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B2AF40" w14:textId="77777777" w:rsidR="0057576B" w:rsidRDefault="0057576B" w:rsidP="0057576B">
      <w:pPr>
        <w:ind w:left="0"/>
      </w:pPr>
    </w:p>
    <w:p w14:paraId="23FA0238" w14:textId="77777777" w:rsidR="0057576B" w:rsidRDefault="0057576B" w:rsidP="0057576B">
      <w:r>
        <w:rPr>
          <w:noProof/>
        </w:rPr>
        <w:drawing>
          <wp:anchor distT="0" distB="0" distL="114300" distR="114300" simplePos="0" relativeHeight="251662336" behindDoc="0" locked="0" layoutInCell="1" allowOverlap="1" wp14:anchorId="5C3FEE59" wp14:editId="1BA7B2C3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1398493229" name="Obraz 1398493229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33DB43" w14:textId="77777777" w:rsidR="0057576B" w:rsidRDefault="0057576B" w:rsidP="0057576B">
      <w:pPr>
        <w:rPr>
          <w:rFonts w:eastAsia="Arial"/>
        </w:rPr>
      </w:pPr>
    </w:p>
    <w:p w14:paraId="656F66AA" w14:textId="77777777" w:rsidR="0057576B" w:rsidRDefault="0057576B" w:rsidP="0057576B">
      <w:pPr>
        <w:rPr>
          <w:rFonts w:eastAsia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0B81A1EF" wp14:editId="072DFF0E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0BDE68" id="Grupa 1" o:spid="_x0000_s1026" style="position:absolute;margin-left:.1pt;margin-top:4.65pt;width:463.25pt;height:44.65pt;z-index:251661312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/>
        </w:rPr>
        <w:t xml:space="preserve">                                                                                                                                              </w:t>
      </w:r>
    </w:p>
    <w:p w14:paraId="7DC272FA" w14:textId="77777777" w:rsidR="0057576B" w:rsidRDefault="0057576B" w:rsidP="0057576B">
      <w:pPr>
        <w:jc w:val="right"/>
        <w:rPr>
          <w:rFonts w:eastAsia="Arial"/>
        </w:rPr>
      </w:pPr>
    </w:p>
    <w:p w14:paraId="27C1DE41" w14:textId="77777777" w:rsidR="0057576B" w:rsidRDefault="0057576B" w:rsidP="0057576B">
      <w:pPr>
        <w:jc w:val="right"/>
        <w:rPr>
          <w:rFonts w:eastAsia="Arial"/>
        </w:rPr>
      </w:pPr>
    </w:p>
    <w:p w14:paraId="537819C9" w14:textId="77777777" w:rsidR="0057576B" w:rsidRDefault="0057576B" w:rsidP="0057576B">
      <w:pPr>
        <w:jc w:val="right"/>
        <w:rPr>
          <w:rFonts w:eastAsia="Arial"/>
        </w:rPr>
      </w:pPr>
    </w:p>
    <w:p w14:paraId="41821A5F" w14:textId="77777777" w:rsidR="0057576B" w:rsidRDefault="0057576B" w:rsidP="0057576B">
      <w:pPr>
        <w:jc w:val="right"/>
        <w:rPr>
          <w:rFonts w:eastAsia="Arial"/>
        </w:rPr>
      </w:pPr>
    </w:p>
    <w:p w14:paraId="373A8CFF" w14:textId="77777777" w:rsidR="0057576B" w:rsidRDefault="0057576B" w:rsidP="0057576B">
      <w:pPr>
        <w:jc w:val="center"/>
        <w:rPr>
          <w:rFonts w:eastAsia="Arial"/>
        </w:rPr>
      </w:pPr>
    </w:p>
    <w:p w14:paraId="21515038" w14:textId="0F17F7ED" w:rsidR="00015A27" w:rsidRPr="00015A27" w:rsidRDefault="00015A27" w:rsidP="00015A27">
      <w:pPr>
        <w:ind w:left="0" w:right="0"/>
        <w:rPr>
          <w:rFonts w:eastAsiaTheme="minorHAnsi" w:cs="Times New Roman"/>
          <w:noProof/>
          <w:szCs w:val="24"/>
        </w:rPr>
      </w:pPr>
    </w:p>
    <w:p w14:paraId="509C38ED" w14:textId="16BC2F90" w:rsidR="00D96C4A" w:rsidRDefault="00D96C4A" w:rsidP="007F1F9F">
      <w:pPr>
        <w:rPr>
          <w:b/>
          <w:noProof/>
        </w:rPr>
      </w:pPr>
    </w:p>
    <w:p w14:paraId="4350E930" w14:textId="594295E9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DA0A8F">
        <w:rPr>
          <w:b/>
          <w:noProof/>
        </w:rPr>
        <w:t>83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15A27">
        <w:rPr>
          <w:b/>
          <w:noProof/>
        </w:rPr>
        <w:t>5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322C900A" w14:textId="4750F9FF" w:rsidR="000E6C34" w:rsidRDefault="00DA0A8F" w:rsidP="000E6C34">
      <w:pPr>
        <w:rPr>
          <w:b/>
          <w:noProof/>
          <w:u w:val="single"/>
        </w:rPr>
      </w:pPr>
      <w:bookmarkStart w:id="1" w:name="_Hlk524509965"/>
      <w:r w:rsidRPr="00DA0A8F">
        <w:rPr>
          <w:b/>
          <w:noProof/>
          <w:u w:val="single"/>
        </w:rPr>
        <w:t>Materiały ortopedyczne do wykonywania zabiegów operacyjnych w zakresie endoprotez kolana, endoprotez biodra i endoprotez rewizyjnych.</w:t>
      </w:r>
    </w:p>
    <w:p w14:paraId="1FC79BBC" w14:textId="77777777" w:rsidR="00DA0A8F" w:rsidRPr="000E6C34" w:rsidRDefault="00DA0A8F" w:rsidP="000E6C34"/>
    <w:p w14:paraId="01431418" w14:textId="77777777" w:rsidR="00300D82" w:rsidRDefault="00300D82" w:rsidP="00300D82">
      <w:pPr>
        <w:pStyle w:val="Nagwek8"/>
        <w:numPr>
          <w:ilvl w:val="0"/>
          <w:numId w:val="0"/>
        </w:numPr>
        <w:spacing w:before="0"/>
        <w:ind w:right="0" w:firstLine="142"/>
        <w:rPr>
          <w:b w:val="0"/>
          <w:bCs/>
          <w:noProof/>
          <w:sz w:val="18"/>
        </w:rPr>
      </w:pPr>
      <w:r>
        <w:rPr>
          <w:b w:val="0"/>
          <w:bCs/>
          <w:noProof/>
          <w:sz w:val="18"/>
        </w:rPr>
        <w:t>Informacej o ogłoszeniu o zamówieniu:</w:t>
      </w:r>
    </w:p>
    <w:p w14:paraId="18DA5B42" w14:textId="26242FFE" w:rsidR="00300D82" w:rsidRPr="00300D82" w:rsidRDefault="00300D82" w:rsidP="00300D82">
      <w:pPr>
        <w:pStyle w:val="Nagwek8"/>
        <w:spacing w:before="0"/>
        <w:ind w:right="0" w:firstLine="142"/>
        <w:rPr>
          <w:b w:val="0"/>
          <w:bCs/>
          <w:noProof/>
          <w:sz w:val="18"/>
        </w:rPr>
      </w:pPr>
      <w:r w:rsidRPr="00300D82">
        <w:rPr>
          <w:b w:val="0"/>
          <w:bCs/>
          <w:noProof/>
          <w:sz w:val="18"/>
        </w:rPr>
        <w:t xml:space="preserve">Numer publikacji ogłoszenia: </w:t>
      </w:r>
      <w:r w:rsidR="00636619">
        <w:rPr>
          <w:b w:val="0"/>
          <w:bCs/>
          <w:noProof/>
          <w:sz w:val="18"/>
        </w:rPr>
        <w:t>602416</w:t>
      </w:r>
      <w:r w:rsidRPr="00300D82">
        <w:rPr>
          <w:b w:val="0"/>
          <w:bCs/>
          <w:noProof/>
          <w:sz w:val="18"/>
        </w:rPr>
        <w:t>-2025</w:t>
      </w:r>
    </w:p>
    <w:p w14:paraId="0BEBC4A7" w14:textId="3904E07C" w:rsidR="00300D82" w:rsidRPr="00300D82" w:rsidRDefault="00300D82" w:rsidP="00300D82">
      <w:pPr>
        <w:pStyle w:val="Nagwek8"/>
        <w:spacing w:before="0"/>
        <w:ind w:right="0" w:firstLine="142"/>
        <w:rPr>
          <w:b w:val="0"/>
          <w:bCs/>
          <w:noProof/>
          <w:sz w:val="18"/>
        </w:rPr>
      </w:pPr>
      <w:r w:rsidRPr="00300D82">
        <w:rPr>
          <w:b w:val="0"/>
          <w:bCs/>
          <w:noProof/>
          <w:sz w:val="18"/>
        </w:rPr>
        <w:t xml:space="preserve">Numer wydania Dz.U. S: </w:t>
      </w:r>
      <w:r w:rsidR="00636619">
        <w:rPr>
          <w:b w:val="0"/>
          <w:bCs/>
          <w:noProof/>
          <w:sz w:val="18"/>
        </w:rPr>
        <w:t>177</w:t>
      </w:r>
      <w:r w:rsidRPr="00300D82">
        <w:rPr>
          <w:b w:val="0"/>
          <w:bCs/>
          <w:noProof/>
          <w:sz w:val="18"/>
        </w:rPr>
        <w:t>/2025</w:t>
      </w:r>
    </w:p>
    <w:p w14:paraId="0133D5F8" w14:textId="144C0BFA" w:rsidR="00300D82" w:rsidRDefault="00300D82" w:rsidP="00300D82">
      <w:pPr>
        <w:pStyle w:val="Nagwek8"/>
        <w:numPr>
          <w:ilvl w:val="0"/>
          <w:numId w:val="0"/>
        </w:numPr>
        <w:spacing w:before="0"/>
        <w:ind w:right="0" w:firstLine="142"/>
        <w:rPr>
          <w:b w:val="0"/>
          <w:bCs/>
          <w:noProof/>
          <w:sz w:val="18"/>
        </w:rPr>
      </w:pPr>
      <w:r w:rsidRPr="00300D82">
        <w:rPr>
          <w:b w:val="0"/>
          <w:bCs/>
          <w:noProof/>
          <w:sz w:val="18"/>
        </w:rPr>
        <w:t xml:space="preserve">Data publikacji: </w:t>
      </w:r>
      <w:r w:rsidR="00636619">
        <w:rPr>
          <w:b w:val="0"/>
          <w:bCs/>
          <w:noProof/>
          <w:sz w:val="18"/>
        </w:rPr>
        <w:t>16/09/</w:t>
      </w:r>
      <w:r w:rsidRPr="00300D82">
        <w:rPr>
          <w:b w:val="0"/>
          <w:bCs/>
          <w:noProof/>
          <w:sz w:val="18"/>
        </w:rPr>
        <w:t>2025</w:t>
      </w:r>
    </w:p>
    <w:p w14:paraId="76230C49" w14:textId="2AAE710D" w:rsidR="0074024E" w:rsidRPr="001D32F0" w:rsidRDefault="007F1F9F" w:rsidP="00300D82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03A313B9" w:rsidR="004004A8" w:rsidRDefault="004004A8" w:rsidP="007F1F9F">
      <w:pPr>
        <w:rPr>
          <w:noProof/>
        </w:rPr>
      </w:pPr>
    </w:p>
    <w:p w14:paraId="2A945554" w14:textId="35CB728E" w:rsidR="004004A8" w:rsidRPr="001D32F0" w:rsidRDefault="004004A8" w:rsidP="00636619">
      <w:pPr>
        <w:ind w:left="0"/>
        <w:rPr>
          <w:noProof/>
        </w:rPr>
      </w:pPr>
    </w:p>
    <w:p w14:paraId="25F58936" w14:textId="2519E5AC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</w:t>
      </w:r>
      <w:r w:rsidR="00636619">
        <w:rPr>
          <w:noProof/>
        </w:rPr>
        <w:t>15.09.</w:t>
      </w:r>
      <w:r w:rsidR="00C4629C">
        <w:rPr>
          <w:noProof/>
        </w:rPr>
        <w:t>2025</w:t>
      </w:r>
      <w:r w:rsidRPr="001D32F0">
        <w:rPr>
          <w:noProof/>
        </w:rPr>
        <w:t xml:space="preserve"> r.</w:t>
      </w:r>
    </w:p>
    <w:p w14:paraId="179A4E96" w14:textId="3696DD83" w:rsidR="004004A8" w:rsidRPr="001D32F0" w:rsidRDefault="004004A8" w:rsidP="007F1F9F">
      <w:pPr>
        <w:rPr>
          <w:noProof/>
        </w:rPr>
      </w:pPr>
    </w:p>
    <w:p w14:paraId="5A46246B" w14:textId="2D276EB5" w:rsidR="004004A8" w:rsidRDefault="00636619" w:rsidP="007F1F9F">
      <w:pPr>
        <w:rPr>
          <w:lang w:eastAsia="pl-PL"/>
        </w:rPr>
      </w:pPr>
      <w:r w:rsidRPr="00CF1CEC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681061A" wp14:editId="30045422">
            <wp:simplePos x="0" y="0"/>
            <wp:positionH relativeFrom="column">
              <wp:posOffset>81280</wp:posOffset>
            </wp:positionH>
            <wp:positionV relativeFrom="paragraph">
              <wp:posOffset>33655</wp:posOffset>
            </wp:positionV>
            <wp:extent cx="1264285" cy="967105"/>
            <wp:effectExtent l="0" t="0" r="0" b="4445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BAD69" w14:textId="59C5129B" w:rsidR="00015A27" w:rsidRDefault="00015A27" w:rsidP="007F1F9F">
      <w:pPr>
        <w:rPr>
          <w:noProof/>
        </w:rPr>
      </w:pPr>
    </w:p>
    <w:p w14:paraId="628B6F73" w14:textId="7FA44187" w:rsidR="00DF35CE" w:rsidRDefault="00DF35CE" w:rsidP="007F1F9F">
      <w:pPr>
        <w:rPr>
          <w:noProof/>
        </w:rPr>
      </w:pPr>
    </w:p>
    <w:p w14:paraId="0D66A988" w14:textId="5CCEE2A1" w:rsidR="00DF35CE" w:rsidRDefault="00636619" w:rsidP="007F1F9F">
      <w:pPr>
        <w:rPr>
          <w:noProof/>
        </w:rPr>
      </w:pPr>
      <w:r>
        <w:drawing>
          <wp:anchor distT="0" distB="0" distL="114300" distR="114300" simplePos="0" relativeHeight="251666432" behindDoc="0" locked="0" layoutInCell="1" allowOverlap="1" wp14:anchorId="164C5720" wp14:editId="07D92245">
            <wp:simplePos x="0" y="0"/>
            <wp:positionH relativeFrom="margin">
              <wp:posOffset>1662276</wp:posOffset>
            </wp:positionH>
            <wp:positionV relativeFrom="paragraph">
              <wp:posOffset>106577</wp:posOffset>
            </wp:positionV>
            <wp:extent cx="1322070" cy="743585"/>
            <wp:effectExtent l="0" t="0" r="0" b="0"/>
            <wp:wrapSquare wrapText="bothSides"/>
            <wp:docPr id="93196518" name="Obraz 93196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801F17" w14:textId="77777777" w:rsidR="00636619" w:rsidRDefault="00636619" w:rsidP="007F1F9F">
      <w:pPr>
        <w:rPr>
          <w:noProof/>
        </w:rPr>
      </w:pPr>
    </w:p>
    <w:p w14:paraId="15FC9458" w14:textId="77777777" w:rsidR="00636619" w:rsidRDefault="00636619" w:rsidP="007F1F9F">
      <w:pPr>
        <w:rPr>
          <w:noProof/>
        </w:rPr>
      </w:pPr>
    </w:p>
    <w:p w14:paraId="75DC7A49" w14:textId="77777777" w:rsidR="00636619" w:rsidRDefault="00636619" w:rsidP="007F1F9F">
      <w:pPr>
        <w:rPr>
          <w:noProof/>
        </w:rPr>
      </w:pPr>
    </w:p>
    <w:p w14:paraId="57F03636" w14:textId="77777777" w:rsidR="00636619" w:rsidRDefault="00636619" w:rsidP="007F1F9F">
      <w:pPr>
        <w:rPr>
          <w:noProof/>
        </w:rPr>
      </w:pPr>
    </w:p>
    <w:p w14:paraId="3A883238" w14:textId="15FB6F01" w:rsidR="00636619" w:rsidRDefault="00636619" w:rsidP="007F1F9F">
      <w:pPr>
        <w:rPr>
          <w:noProof/>
        </w:rPr>
      </w:pPr>
      <w:r>
        <w:drawing>
          <wp:inline distT="0" distB="0" distL="0" distR="0" wp14:anchorId="69DE38FA" wp14:editId="450B9AE7">
            <wp:extent cx="1903073" cy="1061005"/>
            <wp:effectExtent l="0" t="0" r="2540" b="635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444" cy="106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5C2D5" w14:textId="46004DAE" w:rsidR="00DF35CE" w:rsidRDefault="00DF35CE" w:rsidP="007F1F9F">
      <w:pPr>
        <w:rPr>
          <w:noProof/>
        </w:rPr>
      </w:pPr>
    </w:p>
    <w:p w14:paraId="66888437" w14:textId="65A96202" w:rsidR="00DE07EF" w:rsidRDefault="00D90439" w:rsidP="00356478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3034598" w14:textId="77777777" w:rsidR="00D25140" w:rsidRDefault="00D25140" w:rsidP="007F1F9F">
      <w:pPr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t>S</w:t>
      </w:r>
      <w:r w:rsidR="004004A8" w:rsidRPr="001D32F0">
        <w:rPr>
          <w:noProof/>
          <w:sz w:val="18"/>
        </w:rPr>
        <w:t>PIS TREŚCI</w:t>
      </w:r>
    </w:p>
    <w:p w14:paraId="5F512DA2" w14:textId="1BB735F0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15F1074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6475FB5" w14:textId="5AF757B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Pr="00E715A8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2F8B95" w14:textId="60BB58EC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Pr="00E715A8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0A8B07" w14:textId="0E990F5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Pr="00E715A8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84525A" w14:textId="42992C67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Pr="00036E5B">
          <w:rPr>
            <w:rStyle w:val="Hipercze"/>
            <w:iCs/>
            <w:noProof/>
          </w:rPr>
          <w:t>oferowanych</w:t>
        </w:r>
        <w:r w:rsidRPr="00E715A8">
          <w:rPr>
            <w:rStyle w:val="Hipercze"/>
            <w:iCs/>
            <w:noProof/>
          </w:rPr>
          <w:t xml:space="preserve"> dostaw z wymogami określonymi w dokumentach zamówienia: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581320" w14:textId="5A886B6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E27098" w14:textId="76158E62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063302" w14:textId="2321DFB8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DFD1FB" w14:textId="6F9B0F7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Pr="00E715A8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4876692" w14:textId="33D7770D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Pr="00E715A8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76C774" w14:textId="30E91B7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Pr="00E715A8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CE93DD" w14:textId="209E60DD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Pr="00E715A8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0B869C" w14:textId="70D4DA1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37FC4A" w14:textId="49A7882B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D69920" w14:textId="4CB58AB3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Pr="00E715A8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BD0604" w14:textId="13BBCA2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Pr="00E715A8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9C936E" w14:textId="62CAE94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Pr="00E715A8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D0C3D8" w14:textId="02DF422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Pr="00E715A8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F609FD" w14:textId="78966637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Pr="00E715A8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EA048D" w14:textId="69B9E06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Pr="00E715A8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9BD86AB" w14:textId="5E25F48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E401C0" w14:textId="04A1950A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23DBFF" w14:textId="256AF3AC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EBB96C9" w14:textId="52D49FC7" w:rsidR="006870B4" w:rsidRDefault="006870B4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Pr="00E715A8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0FA3C8E" w14:textId="5F8CEEA3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</w:p>
    <w:p w14:paraId="2E81EB66" w14:textId="423BD410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212D1E">
        <w:rPr>
          <w:noProof/>
          <w:sz w:val="18"/>
        </w:rPr>
        <w:t>83</w:t>
      </w:r>
      <w:r w:rsidRPr="00F55E6F">
        <w:rPr>
          <w:noProof/>
          <w:sz w:val="18"/>
        </w:rPr>
        <w:t>/2</w:t>
      </w:r>
      <w:r w:rsidR="00015A27">
        <w:rPr>
          <w:noProof/>
          <w:sz w:val="18"/>
        </w:rPr>
        <w:t>5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7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8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4E78515C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9" w:history="1">
        <w:r w:rsidR="006D1098" w:rsidRPr="00B72FB7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20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3D4A1194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7A4F4E" w:rsidRPr="00E62F84">
        <w:rPr>
          <w:b/>
          <w:bCs/>
          <w:noProof/>
          <w:sz w:val="18"/>
        </w:rPr>
        <w:t>4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7A4F4E" w:rsidRPr="00E62F84">
        <w:rPr>
          <w:b/>
          <w:bCs/>
          <w:noProof/>
          <w:sz w:val="18"/>
        </w:rPr>
        <w:t>7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0CE67FEB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015A27">
        <w:rPr>
          <w:noProof/>
        </w:rPr>
        <w:t>4</w:t>
      </w:r>
      <w:r w:rsidR="00514C10" w:rsidRPr="00514C10">
        <w:rPr>
          <w:noProof/>
        </w:rPr>
        <w:t xml:space="preserve"> r. poz. 1</w:t>
      </w:r>
      <w:r w:rsidR="00015A27">
        <w:rPr>
          <w:noProof/>
        </w:rPr>
        <w:t>320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07F0A371" w14:textId="539A5625" w:rsidR="00DA7359" w:rsidRDefault="00323564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</w:rPr>
      </w:pPr>
      <w:r w:rsidRPr="00323564">
        <w:rPr>
          <w:b/>
          <w:noProof/>
          <w:u w:val="single"/>
        </w:rPr>
        <w:t xml:space="preserve"> </w:t>
      </w:r>
      <w:r w:rsidR="00D364D5" w:rsidRPr="00D364D5">
        <w:rPr>
          <w:b/>
          <w:bCs/>
          <w:noProof/>
          <w:snapToGrid w:val="0"/>
          <w:u w:val="single"/>
        </w:rPr>
        <w:t>Materiały ortopedyczne do wykonywania zabiegów operacyjnych w zakresie endoprotez kolana, endoprotez biodra i endoprotez rewizyjnych.</w:t>
      </w:r>
    </w:p>
    <w:p w14:paraId="0B0D2F46" w14:textId="2D5E5619" w:rsidR="004F3920" w:rsidRPr="003D3BA4" w:rsidRDefault="00514C10" w:rsidP="003D3BA4">
      <w:pPr>
        <w:suppressAutoHyphens/>
        <w:ind w:left="1080" w:right="-134"/>
        <w:rPr>
          <w:b/>
          <w:bCs/>
          <w:noProof/>
          <w:snapToGrid w:val="0"/>
        </w:rPr>
      </w:pPr>
      <w:r w:rsidRPr="003D3BA4">
        <w:rPr>
          <w:noProof/>
          <w:snapToGrid w:val="0"/>
        </w:rPr>
        <w:t xml:space="preserve">Wymagania zamawiającego wobec materiałów medycznych i akcesoriów zostały </w:t>
      </w:r>
      <w:r w:rsidR="005769DB">
        <w:rPr>
          <w:noProof/>
          <w:snapToGrid w:val="0"/>
        </w:rPr>
        <w:t>opublikowane</w:t>
      </w:r>
      <w:r w:rsidRPr="003D3BA4">
        <w:rPr>
          <w:noProof/>
          <w:snapToGrid w:val="0"/>
        </w:rPr>
        <w:t xml:space="preserve"> w załacznikach nr 2  do SWZ</w:t>
      </w:r>
      <w:r w:rsidR="00904243" w:rsidRPr="003D3BA4">
        <w:rPr>
          <w:noProof/>
          <w:snapToGrid w:val="0"/>
        </w:rPr>
        <w:t>:</w:t>
      </w:r>
      <w:r w:rsidR="004F3920" w:rsidRPr="003D3BA4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416DAD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2C528C9E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>został podzielony na części. Zamawiający wyraża zgod</w:t>
      </w:r>
      <w:r w:rsidR="00D364D5">
        <w:rPr>
          <w:noProof/>
          <w:sz w:val="18"/>
        </w:rPr>
        <w:t>ę</w:t>
      </w:r>
      <w:r w:rsidRPr="00872D69">
        <w:rPr>
          <w:noProof/>
          <w:sz w:val="18"/>
        </w:rPr>
        <w:t xml:space="preserve"> na składanie ofert częściowych</w:t>
      </w:r>
      <w:r w:rsidR="00D364D5">
        <w:rPr>
          <w:noProof/>
          <w:sz w:val="18"/>
        </w:rPr>
        <w:t xml:space="preserve"> na dowolnie wybrany pakiet lub pakiety.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lastRenderedPageBreak/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2FDC9F0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</w:t>
      </w:r>
      <w:r w:rsidR="00015A27">
        <w:rPr>
          <w:i/>
          <w:noProof/>
          <w:snapToGrid w:val="0"/>
        </w:rPr>
        <w:t>4</w:t>
      </w:r>
      <w:r w:rsidR="006F65C6" w:rsidRPr="006F65C6">
        <w:rPr>
          <w:i/>
          <w:noProof/>
          <w:snapToGrid w:val="0"/>
        </w:rPr>
        <w:t xml:space="preserve"> poz. </w:t>
      </w:r>
      <w:r w:rsidR="00015A27">
        <w:rPr>
          <w:i/>
          <w:noProof/>
          <w:snapToGrid w:val="0"/>
        </w:rPr>
        <w:t>1620</w:t>
      </w:r>
      <w:r w:rsidRPr="001D32F0">
        <w:rPr>
          <w:i/>
          <w:noProof/>
          <w:snapToGrid w:val="0"/>
        </w:rPr>
        <w:t>, ze zm.) – aktualne na dzień składania ofert</w:t>
      </w:r>
      <w:r w:rsidR="00015A27">
        <w:rPr>
          <w:i/>
          <w:noProof/>
          <w:snapToGrid w:val="0"/>
        </w:rPr>
        <w:t>, wytworzone przez producenta.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2F86C31E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D96E4F">
        <w:rPr>
          <w:b/>
          <w:bCs/>
          <w:noProof/>
          <w:color w:val="4472C4" w:themeColor="accent1"/>
          <w:u w:val="single"/>
        </w:rPr>
        <w:t>24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21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D77563">
      <w:pPr>
        <w:pStyle w:val="Akapitzlist"/>
        <w:numPr>
          <w:ilvl w:val="0"/>
          <w:numId w:val="35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22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3CC413B8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23" w:history="1">
        <w:r w:rsidR="006D1098" w:rsidRPr="00B72FB7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173C6562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</w:t>
      </w:r>
      <w:r w:rsidR="0072388D">
        <w:rPr>
          <w:rFonts w:eastAsia="Arial"/>
          <w:noProof/>
        </w:rPr>
        <w:t xml:space="preserve">lek med. </w:t>
      </w:r>
      <w:r w:rsidR="009E7949">
        <w:rPr>
          <w:rFonts w:eastAsia="Arial"/>
          <w:noProof/>
        </w:rPr>
        <w:t>Bogusz Grabik</w:t>
      </w:r>
      <w:r w:rsidR="00246FC8" w:rsidRPr="00246FC8">
        <w:rPr>
          <w:noProof/>
        </w:rPr>
        <w:t>- 23 / 673 03 8</w:t>
      </w:r>
      <w:r w:rsidR="009E7949">
        <w:rPr>
          <w:noProof/>
        </w:rPr>
        <w:t>6</w:t>
      </w:r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24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25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63D087A6" w14:textId="318EBE81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2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3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</w:t>
      </w:r>
      <w:bookmarkEnd w:id="33"/>
      <w:r w:rsidR="000A0EB1">
        <w:rPr>
          <w:b/>
          <w:bCs/>
          <w:noProof/>
          <w:color w:val="4472C4" w:themeColor="accent1"/>
          <w:u w:val="single"/>
          <w:lang w:bidi="pl-PL"/>
        </w:rPr>
        <w:t xml:space="preserve">dniu </w:t>
      </w:r>
      <w:r w:rsidR="00356478">
        <w:rPr>
          <w:b/>
          <w:bCs/>
          <w:noProof/>
          <w:color w:val="4472C4" w:themeColor="accent1"/>
          <w:u w:val="single"/>
          <w:lang w:bidi="pl-PL"/>
        </w:rPr>
        <w:t>31.12.</w:t>
      </w:r>
      <w:r w:rsidR="000A0EB1">
        <w:rPr>
          <w:b/>
          <w:bCs/>
          <w:noProof/>
          <w:color w:val="4472C4" w:themeColor="accent1"/>
          <w:u w:val="single"/>
          <w:lang w:bidi="pl-PL"/>
        </w:rPr>
        <w:t>2025 r.</w:t>
      </w:r>
    </w:p>
    <w:bookmarkEnd w:id="32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</w:t>
      </w:r>
      <w:r w:rsidRPr="001D32F0">
        <w:rPr>
          <w:noProof/>
          <w:lang w:bidi="pl-PL"/>
        </w:rPr>
        <w:lastRenderedPageBreak/>
        <w:t xml:space="preserve">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4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5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5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1C12CAAD" w14:textId="77777777" w:rsidR="00D96C4A" w:rsidRDefault="00D96C4A" w:rsidP="00D96C4A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6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6"/>
    <w:p w14:paraId="0488AE86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1E77AA70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0666436A" w:rsidR="001A5D4B" w:rsidRPr="001D32F0" w:rsidRDefault="00D96C4A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3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7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6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65C17F2E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r w:rsidR="000C38DD">
        <w:rPr>
          <w:b/>
          <w:bCs/>
          <w:noProof/>
          <w:color w:val="4472C4" w:themeColor="accent1"/>
          <w:u w:val="single"/>
          <w:lang w:bidi="pl-PL"/>
        </w:rPr>
        <w:t>03.10.</w:t>
      </w:r>
      <w:r w:rsidR="00CC7290">
        <w:rPr>
          <w:b/>
          <w:bCs/>
          <w:noProof/>
          <w:color w:val="4472C4" w:themeColor="accent1"/>
          <w:u w:val="single"/>
          <w:lang w:bidi="pl-PL"/>
        </w:rPr>
        <w:t xml:space="preserve">2025 r. 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lastRenderedPageBreak/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8"/>
    </w:p>
    <w:p w14:paraId="55FCC2C7" w14:textId="01AF1926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0C38DD">
        <w:rPr>
          <w:b/>
          <w:bCs/>
          <w:noProof/>
          <w:color w:val="4472C4" w:themeColor="accent1"/>
          <w:u w:val="single"/>
        </w:rPr>
        <w:t>03.10.</w:t>
      </w:r>
      <w:r w:rsidR="00CC7290">
        <w:rPr>
          <w:b/>
          <w:bCs/>
          <w:noProof/>
          <w:color w:val="4472C4" w:themeColor="accent1"/>
          <w:u w:val="single"/>
        </w:rPr>
        <w:t xml:space="preserve">2025 r. </w:t>
      </w:r>
      <w:r w:rsidRPr="001D32F0">
        <w:rPr>
          <w:b/>
          <w:bCs/>
          <w:noProof/>
          <w:color w:val="4472C4" w:themeColor="accent1"/>
          <w:u w:val="single"/>
        </w:rPr>
        <w:t>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9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0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0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1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3657A8" w:rsidRPr="00545A56" w14:paraId="35D36170" w14:textId="77777777" w:rsidTr="003657A8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3657A8" w:rsidRPr="00545A56" w:rsidRDefault="003657A8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3657A8" w:rsidRPr="00545A56" w14:paraId="724D7704" w14:textId="77777777" w:rsidTr="003657A8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3657A8" w:rsidRPr="00545A56" w:rsidRDefault="003657A8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0A64D17E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3657A8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3657A8" w:rsidRPr="00545A56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0B450C15" w:rsidR="003657A8" w:rsidRPr="00545A56" w:rsidRDefault="003657A8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2696319E" w:rsidR="003657A8" w:rsidRPr="00545A56" w:rsidRDefault="003657A8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00B6200D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 xml:space="preserve">W przypadku braku zgody, o której mowa w pkt. </w:t>
      </w:r>
      <w:r w:rsidR="00D96C4A">
        <w:rPr>
          <w:noProof/>
        </w:rPr>
        <w:t>6</w:t>
      </w:r>
      <w:r w:rsidRPr="001D32F0">
        <w:rPr>
          <w:noProof/>
        </w:rPr>
        <w:t>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2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2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3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3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4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4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4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1C02788"/>
    <w:multiLevelType w:val="hybridMultilevel"/>
    <w:tmpl w:val="F7E2381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756851"/>
    <w:multiLevelType w:val="hybridMultilevel"/>
    <w:tmpl w:val="0F3CF528"/>
    <w:lvl w:ilvl="0" w:tplc="04150017">
      <w:start w:val="1"/>
      <w:numFmt w:val="lowerLetter"/>
      <w:lvlText w:val="%1)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8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9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5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6" w15:restartNumberingAfterBreak="0">
    <w:nsid w:val="34816522"/>
    <w:multiLevelType w:val="hybridMultilevel"/>
    <w:tmpl w:val="E0A6D812"/>
    <w:lvl w:ilvl="0" w:tplc="F14EE87C">
      <w:start w:val="1"/>
      <w:numFmt w:val="lowerLetter"/>
      <w:lvlText w:val="%1)"/>
      <w:lvlJc w:val="left"/>
      <w:pPr>
        <w:ind w:left="4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17">
      <w:start w:val="1"/>
      <w:numFmt w:val="lowerLetter"/>
      <w:lvlText w:val="%4)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7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9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A5471E7"/>
    <w:multiLevelType w:val="hybridMultilevel"/>
    <w:tmpl w:val="06A0854E"/>
    <w:lvl w:ilvl="0" w:tplc="63004D6E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2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4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5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7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9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0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1" w15:restartNumberingAfterBreak="0">
    <w:nsid w:val="4F8B47FE"/>
    <w:multiLevelType w:val="hybridMultilevel"/>
    <w:tmpl w:val="4A368EFE"/>
    <w:lvl w:ilvl="0" w:tplc="04150017">
      <w:start w:val="1"/>
      <w:numFmt w:val="lowerLetter"/>
      <w:lvlText w:val="%1)"/>
      <w:lvlJc w:val="left"/>
      <w:pPr>
        <w:ind w:left="3294" w:hanging="360"/>
      </w:pPr>
    </w:lvl>
    <w:lvl w:ilvl="1" w:tplc="04150019" w:tentative="1">
      <w:start w:val="1"/>
      <w:numFmt w:val="lowerLetter"/>
      <w:lvlText w:val="%2."/>
      <w:lvlJc w:val="left"/>
      <w:pPr>
        <w:ind w:left="4014" w:hanging="360"/>
      </w:pPr>
    </w:lvl>
    <w:lvl w:ilvl="2" w:tplc="0415001B" w:tentative="1">
      <w:start w:val="1"/>
      <w:numFmt w:val="lowerRoman"/>
      <w:lvlText w:val="%3."/>
      <w:lvlJc w:val="right"/>
      <w:pPr>
        <w:ind w:left="4734" w:hanging="180"/>
      </w:pPr>
    </w:lvl>
    <w:lvl w:ilvl="3" w:tplc="0415000F" w:tentative="1">
      <w:start w:val="1"/>
      <w:numFmt w:val="decimal"/>
      <w:lvlText w:val="%4."/>
      <w:lvlJc w:val="left"/>
      <w:pPr>
        <w:ind w:left="5454" w:hanging="360"/>
      </w:pPr>
    </w:lvl>
    <w:lvl w:ilvl="4" w:tplc="04150019" w:tentative="1">
      <w:start w:val="1"/>
      <w:numFmt w:val="lowerLetter"/>
      <w:lvlText w:val="%5."/>
      <w:lvlJc w:val="left"/>
      <w:pPr>
        <w:ind w:left="6174" w:hanging="360"/>
      </w:pPr>
    </w:lvl>
    <w:lvl w:ilvl="5" w:tplc="0415001B" w:tentative="1">
      <w:start w:val="1"/>
      <w:numFmt w:val="lowerRoman"/>
      <w:lvlText w:val="%6."/>
      <w:lvlJc w:val="right"/>
      <w:pPr>
        <w:ind w:left="6894" w:hanging="180"/>
      </w:pPr>
    </w:lvl>
    <w:lvl w:ilvl="6" w:tplc="0415000F" w:tentative="1">
      <w:start w:val="1"/>
      <w:numFmt w:val="decimal"/>
      <w:lvlText w:val="%7."/>
      <w:lvlJc w:val="left"/>
      <w:pPr>
        <w:ind w:left="7614" w:hanging="360"/>
      </w:pPr>
    </w:lvl>
    <w:lvl w:ilvl="7" w:tplc="04150019" w:tentative="1">
      <w:start w:val="1"/>
      <w:numFmt w:val="lowerLetter"/>
      <w:lvlText w:val="%8."/>
      <w:lvlJc w:val="left"/>
      <w:pPr>
        <w:ind w:left="8334" w:hanging="360"/>
      </w:pPr>
    </w:lvl>
    <w:lvl w:ilvl="8" w:tplc="0415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122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3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4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2E54F50"/>
    <w:multiLevelType w:val="hybridMultilevel"/>
    <w:tmpl w:val="E366850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6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0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4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6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0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1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3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6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7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6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9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0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F87411B"/>
    <w:multiLevelType w:val="hybridMultilevel"/>
    <w:tmpl w:val="342265B6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48"/>
  </w:num>
  <w:num w:numId="8" w16cid:durableId="1627931306">
    <w:abstractNumId w:val="150"/>
  </w:num>
  <w:num w:numId="9" w16cid:durableId="229119222">
    <w:abstractNumId w:val="140"/>
  </w:num>
  <w:num w:numId="10" w16cid:durableId="1619722806">
    <w:abstractNumId w:val="116"/>
  </w:num>
  <w:num w:numId="11" w16cid:durableId="810440503">
    <w:abstractNumId w:val="94"/>
  </w:num>
  <w:num w:numId="12" w16cid:durableId="1192958785">
    <w:abstractNumId w:val="81"/>
  </w:num>
  <w:num w:numId="13" w16cid:durableId="1237089261">
    <w:abstractNumId w:val="83"/>
  </w:num>
  <w:num w:numId="14" w16cid:durableId="2092581256">
    <w:abstractNumId w:val="108"/>
  </w:num>
  <w:num w:numId="15" w16cid:durableId="1155295279">
    <w:abstractNumId w:val="162"/>
  </w:num>
  <w:num w:numId="16" w16cid:durableId="1098255824">
    <w:abstractNumId w:val="82"/>
  </w:num>
  <w:num w:numId="17" w16cid:durableId="1427385203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5"/>
  </w:num>
  <w:num w:numId="19" w16cid:durableId="737627903">
    <w:abstractNumId w:val="113"/>
  </w:num>
  <w:num w:numId="20" w16cid:durableId="567152022">
    <w:abstractNumId w:val="105"/>
  </w:num>
  <w:num w:numId="21" w16cid:durableId="208231072">
    <w:abstractNumId w:val="119"/>
  </w:num>
  <w:num w:numId="22" w16cid:durableId="40710457">
    <w:abstractNumId w:val="87"/>
  </w:num>
  <w:num w:numId="23" w16cid:durableId="37626719">
    <w:abstractNumId w:val="114"/>
  </w:num>
  <w:num w:numId="24" w16cid:durableId="921916498">
    <w:abstractNumId w:val="72"/>
  </w:num>
  <w:num w:numId="25" w16cid:durableId="699667619">
    <w:abstractNumId w:val="120"/>
  </w:num>
  <w:num w:numId="26" w16cid:durableId="871960815">
    <w:abstractNumId w:val="86"/>
  </w:num>
  <w:num w:numId="27" w16cid:durableId="1418166165">
    <w:abstractNumId w:val="89"/>
  </w:num>
  <w:num w:numId="28" w16cid:durableId="1819954694">
    <w:abstractNumId w:val="155"/>
  </w:num>
  <w:num w:numId="29" w16cid:durableId="200366027">
    <w:abstractNumId w:val="144"/>
  </w:num>
  <w:num w:numId="30" w16cid:durableId="688677235">
    <w:abstractNumId w:val="118"/>
  </w:num>
  <w:num w:numId="31" w16cid:durableId="1248348753">
    <w:abstractNumId w:val="167"/>
  </w:num>
  <w:num w:numId="32" w16cid:durableId="953514601">
    <w:abstractNumId w:val="102"/>
  </w:num>
  <w:num w:numId="33" w16cid:durableId="417144252">
    <w:abstractNumId w:val="145"/>
  </w:num>
  <w:num w:numId="34" w16cid:durableId="675154598">
    <w:abstractNumId w:val="97"/>
  </w:num>
  <w:num w:numId="35" w16cid:durableId="1580403057">
    <w:abstractNumId w:val="73"/>
  </w:num>
  <w:num w:numId="36" w16cid:durableId="1293057261">
    <w:abstractNumId w:val="171"/>
  </w:num>
  <w:num w:numId="37" w16cid:durableId="1472865597">
    <w:abstractNumId w:val="121"/>
  </w:num>
  <w:num w:numId="38" w16cid:durableId="1476485972">
    <w:abstractNumId w:val="125"/>
  </w:num>
  <w:num w:numId="39" w16cid:durableId="2052995462">
    <w:abstractNumId w:val="77"/>
  </w:num>
  <w:num w:numId="40" w16cid:durableId="1555310613">
    <w:abstractNumId w:val="91"/>
  </w:num>
  <w:num w:numId="41" w16cid:durableId="1934363092">
    <w:abstractNumId w:val="106"/>
  </w:num>
  <w:num w:numId="42" w16cid:durableId="490800689">
    <w:abstractNumId w:val="111"/>
  </w:num>
  <w:num w:numId="43" w16cid:durableId="60570055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602678">
    <w:abstractNumId w:val="16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5A27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0EB1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38DD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6C34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D1E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0A70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344A"/>
    <w:rsid w:val="002C57D5"/>
    <w:rsid w:val="002D0B11"/>
    <w:rsid w:val="002D36FE"/>
    <w:rsid w:val="002D4AA4"/>
    <w:rsid w:val="002D7208"/>
    <w:rsid w:val="002E029F"/>
    <w:rsid w:val="002E62A6"/>
    <w:rsid w:val="002F3D97"/>
    <w:rsid w:val="002F4210"/>
    <w:rsid w:val="003006B5"/>
    <w:rsid w:val="00300C34"/>
    <w:rsid w:val="00300D82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6478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2A05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59A8"/>
    <w:rsid w:val="00416D2F"/>
    <w:rsid w:val="00416DAD"/>
    <w:rsid w:val="00417086"/>
    <w:rsid w:val="004179F7"/>
    <w:rsid w:val="00420E3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3B39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E7DE9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40F3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76B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661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098"/>
    <w:rsid w:val="006D1C63"/>
    <w:rsid w:val="006D224B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388D"/>
    <w:rsid w:val="00724C22"/>
    <w:rsid w:val="00724E52"/>
    <w:rsid w:val="00727A24"/>
    <w:rsid w:val="00727BF1"/>
    <w:rsid w:val="00730A98"/>
    <w:rsid w:val="00731B7B"/>
    <w:rsid w:val="00735948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3C26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2ED1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3A4F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26297"/>
    <w:rsid w:val="00930790"/>
    <w:rsid w:val="00940656"/>
    <w:rsid w:val="00943AA3"/>
    <w:rsid w:val="00944E57"/>
    <w:rsid w:val="00946E13"/>
    <w:rsid w:val="00947995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C76C2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949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4695D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26C"/>
    <w:rsid w:val="00BE48F8"/>
    <w:rsid w:val="00BE5ABB"/>
    <w:rsid w:val="00BE60B9"/>
    <w:rsid w:val="00BF0C19"/>
    <w:rsid w:val="00BF0CB5"/>
    <w:rsid w:val="00BF4235"/>
    <w:rsid w:val="00BF76FC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78B1"/>
    <w:rsid w:val="00C30BF8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29C"/>
    <w:rsid w:val="00C463BF"/>
    <w:rsid w:val="00C4643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339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C707D"/>
    <w:rsid w:val="00CC7290"/>
    <w:rsid w:val="00CD0316"/>
    <w:rsid w:val="00CD1310"/>
    <w:rsid w:val="00CD1EAC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364D5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6F07"/>
    <w:rsid w:val="00D77563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A0047"/>
    <w:rsid w:val="00DA0A8F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4AFE"/>
    <w:rsid w:val="00EB508D"/>
    <w:rsid w:val="00EB664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380A"/>
    <w:rsid w:val="00EE4669"/>
    <w:rsid w:val="00EE48C6"/>
    <w:rsid w:val="00EE58E1"/>
    <w:rsid w:val="00EE792A"/>
    <w:rsid w:val="00EE7F02"/>
    <w:rsid w:val="00EF14C2"/>
    <w:rsid w:val="00EF1CA4"/>
    <w:rsid w:val="00EF1F01"/>
    <w:rsid w:val="00EF39FD"/>
    <w:rsid w:val="00EF3C41"/>
    <w:rsid w:val="00EF3E18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hyperlink" Target="https://zamowienia.szpitalciechanow.com.pl" TargetMode="External"/><Relationship Id="rId26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spd.uzp.gov.pl/filter?lang=pl" TargetMode="External"/><Relationship Id="rId7" Type="http://schemas.openxmlformats.org/officeDocument/2006/relationships/endnotes" Target="endnote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hyperlink" Target="https://zamowienia.szpitalciechanow.com.pl" TargetMode="External"/><Relationship Id="rId25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zamowienia.szpitalciechanow.com.p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mailto:zp3@szpitalciechanow.com.pl" TargetMode="Externa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hyperlink" Target="mailto:zp3@szpitalciechanow.com.pl" TargetMode="External"/><Relationship Id="rId28" Type="http://schemas.openxmlformats.org/officeDocument/2006/relationships/fontTable" Target="fontTable.xml"/><Relationship Id="rId10" Type="http://schemas.openxmlformats.org/officeDocument/2006/relationships/image" Target="https://szpitalciechanow.com.pl/templates/pcj-jzukim-green/images/footer/logo_mazowsze_stopka.png" TargetMode="External"/><Relationship Id="rId19" Type="http://schemas.openxmlformats.org/officeDocument/2006/relationships/hyperlink" Target="mailto:zp3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s://zamowienia.szpitalciechanow.com.pl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4456</Words>
  <Characters>26739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31133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126</cp:revision>
  <cp:lastPrinted>2025-06-12T07:26:00Z</cp:lastPrinted>
  <dcterms:created xsi:type="dcterms:W3CDTF">2023-04-18T09:57:00Z</dcterms:created>
  <dcterms:modified xsi:type="dcterms:W3CDTF">2025-09-16T06:17:00Z</dcterms:modified>
</cp:coreProperties>
</file>