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B2AF40" w14:textId="77777777" w:rsidR="0057576B" w:rsidRDefault="0057576B" w:rsidP="0057576B">
      <w:pPr>
        <w:ind w:left="0"/>
      </w:pPr>
    </w:p>
    <w:p w14:paraId="23FA0238" w14:textId="77777777" w:rsidR="0057576B" w:rsidRDefault="0057576B" w:rsidP="0057576B">
      <w:r>
        <w:rPr>
          <w:noProof/>
        </w:rPr>
        <w:drawing>
          <wp:anchor distT="0" distB="0" distL="114300" distR="114300" simplePos="0" relativeHeight="251662336" behindDoc="0" locked="0" layoutInCell="1" allowOverlap="1" wp14:anchorId="5C3FEE59" wp14:editId="1BA7B2C3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1398493229" name="Obraz 1398493229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DB43" w14:textId="77777777" w:rsidR="0057576B" w:rsidRDefault="0057576B" w:rsidP="0057576B">
      <w:pPr>
        <w:rPr>
          <w:rFonts w:eastAsia="Arial"/>
        </w:rPr>
      </w:pPr>
    </w:p>
    <w:p w14:paraId="656F66AA" w14:textId="77777777" w:rsidR="0057576B" w:rsidRDefault="0057576B" w:rsidP="0057576B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B81A1EF" wp14:editId="072DFF0E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BDE68" id="Grupa 1" o:spid="_x0000_s1026" style="position:absolute;margin-left:.1pt;margin-top:4.65pt;width:463.25pt;height:44.65pt;z-index:251661312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DC272FA" w14:textId="77777777" w:rsidR="0057576B" w:rsidRDefault="0057576B" w:rsidP="0057576B">
      <w:pPr>
        <w:jc w:val="right"/>
        <w:rPr>
          <w:rFonts w:eastAsia="Arial"/>
        </w:rPr>
      </w:pPr>
    </w:p>
    <w:p w14:paraId="27C1DE41" w14:textId="77777777" w:rsidR="0057576B" w:rsidRDefault="0057576B" w:rsidP="0057576B">
      <w:pPr>
        <w:jc w:val="right"/>
        <w:rPr>
          <w:rFonts w:eastAsia="Arial"/>
        </w:rPr>
      </w:pPr>
    </w:p>
    <w:p w14:paraId="537819C9" w14:textId="77777777" w:rsidR="0057576B" w:rsidRDefault="0057576B" w:rsidP="0057576B">
      <w:pPr>
        <w:jc w:val="right"/>
        <w:rPr>
          <w:rFonts w:eastAsia="Arial"/>
        </w:rPr>
      </w:pPr>
    </w:p>
    <w:p w14:paraId="41821A5F" w14:textId="77777777" w:rsidR="0057576B" w:rsidRDefault="0057576B" w:rsidP="0057576B">
      <w:pPr>
        <w:jc w:val="right"/>
        <w:rPr>
          <w:rFonts w:eastAsia="Arial"/>
        </w:rPr>
      </w:pPr>
    </w:p>
    <w:p w14:paraId="373A8CFF" w14:textId="77777777" w:rsidR="0057576B" w:rsidRDefault="0057576B" w:rsidP="0057576B">
      <w:pPr>
        <w:jc w:val="center"/>
        <w:rPr>
          <w:rFonts w:eastAsia="Arial"/>
        </w:rPr>
      </w:pPr>
    </w:p>
    <w:p w14:paraId="21515038" w14:textId="0F17F7ED" w:rsidR="00015A27" w:rsidRPr="00015A27" w:rsidRDefault="00015A27" w:rsidP="00015A27">
      <w:pPr>
        <w:ind w:left="0" w:right="0"/>
        <w:rPr>
          <w:rFonts w:eastAsiaTheme="minorHAnsi" w:cs="Times New Roman"/>
          <w:noProof/>
          <w:szCs w:val="24"/>
        </w:rPr>
      </w:pPr>
    </w:p>
    <w:p w14:paraId="509C38ED" w14:textId="16BC2F90" w:rsidR="00D96C4A" w:rsidRDefault="00D96C4A" w:rsidP="007F1F9F">
      <w:pPr>
        <w:rPr>
          <w:b/>
          <w:noProof/>
        </w:rPr>
      </w:pPr>
    </w:p>
    <w:p w14:paraId="4350E930" w14:textId="594295E9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DA0A8F">
        <w:rPr>
          <w:b/>
          <w:noProof/>
        </w:rPr>
        <w:t>83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015A27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322C900A" w14:textId="4750F9FF" w:rsidR="000E6C34" w:rsidRDefault="00DA0A8F" w:rsidP="000E6C34">
      <w:pPr>
        <w:rPr>
          <w:b/>
          <w:noProof/>
          <w:u w:val="single"/>
        </w:rPr>
      </w:pPr>
      <w:bookmarkStart w:id="1" w:name="_Hlk524509965"/>
      <w:r w:rsidRPr="00DA0A8F">
        <w:rPr>
          <w:b/>
          <w:noProof/>
          <w:u w:val="single"/>
        </w:rPr>
        <w:t>Materiały ortopedyczne do wykonywania zabiegów operacyjnych w zakresie endoprotez kolana, endoprotez biodra i endoprotez rewizyjnych.</w:t>
      </w:r>
    </w:p>
    <w:p w14:paraId="1FC79BBC" w14:textId="77777777" w:rsidR="00DA0A8F" w:rsidRPr="000E6C34" w:rsidRDefault="00DA0A8F" w:rsidP="000E6C34"/>
    <w:p w14:paraId="01431418" w14:textId="77777777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>
        <w:rPr>
          <w:b w:val="0"/>
          <w:bCs/>
          <w:noProof/>
          <w:sz w:val="18"/>
        </w:rPr>
        <w:t>Informacej o ogłoszeniu o zamówieniu:</w:t>
      </w:r>
    </w:p>
    <w:p w14:paraId="18DA5B42" w14:textId="26242FFE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publikacji ogłoszenia: </w:t>
      </w:r>
      <w:r w:rsidR="00636619">
        <w:rPr>
          <w:b w:val="0"/>
          <w:bCs/>
          <w:noProof/>
          <w:sz w:val="18"/>
        </w:rPr>
        <w:t>602416</w:t>
      </w:r>
      <w:r w:rsidRPr="00300D82">
        <w:rPr>
          <w:b w:val="0"/>
          <w:bCs/>
          <w:noProof/>
          <w:sz w:val="18"/>
        </w:rPr>
        <w:t>-2025</w:t>
      </w:r>
    </w:p>
    <w:p w14:paraId="0BEBC4A7" w14:textId="3904E07C" w:rsidR="00300D82" w:rsidRPr="00300D82" w:rsidRDefault="00300D82" w:rsidP="00300D82">
      <w:pPr>
        <w:pStyle w:val="Nagwek8"/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wydania Dz.U. S: </w:t>
      </w:r>
      <w:r w:rsidR="00636619">
        <w:rPr>
          <w:b w:val="0"/>
          <w:bCs/>
          <w:noProof/>
          <w:sz w:val="18"/>
        </w:rPr>
        <w:t>177</w:t>
      </w:r>
      <w:r w:rsidRPr="00300D82">
        <w:rPr>
          <w:b w:val="0"/>
          <w:bCs/>
          <w:noProof/>
          <w:sz w:val="18"/>
        </w:rPr>
        <w:t>/2025</w:t>
      </w:r>
    </w:p>
    <w:p w14:paraId="0133D5F8" w14:textId="144C0BFA" w:rsidR="00300D82" w:rsidRDefault="00300D82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Data publikacji: </w:t>
      </w:r>
      <w:r w:rsidR="00636619">
        <w:rPr>
          <w:b w:val="0"/>
          <w:bCs/>
          <w:noProof/>
          <w:sz w:val="18"/>
        </w:rPr>
        <w:t>16/09/</w:t>
      </w:r>
      <w:r w:rsidRPr="00300D82">
        <w:rPr>
          <w:b w:val="0"/>
          <w:bCs/>
          <w:noProof/>
          <w:sz w:val="18"/>
        </w:rPr>
        <w:t>2025</w:t>
      </w:r>
    </w:p>
    <w:p w14:paraId="76230C49" w14:textId="2AAE710D" w:rsidR="0074024E" w:rsidRPr="001D32F0" w:rsidRDefault="007F1F9F" w:rsidP="00300D82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03A313B9" w:rsidR="004004A8" w:rsidRDefault="004004A8" w:rsidP="007F1F9F">
      <w:pPr>
        <w:rPr>
          <w:noProof/>
        </w:rPr>
      </w:pPr>
    </w:p>
    <w:p w14:paraId="2A945554" w14:textId="35CB728E" w:rsidR="004004A8" w:rsidRPr="001D32F0" w:rsidRDefault="004004A8" w:rsidP="00636619">
      <w:pPr>
        <w:ind w:left="0"/>
        <w:rPr>
          <w:noProof/>
        </w:rPr>
      </w:pPr>
    </w:p>
    <w:p w14:paraId="25F58936" w14:textId="2519E5AC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636619">
        <w:rPr>
          <w:noProof/>
        </w:rPr>
        <w:t>15.09.</w:t>
      </w:r>
      <w:r w:rsidR="00C4629C">
        <w:rPr>
          <w:noProof/>
        </w:rPr>
        <w:t>2025</w:t>
      </w:r>
      <w:r w:rsidRPr="001D32F0">
        <w:rPr>
          <w:noProof/>
        </w:rPr>
        <w:t xml:space="preserve"> r.</w:t>
      </w:r>
    </w:p>
    <w:p w14:paraId="179A4E96" w14:textId="3696DD83" w:rsidR="004004A8" w:rsidRPr="001D32F0" w:rsidRDefault="004004A8" w:rsidP="007F1F9F">
      <w:pPr>
        <w:rPr>
          <w:noProof/>
        </w:rPr>
      </w:pPr>
    </w:p>
    <w:p w14:paraId="5A46246B" w14:textId="2D276EB5" w:rsidR="004004A8" w:rsidRDefault="00636619" w:rsidP="007F1F9F">
      <w:pPr>
        <w:rPr>
          <w:lang w:eastAsia="pl-PL"/>
        </w:rPr>
      </w:pPr>
      <w:r w:rsidRPr="00CF1CE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681061A" wp14:editId="30045422">
            <wp:simplePos x="0" y="0"/>
            <wp:positionH relativeFrom="column">
              <wp:posOffset>81280</wp:posOffset>
            </wp:positionH>
            <wp:positionV relativeFrom="paragraph">
              <wp:posOffset>33655</wp:posOffset>
            </wp:positionV>
            <wp:extent cx="1264285" cy="967105"/>
            <wp:effectExtent l="0" t="0" r="0" b="4445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BAD69" w14:textId="59C5129B" w:rsidR="00015A27" w:rsidRDefault="00015A27" w:rsidP="007F1F9F">
      <w:pPr>
        <w:rPr>
          <w:noProof/>
        </w:rPr>
      </w:pPr>
    </w:p>
    <w:p w14:paraId="628B6F73" w14:textId="7FA44187" w:rsidR="00DF35CE" w:rsidRDefault="00DF35CE" w:rsidP="007F1F9F">
      <w:pPr>
        <w:rPr>
          <w:noProof/>
        </w:rPr>
      </w:pPr>
    </w:p>
    <w:p w14:paraId="0D66A988" w14:textId="5CCEE2A1" w:rsidR="00DF35CE" w:rsidRDefault="00636619" w:rsidP="007F1F9F">
      <w:pPr>
        <w:rPr>
          <w:noProof/>
        </w:rPr>
      </w:pPr>
      <w:r>
        <w:drawing>
          <wp:anchor distT="0" distB="0" distL="114300" distR="114300" simplePos="0" relativeHeight="251666432" behindDoc="0" locked="0" layoutInCell="1" allowOverlap="1" wp14:anchorId="164C5720" wp14:editId="07D92245">
            <wp:simplePos x="0" y="0"/>
            <wp:positionH relativeFrom="margin">
              <wp:posOffset>1662276</wp:posOffset>
            </wp:positionH>
            <wp:positionV relativeFrom="paragraph">
              <wp:posOffset>106577</wp:posOffset>
            </wp:positionV>
            <wp:extent cx="1322070" cy="743585"/>
            <wp:effectExtent l="0" t="0" r="0" b="0"/>
            <wp:wrapSquare wrapText="bothSides"/>
            <wp:docPr id="93196518" name="Obraz 9319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01F17" w14:textId="77777777" w:rsidR="00636619" w:rsidRDefault="00636619" w:rsidP="007F1F9F">
      <w:pPr>
        <w:rPr>
          <w:noProof/>
        </w:rPr>
      </w:pPr>
    </w:p>
    <w:p w14:paraId="15FC9458" w14:textId="77777777" w:rsidR="00636619" w:rsidRDefault="00636619" w:rsidP="007F1F9F">
      <w:pPr>
        <w:rPr>
          <w:noProof/>
        </w:rPr>
      </w:pPr>
    </w:p>
    <w:p w14:paraId="75DC7A49" w14:textId="77777777" w:rsidR="00636619" w:rsidRDefault="00636619" w:rsidP="007F1F9F">
      <w:pPr>
        <w:rPr>
          <w:noProof/>
        </w:rPr>
      </w:pPr>
    </w:p>
    <w:p w14:paraId="57F03636" w14:textId="77777777" w:rsidR="00636619" w:rsidRDefault="00636619" w:rsidP="007F1F9F">
      <w:pPr>
        <w:rPr>
          <w:noProof/>
        </w:rPr>
      </w:pPr>
    </w:p>
    <w:p w14:paraId="3A883238" w14:textId="15FB6F01" w:rsidR="00636619" w:rsidRDefault="00636619" w:rsidP="007F1F9F">
      <w:pPr>
        <w:rPr>
          <w:noProof/>
        </w:rPr>
      </w:pPr>
      <w:r>
        <w:drawing>
          <wp:inline distT="0" distB="0" distL="0" distR="0" wp14:anchorId="69DE38FA" wp14:editId="450B9AE7">
            <wp:extent cx="1903073" cy="1061005"/>
            <wp:effectExtent l="0" t="0" r="2540" b="635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44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C2D5" w14:textId="46004DAE" w:rsidR="00DF35CE" w:rsidRDefault="00DF35CE" w:rsidP="007F1F9F">
      <w:pPr>
        <w:rPr>
          <w:noProof/>
        </w:rPr>
      </w:pPr>
    </w:p>
    <w:p w14:paraId="66888437" w14:textId="65A96202" w:rsidR="00DE07EF" w:rsidRDefault="00D90439" w:rsidP="00356478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1BB735F0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15F1074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AF757B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60BB58E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0E990F5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42992C67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5A886B6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76158E62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2321DFB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6F9B0F7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3D7770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30E91B7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09E60D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70D4DA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49A7882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4CB58A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13BBCA2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62CAE94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2DF422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7896663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69B9E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5E25F48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04A1950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56AF3A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52D49FC7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FA3C8E" w14:textId="5F8CEEA3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</w:p>
    <w:p w14:paraId="2E81EB66" w14:textId="423BD410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212D1E">
        <w:rPr>
          <w:noProof/>
          <w:sz w:val="18"/>
        </w:rPr>
        <w:t>83</w:t>
      </w:r>
      <w:r w:rsidRPr="00F55E6F">
        <w:rPr>
          <w:noProof/>
          <w:sz w:val="18"/>
        </w:rPr>
        <w:t>/2</w:t>
      </w:r>
      <w:r w:rsidR="00015A27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7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8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4E78515C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9" w:history="1">
        <w:r w:rsidR="006D1098" w:rsidRPr="00B72FB7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20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3D4A1194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7A4F4E" w:rsidRPr="00E62F84">
        <w:rPr>
          <w:b/>
          <w:bCs/>
          <w:noProof/>
          <w:sz w:val="18"/>
        </w:rPr>
        <w:t>4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7A4F4E" w:rsidRPr="00E62F84">
        <w:rPr>
          <w:b/>
          <w:bCs/>
          <w:noProof/>
          <w:sz w:val="18"/>
        </w:rPr>
        <w:t>7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0CE67FE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015A27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015A27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F0A371" w14:textId="539A5625" w:rsidR="00DA7359" w:rsidRDefault="00323564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</w:rPr>
      </w:pPr>
      <w:r w:rsidRPr="00323564">
        <w:rPr>
          <w:b/>
          <w:noProof/>
          <w:u w:val="single"/>
        </w:rPr>
        <w:t xml:space="preserve"> </w:t>
      </w:r>
      <w:r w:rsidR="00D364D5" w:rsidRPr="00D364D5">
        <w:rPr>
          <w:b/>
          <w:bCs/>
          <w:noProof/>
          <w:snapToGrid w:val="0"/>
          <w:u w:val="single"/>
        </w:rPr>
        <w:t>Materiały ortopedyczne do wykonywania zabiegów operacyjnych w zakresie endoprotez kolana, endoprotez biodra i endoprotez rewizyjnych.</w:t>
      </w:r>
    </w:p>
    <w:p w14:paraId="0B0D2F46" w14:textId="2D5E5619" w:rsidR="004F3920" w:rsidRPr="003D3BA4" w:rsidRDefault="00514C10" w:rsidP="003D3BA4">
      <w:pPr>
        <w:suppressAutoHyphens/>
        <w:ind w:left="1080" w:right="-134"/>
        <w:rPr>
          <w:b/>
          <w:bCs/>
          <w:noProof/>
          <w:snapToGrid w:val="0"/>
        </w:rPr>
      </w:pPr>
      <w:r w:rsidRPr="003D3BA4">
        <w:rPr>
          <w:noProof/>
          <w:snapToGrid w:val="0"/>
        </w:rPr>
        <w:t xml:space="preserve">Wymagania zamawiającego wobec materiałów medycznych i akcesoriów zostały </w:t>
      </w:r>
      <w:r w:rsidR="005769DB">
        <w:rPr>
          <w:noProof/>
          <w:snapToGrid w:val="0"/>
        </w:rPr>
        <w:t>opublikowane</w:t>
      </w:r>
      <w:r w:rsidRPr="003D3BA4">
        <w:rPr>
          <w:noProof/>
          <w:snapToGrid w:val="0"/>
        </w:rPr>
        <w:t xml:space="preserve"> w załacznikach nr 2  do SWZ</w:t>
      </w:r>
      <w:r w:rsidR="00904243" w:rsidRPr="003D3BA4">
        <w:rPr>
          <w:noProof/>
          <w:snapToGrid w:val="0"/>
        </w:rPr>
        <w:t>:</w:t>
      </w:r>
      <w:r w:rsidR="004F3920" w:rsidRPr="003D3BA4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416DAD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533EC6D4" w14:textId="5385FCE9" w:rsidR="004F3920" w:rsidRDefault="004F392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613A6506" w14:textId="77777777" w:rsidR="002E029F" w:rsidRDefault="002E029F" w:rsidP="002E029F">
      <w:pPr>
        <w:ind w:left="1134" w:right="51"/>
        <w:rPr>
          <w:noProof/>
          <w:snapToGrid w:val="0"/>
        </w:rPr>
      </w:pP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737548E" w14:textId="2C528C9E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>został podzielony na części. Zamawiający wyraża zgod</w:t>
      </w:r>
      <w:r w:rsidR="00D364D5">
        <w:rPr>
          <w:noProof/>
          <w:sz w:val="18"/>
        </w:rPr>
        <w:t>ę</w:t>
      </w:r>
      <w:r w:rsidRPr="00872D69">
        <w:rPr>
          <w:noProof/>
          <w:sz w:val="18"/>
        </w:rPr>
        <w:t xml:space="preserve"> na składanie ofert częściowych</w:t>
      </w:r>
      <w:r w:rsidR="00D364D5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lastRenderedPageBreak/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772C7CA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Pr="001D32F0">
        <w:rPr>
          <w:i/>
          <w:noProof/>
          <w:snapToGrid w:val="0"/>
        </w:rPr>
        <w:t>do SWZ.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2FDC9F0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Pr="001D32F0">
        <w:rPr>
          <w:i/>
          <w:noProof/>
          <w:snapToGrid w:val="0"/>
        </w:rPr>
        <w:t xml:space="preserve">,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015A27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015A27">
        <w:rPr>
          <w:i/>
          <w:noProof/>
          <w:snapToGrid w:val="0"/>
        </w:rPr>
        <w:t>1620</w:t>
      </w:r>
      <w:r w:rsidRPr="001D32F0">
        <w:rPr>
          <w:i/>
          <w:noProof/>
          <w:snapToGrid w:val="0"/>
        </w:rPr>
        <w:t>, ze zm.) – aktualne na dzień składania ofert</w:t>
      </w:r>
      <w:r w:rsidR="00015A27">
        <w:rPr>
          <w:i/>
          <w:noProof/>
          <w:snapToGrid w:val="0"/>
        </w:rPr>
        <w:t>, wytworzone przez producenta.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2F86C31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D96E4F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21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lastRenderedPageBreak/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2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3CC413B8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3" w:history="1">
        <w:r w:rsidR="006D1098" w:rsidRPr="00B72FB7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173C6562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</w:t>
      </w:r>
      <w:r w:rsidR="0072388D">
        <w:rPr>
          <w:rFonts w:eastAsia="Arial"/>
          <w:noProof/>
        </w:rPr>
        <w:t xml:space="preserve">lek med. </w:t>
      </w:r>
      <w:r w:rsidR="009E7949">
        <w:rPr>
          <w:rFonts w:eastAsia="Arial"/>
          <w:noProof/>
        </w:rPr>
        <w:t>Bogusz Grabik</w:t>
      </w:r>
      <w:r w:rsidR="00246FC8" w:rsidRPr="00246FC8">
        <w:rPr>
          <w:noProof/>
        </w:rPr>
        <w:t>- 23 / 673 03 8</w:t>
      </w:r>
      <w:r w:rsidR="009E7949">
        <w:rPr>
          <w:noProof/>
        </w:rPr>
        <w:t>6</w:t>
      </w:r>
    </w:p>
    <w:p w14:paraId="661F8C2D" w14:textId="30532C48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D46375">
        <w:rPr>
          <w:noProof/>
        </w:rPr>
        <w:t>E. Katarzyna Jakimiec</w:t>
      </w:r>
      <w:r w:rsidRPr="001D32F0">
        <w:rPr>
          <w:noProof/>
        </w:rPr>
        <w:t xml:space="preserve"> – tel. 23 673 02 74, </w:t>
      </w:r>
      <w:hyperlink r:id="rId24" w:history="1">
        <w:r w:rsidR="006F42AE" w:rsidRPr="00234E4D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77777777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Krzysztof Różycki tel. 23 673 05 39  </w:t>
      </w:r>
      <w:hyperlink r:id="rId25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318EBE81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3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</w:t>
      </w:r>
      <w:bookmarkEnd w:id="33"/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dniu </w:t>
      </w:r>
      <w:r w:rsidR="00356478">
        <w:rPr>
          <w:b/>
          <w:bCs/>
          <w:noProof/>
          <w:color w:val="4472C4" w:themeColor="accent1"/>
          <w:u w:val="single"/>
          <w:lang w:bidi="pl-PL"/>
        </w:rPr>
        <w:t>31.12.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>2025 r.</w:t>
      </w:r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</w:t>
      </w:r>
      <w:r w:rsidRPr="001D32F0">
        <w:rPr>
          <w:noProof/>
          <w:lang w:bidi="pl-PL"/>
        </w:rPr>
        <w:lastRenderedPageBreak/>
        <w:t xml:space="preserve">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Pr="001D32F0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6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65C17F2E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r w:rsidR="000C38DD">
        <w:rPr>
          <w:b/>
          <w:bCs/>
          <w:noProof/>
          <w:color w:val="4472C4" w:themeColor="accent1"/>
          <w:u w:val="single"/>
          <w:lang w:bidi="pl-PL"/>
        </w:rPr>
        <w:t>03.10.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lastRenderedPageBreak/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8"/>
    </w:p>
    <w:p w14:paraId="55FCC2C7" w14:textId="01AF1926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0C38DD">
        <w:rPr>
          <w:b/>
          <w:bCs/>
          <w:noProof/>
          <w:color w:val="4472C4" w:themeColor="accent1"/>
          <w:u w:val="single"/>
        </w:rPr>
        <w:t>03.10.</w:t>
      </w:r>
      <w:r w:rsidR="00CC7290">
        <w:rPr>
          <w:b/>
          <w:bCs/>
          <w:noProof/>
          <w:color w:val="4472C4" w:themeColor="accent1"/>
          <w:u w:val="single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</w:rPr>
        <w:t>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39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0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5BE9CA0D" w14:textId="22069998" w:rsidR="00E07FAE" w:rsidRDefault="00E07FAE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tbl>
      <w:tblPr>
        <w:tblW w:w="8561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4876"/>
      </w:tblGrid>
      <w:tr w:rsidR="003657A8" w:rsidRPr="00545A56" w14:paraId="35D36170" w14:textId="77777777" w:rsidTr="003657A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022284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3"/>
                <w:lang w:eastAsia="zh-CN"/>
              </w:rPr>
              <w:t>Lp.</w:t>
            </w:r>
          </w:p>
          <w:p w14:paraId="68F2ECCE" w14:textId="77777777" w:rsidR="003657A8" w:rsidRPr="00545A56" w:rsidRDefault="003657A8" w:rsidP="00545A56">
            <w:pPr>
              <w:shd w:val="clear" w:color="auto" w:fill="FFFFFF"/>
              <w:suppressAutoHyphens/>
              <w:ind w:left="0"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A738648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CF36421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11"/>
                <w:lang w:eastAsia="zh-CN"/>
              </w:rPr>
              <w:t>Waga</w:t>
            </w:r>
          </w:p>
          <w:p w14:paraId="30551603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%</w:t>
            </w:r>
          </w:p>
          <w:p w14:paraId="4B3A4AA1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8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463702E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403" w:hanging="1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 w:rsidRPr="00545A56">
              <w:rPr>
                <w:bCs/>
                <w:spacing w:val="-2"/>
                <w:lang w:eastAsia="zh-CN"/>
              </w:rPr>
              <w:t>wzory, uzyskane in</w:t>
            </w:r>
            <w:r w:rsidRPr="00545A56">
              <w:rPr>
                <w:bCs/>
                <w:spacing w:val="-2"/>
                <w:lang w:eastAsia="zh-CN"/>
              </w:rPr>
              <w:softHyphen/>
            </w:r>
            <w:r w:rsidRPr="00545A56">
              <w:rPr>
                <w:bCs/>
                <w:lang w:eastAsia="zh-CN"/>
              </w:rPr>
              <w:t>formacje maj</w:t>
            </w:r>
            <w:r w:rsidRPr="00545A56">
              <w:rPr>
                <w:lang w:eastAsia="zh-CN"/>
              </w:rPr>
              <w:t>ą</w:t>
            </w:r>
            <w:r w:rsidRPr="00545A56">
              <w:rPr>
                <w:bCs/>
                <w:lang w:eastAsia="zh-CN"/>
              </w:rPr>
              <w:t>ce wpływ na cen</w:t>
            </w:r>
            <w:r w:rsidRPr="00545A56">
              <w:rPr>
                <w:lang w:eastAsia="zh-CN"/>
              </w:rPr>
              <w:t>ę</w:t>
            </w:r>
          </w:p>
        </w:tc>
      </w:tr>
      <w:tr w:rsidR="003657A8" w:rsidRPr="00545A56" w14:paraId="724D7704" w14:textId="77777777" w:rsidTr="003657A8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94DDF88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1</w:t>
            </w:r>
          </w:p>
          <w:p w14:paraId="0B850FB8" w14:textId="77777777" w:rsidR="003657A8" w:rsidRPr="00545A56" w:rsidRDefault="003657A8" w:rsidP="00545A56">
            <w:pPr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AB8B8E0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b/>
                <w:spacing w:val="-2"/>
                <w:lang w:eastAsia="zh-CN"/>
              </w:rPr>
            </w:pPr>
            <w:r w:rsidRPr="00545A56">
              <w:rPr>
                <w:b/>
                <w:spacing w:val="-2"/>
                <w:lang w:eastAsia="zh-CN"/>
              </w:rPr>
              <w:t>Cena brutto</w:t>
            </w:r>
          </w:p>
          <w:p w14:paraId="6B99113C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spacing w:val="-2"/>
                <w:lang w:eastAsia="zh-CN"/>
              </w:rPr>
            </w:pPr>
            <w:r w:rsidRPr="00545A56"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6A371CE9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F5D090F" w14:textId="0A64D17E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lang w:eastAsia="zh-CN"/>
              </w:rPr>
              <w:t>10</w:t>
            </w:r>
            <w:r w:rsidRPr="00545A56">
              <w:rPr>
                <w:lang w:eastAsia="zh-CN"/>
              </w:rPr>
              <w:t>0</w:t>
            </w:r>
          </w:p>
        </w:tc>
        <w:tc>
          <w:tcPr>
            <w:tcW w:w="48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1CCE48CB" w14:textId="77777777" w:rsidR="003657A8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Najniższa cena brutto spośród </w:t>
            </w:r>
          </w:p>
          <w:p w14:paraId="0ED99088" w14:textId="2B454E01" w:rsidR="003657A8" w:rsidRPr="00545A56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>ofert nieodrzuconych</w:t>
            </w:r>
          </w:p>
          <w:p w14:paraId="4B8A78F6" w14:textId="0B450C15" w:rsidR="003657A8" w:rsidRPr="00545A56" w:rsidRDefault="003657A8" w:rsidP="00545A56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left="0" w:right="284"/>
              <w:rPr>
                <w:rFonts w:eastAsia="Arial"/>
                <w:lang w:eastAsia="zh-CN"/>
              </w:rPr>
            </w:pPr>
            <w:r w:rsidRPr="00545A56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         </w:t>
            </w:r>
            <w:r w:rsidRPr="00545A56">
              <w:rPr>
                <w:lang w:eastAsia="zh-CN"/>
              </w:rPr>
              <w:t xml:space="preserve">----------------------------  </w:t>
            </w:r>
            <w:r>
              <w:rPr>
                <w:lang w:eastAsia="zh-CN"/>
              </w:rPr>
              <w:t xml:space="preserve">         </w:t>
            </w:r>
            <w:r w:rsidRPr="00545A56">
              <w:rPr>
                <w:bCs/>
                <w:spacing w:val="-4"/>
                <w:lang w:eastAsia="zh-CN"/>
              </w:rPr>
              <w:t xml:space="preserve">x </w:t>
            </w:r>
            <w:r>
              <w:rPr>
                <w:bCs/>
                <w:spacing w:val="-4"/>
                <w:lang w:eastAsia="zh-CN"/>
              </w:rPr>
              <w:t>10</w:t>
            </w:r>
            <w:r w:rsidRPr="00545A56">
              <w:rPr>
                <w:bCs/>
                <w:spacing w:val="-4"/>
                <w:lang w:eastAsia="zh-CN"/>
              </w:rPr>
              <w:t>0</w:t>
            </w:r>
          </w:p>
          <w:p w14:paraId="1A4F611E" w14:textId="2696319E" w:rsidR="003657A8" w:rsidRPr="00545A56" w:rsidRDefault="003657A8" w:rsidP="00545A56">
            <w:pPr>
              <w:shd w:val="clear" w:color="auto" w:fill="FFFFFF"/>
              <w:suppressAutoHyphens/>
              <w:ind w:right="0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                 </w:t>
            </w:r>
            <w:r>
              <w:rPr>
                <w:lang w:eastAsia="zh-CN"/>
              </w:rPr>
              <w:t xml:space="preserve">               </w:t>
            </w:r>
            <w:r w:rsidRPr="00545A56">
              <w:rPr>
                <w:lang w:eastAsia="zh-CN"/>
              </w:rPr>
              <w:t>cena  oferty badanej</w:t>
            </w:r>
          </w:p>
        </w:tc>
      </w:tr>
    </w:tbl>
    <w:p w14:paraId="723F1769" w14:textId="77777777" w:rsidR="00545A56" w:rsidRPr="001D32F0" w:rsidRDefault="00545A56" w:rsidP="00545A56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1D32F0" w:rsidRDefault="00F04F75" w:rsidP="00F9542C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2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2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3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3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4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4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194A38">
      <w:footerReference w:type="defaul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0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2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5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8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9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5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6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7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9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2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4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5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7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0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2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3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4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6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0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4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6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8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9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0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1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3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7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1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2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4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6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9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3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6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0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48"/>
  </w:num>
  <w:num w:numId="8" w16cid:durableId="1627931306">
    <w:abstractNumId w:val="150"/>
  </w:num>
  <w:num w:numId="9" w16cid:durableId="229119222">
    <w:abstractNumId w:val="140"/>
  </w:num>
  <w:num w:numId="10" w16cid:durableId="1619722806">
    <w:abstractNumId w:val="116"/>
  </w:num>
  <w:num w:numId="11" w16cid:durableId="810440503">
    <w:abstractNumId w:val="94"/>
  </w:num>
  <w:num w:numId="12" w16cid:durableId="1192958785">
    <w:abstractNumId w:val="81"/>
  </w:num>
  <w:num w:numId="13" w16cid:durableId="1237089261">
    <w:abstractNumId w:val="83"/>
  </w:num>
  <w:num w:numId="14" w16cid:durableId="2092581256">
    <w:abstractNumId w:val="108"/>
  </w:num>
  <w:num w:numId="15" w16cid:durableId="1155295279">
    <w:abstractNumId w:val="162"/>
  </w:num>
  <w:num w:numId="16" w16cid:durableId="1098255824">
    <w:abstractNumId w:val="82"/>
  </w:num>
  <w:num w:numId="17" w16cid:durableId="1427385203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5"/>
  </w:num>
  <w:num w:numId="19" w16cid:durableId="737627903">
    <w:abstractNumId w:val="113"/>
  </w:num>
  <w:num w:numId="20" w16cid:durableId="567152022">
    <w:abstractNumId w:val="105"/>
  </w:num>
  <w:num w:numId="21" w16cid:durableId="208231072">
    <w:abstractNumId w:val="119"/>
  </w:num>
  <w:num w:numId="22" w16cid:durableId="40710457">
    <w:abstractNumId w:val="87"/>
  </w:num>
  <w:num w:numId="23" w16cid:durableId="37626719">
    <w:abstractNumId w:val="114"/>
  </w:num>
  <w:num w:numId="24" w16cid:durableId="921916498">
    <w:abstractNumId w:val="72"/>
  </w:num>
  <w:num w:numId="25" w16cid:durableId="699667619">
    <w:abstractNumId w:val="120"/>
  </w:num>
  <w:num w:numId="26" w16cid:durableId="871960815">
    <w:abstractNumId w:val="86"/>
  </w:num>
  <w:num w:numId="27" w16cid:durableId="1418166165">
    <w:abstractNumId w:val="89"/>
  </w:num>
  <w:num w:numId="28" w16cid:durableId="1819954694">
    <w:abstractNumId w:val="155"/>
  </w:num>
  <w:num w:numId="29" w16cid:durableId="200366027">
    <w:abstractNumId w:val="144"/>
  </w:num>
  <w:num w:numId="30" w16cid:durableId="688677235">
    <w:abstractNumId w:val="118"/>
  </w:num>
  <w:num w:numId="31" w16cid:durableId="1248348753">
    <w:abstractNumId w:val="167"/>
  </w:num>
  <w:num w:numId="32" w16cid:durableId="953514601">
    <w:abstractNumId w:val="102"/>
  </w:num>
  <w:num w:numId="33" w16cid:durableId="417144252">
    <w:abstractNumId w:val="145"/>
  </w:num>
  <w:num w:numId="34" w16cid:durableId="675154598">
    <w:abstractNumId w:val="97"/>
  </w:num>
  <w:num w:numId="35" w16cid:durableId="1580403057">
    <w:abstractNumId w:val="73"/>
  </w:num>
  <w:num w:numId="36" w16cid:durableId="1293057261">
    <w:abstractNumId w:val="171"/>
  </w:num>
  <w:num w:numId="37" w16cid:durableId="1472865597">
    <w:abstractNumId w:val="121"/>
  </w:num>
  <w:num w:numId="38" w16cid:durableId="1476485972">
    <w:abstractNumId w:val="125"/>
  </w:num>
  <w:num w:numId="39" w16cid:durableId="2052995462">
    <w:abstractNumId w:val="77"/>
  </w:num>
  <w:num w:numId="40" w16cid:durableId="1555310613">
    <w:abstractNumId w:val="91"/>
  </w:num>
  <w:num w:numId="41" w16cid:durableId="1934363092">
    <w:abstractNumId w:val="106"/>
  </w:num>
  <w:num w:numId="42" w16cid:durableId="490800689">
    <w:abstractNumId w:val="111"/>
  </w:num>
  <w:num w:numId="43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6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5A27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0EB1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38DD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E2271"/>
    <w:rsid w:val="000E24B5"/>
    <w:rsid w:val="000E2ACA"/>
    <w:rsid w:val="000E346D"/>
    <w:rsid w:val="000E38A9"/>
    <w:rsid w:val="000E6C34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D1E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0A70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3E6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44A"/>
    <w:rsid w:val="002C57D5"/>
    <w:rsid w:val="002D0B11"/>
    <w:rsid w:val="002D36FE"/>
    <w:rsid w:val="002D4AA4"/>
    <w:rsid w:val="002D7208"/>
    <w:rsid w:val="002E029F"/>
    <w:rsid w:val="002E62A6"/>
    <w:rsid w:val="002F3D97"/>
    <w:rsid w:val="002F4210"/>
    <w:rsid w:val="003006B5"/>
    <w:rsid w:val="00300C34"/>
    <w:rsid w:val="00300D82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6478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2A05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59A8"/>
    <w:rsid w:val="00416D2F"/>
    <w:rsid w:val="00416DAD"/>
    <w:rsid w:val="00417086"/>
    <w:rsid w:val="004179F7"/>
    <w:rsid w:val="00420E3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3B39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40F3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76B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661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6E54"/>
    <w:rsid w:val="006B73E2"/>
    <w:rsid w:val="006B7FAB"/>
    <w:rsid w:val="006C06D8"/>
    <w:rsid w:val="006C166F"/>
    <w:rsid w:val="006C2416"/>
    <w:rsid w:val="006D1098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388D"/>
    <w:rsid w:val="00724C22"/>
    <w:rsid w:val="00724E52"/>
    <w:rsid w:val="00727A24"/>
    <w:rsid w:val="00727BF1"/>
    <w:rsid w:val="00730A98"/>
    <w:rsid w:val="00731B7B"/>
    <w:rsid w:val="00735948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3C26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05CE"/>
    <w:rsid w:val="008D11DB"/>
    <w:rsid w:val="008D3758"/>
    <w:rsid w:val="008D3A4F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3AA3"/>
    <w:rsid w:val="00944E57"/>
    <w:rsid w:val="00946E13"/>
    <w:rsid w:val="00947995"/>
    <w:rsid w:val="00950B75"/>
    <w:rsid w:val="00954299"/>
    <w:rsid w:val="00954BBA"/>
    <w:rsid w:val="0095784D"/>
    <w:rsid w:val="0096188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25BA"/>
    <w:rsid w:val="009A3C58"/>
    <w:rsid w:val="009A3F63"/>
    <w:rsid w:val="009A43D4"/>
    <w:rsid w:val="009A687E"/>
    <w:rsid w:val="009B1AD6"/>
    <w:rsid w:val="009B3E02"/>
    <w:rsid w:val="009B6E72"/>
    <w:rsid w:val="009B7A8D"/>
    <w:rsid w:val="009C1EBE"/>
    <w:rsid w:val="009C2D9D"/>
    <w:rsid w:val="009C75EE"/>
    <w:rsid w:val="009C7664"/>
    <w:rsid w:val="009C76C2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949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37A9"/>
    <w:rsid w:val="00A4124D"/>
    <w:rsid w:val="00A44B6D"/>
    <w:rsid w:val="00A450A2"/>
    <w:rsid w:val="00A45449"/>
    <w:rsid w:val="00A4695D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4D1C"/>
    <w:rsid w:val="00B05E2F"/>
    <w:rsid w:val="00B0608C"/>
    <w:rsid w:val="00B079E2"/>
    <w:rsid w:val="00B12E01"/>
    <w:rsid w:val="00B12EEA"/>
    <w:rsid w:val="00B13DDB"/>
    <w:rsid w:val="00B14A1B"/>
    <w:rsid w:val="00B154F7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26C"/>
    <w:rsid w:val="00BE48F8"/>
    <w:rsid w:val="00BE5ABB"/>
    <w:rsid w:val="00BE60B9"/>
    <w:rsid w:val="00BF0C19"/>
    <w:rsid w:val="00BF0CB5"/>
    <w:rsid w:val="00BF4235"/>
    <w:rsid w:val="00BF76FC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BF8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29C"/>
    <w:rsid w:val="00C463BF"/>
    <w:rsid w:val="00C4643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339"/>
    <w:rsid w:val="00C72E99"/>
    <w:rsid w:val="00C7365F"/>
    <w:rsid w:val="00C779B7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C7290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364D5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6F07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A8F"/>
    <w:rsid w:val="00DA0EA5"/>
    <w:rsid w:val="00DA20F5"/>
    <w:rsid w:val="00DA2551"/>
    <w:rsid w:val="00DA3199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52B7"/>
    <w:rsid w:val="00E15422"/>
    <w:rsid w:val="00E21348"/>
    <w:rsid w:val="00E23571"/>
    <w:rsid w:val="00E2385A"/>
    <w:rsid w:val="00E23E3A"/>
    <w:rsid w:val="00E23F3A"/>
    <w:rsid w:val="00E31DC3"/>
    <w:rsid w:val="00E335E1"/>
    <w:rsid w:val="00E336B3"/>
    <w:rsid w:val="00E34520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4AFE"/>
    <w:rsid w:val="00EB508D"/>
    <w:rsid w:val="00EB664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380A"/>
    <w:rsid w:val="00EE4669"/>
    <w:rsid w:val="00EE48C6"/>
    <w:rsid w:val="00EE58E1"/>
    <w:rsid w:val="00EE792A"/>
    <w:rsid w:val="00EE7F02"/>
    <w:rsid w:val="00EF14C2"/>
    <w:rsid w:val="00EF1CA4"/>
    <w:rsid w:val="00EF1F01"/>
    <w:rsid w:val="00EF39FD"/>
    <w:rsid w:val="00EF3C41"/>
    <w:rsid w:val="00EF3E18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hyperlink" Target="https://zamowienia.szpitalciechanow.com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pd.uzp.gov.pl/filter?lang=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hyperlink" Target="mailto:informatyka@szpitalciechanow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zamowienia.szpitalciechanow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zp3@szpitalciechanow.com.pl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mailto:zp3@szpitalciechanow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zamowienia.szpitalciechanow.com.pl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4456</Words>
  <Characters>26739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31133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126</cp:revision>
  <cp:lastPrinted>2025-06-12T07:26:00Z</cp:lastPrinted>
  <dcterms:created xsi:type="dcterms:W3CDTF">2023-04-18T09:57:00Z</dcterms:created>
  <dcterms:modified xsi:type="dcterms:W3CDTF">2025-09-16T06:17:00Z</dcterms:modified>
</cp:coreProperties>
</file>