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03.10.2025r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ZP/2501/83/25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386C8036" w:rsidR="00AB4DD0" w:rsidRPr="00F13128" w:rsidRDefault="007A20BC" w:rsidP="00130D67">
      <w:pPr>
        <w:pStyle w:val="Nagwek8"/>
        <w:spacing w:before="0"/>
        <w:ind w:left="290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 w:rsidRPr="00F13128">
        <w:rPr>
          <w:rFonts w:ascii="Arial" w:hAnsi="Arial" w:cs="Arial"/>
          <w:b/>
          <w:bCs/>
          <w:sz w:val="18"/>
          <w:szCs w:val="18"/>
        </w:rPr>
        <w:t xml:space="preserve">dostawę </w:t>
      </w:r>
      <w:r w:rsidR="002212EC" w:rsidRPr="00F13128">
        <w:rPr>
          <w:rFonts w:ascii="Arial" w:hAnsi="Arial" w:cs="Arial"/>
          <w:b/>
          <w:bCs/>
          <w:sz w:val="18"/>
          <w:szCs w:val="18"/>
        </w:rPr>
        <w:t>m</w:t>
      </w:r>
      <w:r w:rsidR="004D3622" w:rsidRPr="00F13128">
        <w:rPr>
          <w:rFonts w:ascii="Arial" w:hAnsi="Arial" w:cs="Arial"/>
          <w:b/>
          <w:bCs/>
          <w:sz w:val="18"/>
          <w:szCs w:val="18"/>
        </w:rPr>
        <w:t>ateriał</w:t>
      </w:r>
      <w:r w:rsidR="002212EC" w:rsidRPr="00F13128">
        <w:rPr>
          <w:rFonts w:ascii="Arial" w:hAnsi="Arial" w:cs="Arial"/>
          <w:b/>
          <w:bCs/>
          <w:sz w:val="18"/>
          <w:szCs w:val="18"/>
        </w:rPr>
        <w:t>ów</w:t>
      </w:r>
      <w:r w:rsidR="004D3622" w:rsidRPr="00F13128">
        <w:rPr>
          <w:rFonts w:ascii="Arial" w:hAnsi="Arial" w:cs="Arial"/>
          <w:b/>
          <w:bCs/>
          <w:sz w:val="18"/>
          <w:szCs w:val="18"/>
        </w:rPr>
        <w:t xml:space="preserve"> ortopedyczn</w:t>
      </w:r>
      <w:r w:rsidR="002212EC" w:rsidRPr="00F13128">
        <w:rPr>
          <w:rFonts w:ascii="Arial" w:hAnsi="Arial" w:cs="Arial"/>
          <w:b/>
          <w:bCs/>
          <w:sz w:val="18"/>
          <w:szCs w:val="18"/>
        </w:rPr>
        <w:t>ych</w:t>
      </w:r>
      <w:r w:rsidR="004D3622" w:rsidRPr="00F13128">
        <w:rPr>
          <w:rFonts w:ascii="Arial" w:hAnsi="Arial" w:cs="Arial"/>
          <w:b/>
          <w:bCs/>
          <w:sz w:val="18"/>
          <w:szCs w:val="18"/>
        </w:rPr>
        <w:t xml:space="preserve"> do wykonywania zabiegów operacyjnych w zakresie endoprotez kolana, endoprotez biodra i endoprotez rewizyjnych.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03.10.2025r.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B71197" w14:paraId="7E71CD1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96EFD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3969B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5A914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425FB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71197" w14:paraId="3773113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70E47" w14:textId="77777777" w:rsidR="00B71197" w:rsidRDefault="00516D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Materiały medyczne do endoprotezy kolana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BA8E9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BDADF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869E3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1 021 377,60</w:t>
            </w:r>
          </w:p>
        </w:tc>
      </w:tr>
      <w:tr w:rsidR="00B71197" w14:paraId="5093E8D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940F4" w14:textId="77777777" w:rsidR="00B71197" w:rsidRDefault="00516D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DAAC7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945 760,00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D81D7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1 021 420,80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ADE02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71197" w14:paraId="7A915AF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75797" w14:textId="77777777" w:rsidR="00B71197" w:rsidRDefault="00516D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Materiały medyczne do endoprotezy biodra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82881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69EE1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9D231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870 458,40</w:t>
            </w:r>
          </w:p>
        </w:tc>
      </w:tr>
      <w:tr w:rsidR="00B71197" w14:paraId="12BE890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5BCCA3" w14:textId="77777777" w:rsidR="00B71197" w:rsidRDefault="00516D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65C76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807 480,00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5ED23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872 078,40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7427C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71197" w14:paraId="4D51E20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9BC6A8" w14:textId="77777777" w:rsidR="00B71197" w:rsidRDefault="00516D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Materiały medyczne do endoprotez poresekcyjnych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0F134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20706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42E51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104 878,80</w:t>
            </w:r>
          </w:p>
        </w:tc>
      </w:tr>
      <w:tr w:rsidR="00B71197" w14:paraId="0DC0C7F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8B8C0" w14:textId="77777777" w:rsidR="00B71197" w:rsidRDefault="00516D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47CE9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97 110,00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8C459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104 878,80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14BAC" w14:textId="77777777" w:rsidR="00B71197" w:rsidRDefault="00516D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1DA91037" w14:textId="77777777" w:rsidR="00B73C2D" w:rsidRDefault="00B73C2D" w:rsidP="00B73C2D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79DFCF04" w14:textId="77777777" w:rsidR="00B73C2D" w:rsidRDefault="00B73C2D" w:rsidP="00B73C2D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6B82465"/>
    <w:multiLevelType w:val="hybridMultilevel"/>
    <w:tmpl w:val="FAEE014A"/>
    <w:lvl w:ilvl="0" w:tplc="597044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D110250"/>
    <w:multiLevelType w:val="hybridMultilevel"/>
    <w:tmpl w:val="F4B68DB4"/>
    <w:lvl w:ilvl="0" w:tplc="46783685">
      <w:start w:val="1"/>
      <w:numFmt w:val="decimal"/>
      <w:lvlText w:val="%1."/>
      <w:lvlJc w:val="left"/>
      <w:pPr>
        <w:ind w:left="720" w:hanging="360"/>
      </w:pPr>
    </w:lvl>
    <w:lvl w:ilvl="1" w:tplc="46783685" w:tentative="1">
      <w:start w:val="1"/>
      <w:numFmt w:val="lowerLetter"/>
      <w:lvlText w:val="%2."/>
      <w:lvlJc w:val="left"/>
      <w:pPr>
        <w:ind w:left="1440" w:hanging="360"/>
      </w:pPr>
    </w:lvl>
    <w:lvl w:ilvl="2" w:tplc="46783685" w:tentative="1">
      <w:start w:val="1"/>
      <w:numFmt w:val="lowerRoman"/>
      <w:lvlText w:val="%3."/>
      <w:lvlJc w:val="right"/>
      <w:pPr>
        <w:ind w:left="2160" w:hanging="180"/>
      </w:pPr>
    </w:lvl>
    <w:lvl w:ilvl="3" w:tplc="46783685" w:tentative="1">
      <w:start w:val="1"/>
      <w:numFmt w:val="decimal"/>
      <w:lvlText w:val="%4."/>
      <w:lvlJc w:val="left"/>
      <w:pPr>
        <w:ind w:left="2880" w:hanging="360"/>
      </w:pPr>
    </w:lvl>
    <w:lvl w:ilvl="4" w:tplc="46783685" w:tentative="1">
      <w:start w:val="1"/>
      <w:numFmt w:val="lowerLetter"/>
      <w:lvlText w:val="%5."/>
      <w:lvlJc w:val="left"/>
      <w:pPr>
        <w:ind w:left="3600" w:hanging="360"/>
      </w:pPr>
    </w:lvl>
    <w:lvl w:ilvl="5" w:tplc="46783685" w:tentative="1">
      <w:start w:val="1"/>
      <w:numFmt w:val="lowerRoman"/>
      <w:lvlText w:val="%6."/>
      <w:lvlJc w:val="right"/>
      <w:pPr>
        <w:ind w:left="4320" w:hanging="180"/>
      </w:pPr>
    </w:lvl>
    <w:lvl w:ilvl="6" w:tplc="46783685" w:tentative="1">
      <w:start w:val="1"/>
      <w:numFmt w:val="decimal"/>
      <w:lvlText w:val="%7."/>
      <w:lvlJc w:val="left"/>
      <w:pPr>
        <w:ind w:left="5040" w:hanging="360"/>
      </w:pPr>
    </w:lvl>
    <w:lvl w:ilvl="7" w:tplc="46783685" w:tentative="1">
      <w:start w:val="1"/>
      <w:numFmt w:val="lowerLetter"/>
      <w:lvlText w:val="%8."/>
      <w:lvlJc w:val="left"/>
      <w:pPr>
        <w:ind w:left="5760" w:hanging="360"/>
      </w:pPr>
    </w:lvl>
    <w:lvl w:ilvl="8" w:tplc="46783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9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20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6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4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5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8"/>
  </w:num>
  <w:num w:numId="49" w16cid:durableId="1801872382">
    <w:abstractNumId w:val="16"/>
  </w:num>
  <w:num w:numId="50" w16cid:durableId="2020546858">
    <w:abstractNumId w:val="13"/>
  </w:num>
  <w:num w:numId="51" w16cid:durableId="163860473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12E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E2706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16D5E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13C00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71197"/>
    <w:rsid w:val="00B73C2D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128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2025-10-03T08:49:00Z</dcterms:created>
  <dcterms:modified xsi:type="dcterms:W3CDTF">2025-10-03T08:50:00Z</dcterms:modified>
</cp:coreProperties>
</file>