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25.08.2025r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ZP/2505/69/25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29A3717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3F43B8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Środek dezynfekcyjny i paski testowe.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25.08.2025r.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p w14:paraId="5EED4332" w14:textId="77777777" w:rsidR="003F43B8" w:rsidRDefault="003F43B8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E7C87" w14:paraId="37B77B9D" w14:textId="77777777" w:rsidTr="003F43B8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A4BAD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5EF5B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C6926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AB0A5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E7C87" w14:paraId="3D6D585C" w14:textId="77777777" w:rsidTr="003F43B8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E0F6D" w14:textId="409C6D0C" w:rsidR="00DE7C87" w:rsidRDefault="003F43B8">
            <w:r w:rsidRPr="003F43B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Środek dezynfekcyjny i paski testowe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296D2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0E867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0A9C2" w14:textId="13921F37" w:rsidR="00DE7C87" w:rsidRDefault="003A0AF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80</w:t>
            </w:r>
            <w:r w:rsidR="003F43B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0</w:t>
            </w:r>
            <w:r w:rsidR="003F43B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50,00</w:t>
            </w:r>
          </w:p>
        </w:tc>
      </w:tr>
      <w:tr w:rsidR="00DE7C87" w14:paraId="6EE24A45" w14:textId="77777777" w:rsidTr="003F43B8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395F1" w14:textId="77777777" w:rsidR="00DE7C87" w:rsidRDefault="003F43B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"GREENPOL" INSTYTUT KSZTAŁTOWANIA ŚRODOWISKA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FABRYCZNA 17, 65-410 ZIELONA GÓRA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9290100334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C1433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90 760,00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F8D3D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99 754,80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A5D84" w14:textId="77777777" w:rsidR="00DE7C87" w:rsidRDefault="003F43B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1781CBD" w14:textId="71B5E618" w:rsidR="003F43B8" w:rsidRPr="003F43B8" w:rsidRDefault="003F4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F43B8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1F42E3E" w14:textId="7CA0F245" w:rsidR="003F43B8" w:rsidRPr="003F43B8" w:rsidRDefault="003F4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F43B8">
        <w:rPr>
          <w:rFonts w:ascii="Arial" w:hAnsi="Arial" w:cs="Arial"/>
          <w:i/>
          <w:iCs/>
          <w:sz w:val="18"/>
          <w:szCs w:val="18"/>
        </w:rPr>
        <w:t>Referent</w:t>
      </w:r>
    </w:p>
    <w:p w14:paraId="2161C9D3" w14:textId="6AEDB3C0" w:rsidR="003F43B8" w:rsidRPr="003F43B8" w:rsidRDefault="003F43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F43B8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3F43B8" w:rsidRPr="003F43B8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A954B3D"/>
    <w:multiLevelType w:val="hybridMultilevel"/>
    <w:tmpl w:val="62D61CB6"/>
    <w:lvl w:ilvl="0" w:tplc="228571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9E94081"/>
    <w:multiLevelType w:val="hybridMultilevel"/>
    <w:tmpl w:val="CAF4719A"/>
    <w:lvl w:ilvl="0" w:tplc="32079455">
      <w:start w:val="1"/>
      <w:numFmt w:val="decimal"/>
      <w:lvlText w:val="%1."/>
      <w:lvlJc w:val="left"/>
      <w:pPr>
        <w:ind w:left="720" w:hanging="360"/>
      </w:pPr>
    </w:lvl>
    <w:lvl w:ilvl="1" w:tplc="32079455" w:tentative="1">
      <w:start w:val="1"/>
      <w:numFmt w:val="lowerLetter"/>
      <w:lvlText w:val="%2."/>
      <w:lvlJc w:val="left"/>
      <w:pPr>
        <w:ind w:left="1440" w:hanging="360"/>
      </w:pPr>
    </w:lvl>
    <w:lvl w:ilvl="2" w:tplc="32079455" w:tentative="1">
      <w:start w:val="1"/>
      <w:numFmt w:val="lowerRoman"/>
      <w:lvlText w:val="%3."/>
      <w:lvlJc w:val="right"/>
      <w:pPr>
        <w:ind w:left="2160" w:hanging="180"/>
      </w:pPr>
    </w:lvl>
    <w:lvl w:ilvl="3" w:tplc="32079455" w:tentative="1">
      <w:start w:val="1"/>
      <w:numFmt w:val="decimal"/>
      <w:lvlText w:val="%4."/>
      <w:lvlJc w:val="left"/>
      <w:pPr>
        <w:ind w:left="2880" w:hanging="360"/>
      </w:pPr>
    </w:lvl>
    <w:lvl w:ilvl="4" w:tplc="32079455" w:tentative="1">
      <w:start w:val="1"/>
      <w:numFmt w:val="lowerLetter"/>
      <w:lvlText w:val="%5."/>
      <w:lvlJc w:val="left"/>
      <w:pPr>
        <w:ind w:left="3600" w:hanging="360"/>
      </w:pPr>
    </w:lvl>
    <w:lvl w:ilvl="5" w:tplc="32079455" w:tentative="1">
      <w:start w:val="1"/>
      <w:numFmt w:val="lowerRoman"/>
      <w:lvlText w:val="%6."/>
      <w:lvlJc w:val="right"/>
      <w:pPr>
        <w:ind w:left="4320" w:hanging="180"/>
      </w:pPr>
    </w:lvl>
    <w:lvl w:ilvl="6" w:tplc="32079455" w:tentative="1">
      <w:start w:val="1"/>
      <w:numFmt w:val="decimal"/>
      <w:lvlText w:val="%7."/>
      <w:lvlJc w:val="left"/>
      <w:pPr>
        <w:ind w:left="5040" w:hanging="360"/>
      </w:pPr>
    </w:lvl>
    <w:lvl w:ilvl="7" w:tplc="32079455" w:tentative="1">
      <w:start w:val="1"/>
      <w:numFmt w:val="lowerLetter"/>
      <w:lvlText w:val="%8."/>
      <w:lvlJc w:val="left"/>
      <w:pPr>
        <w:ind w:left="5760" w:hanging="360"/>
      </w:pPr>
    </w:lvl>
    <w:lvl w:ilvl="8" w:tplc="3207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6"/>
  </w:num>
  <w:num w:numId="2" w16cid:durableId="520440948">
    <w:abstractNumId w:val="1"/>
  </w:num>
  <w:num w:numId="3" w16cid:durableId="1985894438">
    <w:abstractNumId w:val="31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6"/>
  </w:num>
  <w:num w:numId="19" w16cid:durableId="2034842181">
    <w:abstractNumId w:val="33"/>
  </w:num>
  <w:num w:numId="20" w16cid:durableId="1970089725">
    <w:abstractNumId w:val="34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8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5"/>
  </w:num>
  <w:num w:numId="33" w16cid:durableId="1907105813">
    <w:abstractNumId w:val="32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0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29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354616817">
    <w:abstractNumId w:val="37"/>
  </w:num>
  <w:num w:numId="51" w16cid:durableId="55601846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4147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0AF8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43B8"/>
    <w:rsid w:val="003F65F2"/>
    <w:rsid w:val="004076DD"/>
    <w:rsid w:val="00420D57"/>
    <w:rsid w:val="00443A27"/>
    <w:rsid w:val="004526EB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E7C87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2018-07-12T09:45:00Z</cp:lastPrinted>
  <dcterms:created xsi:type="dcterms:W3CDTF">2025-08-25T08:35:00Z</dcterms:created>
  <dcterms:modified xsi:type="dcterms:W3CDTF">2025-08-29T08:57:00Z</dcterms:modified>
</cp:coreProperties>
</file>