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header"/>
    <w:bookmarkEnd w:id="0"/>
    <w:p w14:paraId="6B3CD69A" w14:textId="3AB54559" w:rsidR="00482A55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  <w:r w:rsidRPr="008B7276">
        <w:rPr>
          <w:rFonts w:ascii="Arial" w:eastAsia="Arial" w:hAnsi="Arial" w:cs="Arial"/>
          <w:noProof/>
          <w:sz w:val="18"/>
          <w:szCs w:val="1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7323C4D" wp14:editId="3D402F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439600" cy="727200"/>
                <wp:effectExtent l="0" t="0" r="8890" b="15875"/>
                <wp:wrapNone/>
                <wp:docPr id="1133619161" name="Grupa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39600" cy="727200"/>
                          <a:chOff x="0" y="0"/>
                          <a:chExt cx="5440679" cy="727829"/>
                        </a:xfrm>
                      </wpg:grpSpPr>
                      <wpg:grpSp>
                        <wpg:cNvPr id="884511421" name="Grupa 884511421"/>
                        <wpg:cNvGrpSpPr/>
                        <wpg:grpSpPr>
                          <a:xfrm>
                            <a:off x="0" y="160774"/>
                            <a:ext cx="5440679" cy="567055"/>
                            <a:chOff x="0" y="228600"/>
                            <a:chExt cx="5744314" cy="628650"/>
                          </a:xfrm>
                        </wpg:grpSpPr>
                        <pic:pic xmlns:pic="http://schemas.openxmlformats.org/drawingml/2006/picture">
                          <pic:nvPicPr>
                            <pic:cNvPr id="417283699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6" r:link="rId7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3426748" y="228600"/>
                              <a:ext cx="2317566" cy="5454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86204974" name="Łącznik prosty 186204974"/>
                          <wps:cNvCnPr/>
                          <wps:spPr>
                            <a:xfrm>
                              <a:off x="0" y="857250"/>
                              <a:ext cx="5629275" cy="0"/>
                            </a:xfrm>
                            <a:prstGeom prst="line">
                              <a:avLst/>
                            </a:prstGeom>
                            <a:noFill/>
                            <a:ln w="6350" cap="flat" cmpd="sng" algn="ctr">
                              <a:solidFill>
                                <a:srgbClr val="156082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/>
                        </wps:wsp>
                      </wpg:grpSp>
                      <pic:pic xmlns:pic="http://schemas.openxmlformats.org/drawingml/2006/picture">
                        <pic:nvPicPr>
                          <pic:cNvPr id="1714865547" name="Obraz 85103788" descr="Wygenerowany obraz"/>
                          <pic:cNvPicPr>
                            <a:picLocks noChangeAspect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0048" y="0"/>
                            <a:ext cx="1109980" cy="706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6AB206A" id="Grupa 2" o:spid="_x0000_s1026" style="position:absolute;margin-left:0;margin-top:0;width:428.3pt;height:57.25pt;z-index:251659264;mso-width-relative:margin;mso-height-relative:margin" coordsize="54406,727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p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">
                <v:group id="Grupa 884511421" o:spid="_x0000_s1027" style="position:absolute;top:1607;width:54406;height:5671" coordorigin=",2286" coordsize="57443,62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3" o:spid="_x0000_s1028" type="#_x0000_t75" style="position:absolute;left:34267;top:2286;width:23176;height:545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">
                    <v:imagedata r:id="rId9" r:href="rId10"/>
                  </v:shape>
                  <v:line id="Łącznik prosty 186204974" o:spid="_x0000_s1029" style="position:absolute;visibility:visible;mso-wrap-style:square" from="0,8572" to="56292,857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" strokecolor="#156082" strokeweight=".5pt">
                    <v:stroke joinstyle="miter"/>
                  </v:line>
                </v:group>
                <v:shape id="Obraz 85103788" o:spid="_x0000_s1030" type="#_x0000_t75" alt="Wygenerowany obraz" style="position:absolute;left:100;width:11100;height:70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">
                  <v:imagedata r:id="rId11" o:title="Wygenerowany obraz"/>
                </v:shape>
              </v:group>
            </w:pict>
          </mc:Fallback>
        </mc:AlternateContent>
      </w:r>
    </w:p>
    <w:p w14:paraId="2809282A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518C11A4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7861FB9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23033B13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06176F0F" w14:textId="77777777" w:rsidR="00DF1F9D" w:rsidRDefault="00DF1F9D" w:rsidP="005B2EC9">
      <w:pPr>
        <w:ind w:firstLine="55"/>
        <w:jc w:val="right"/>
        <w:rPr>
          <w:rFonts w:ascii="Arial" w:hAnsi="Arial" w:cs="Arial"/>
          <w:sz w:val="18"/>
          <w:szCs w:val="18"/>
        </w:rPr>
      </w:pPr>
    </w:p>
    <w:p w14:paraId="46CFBA66" w14:textId="058DAF2E" w:rsidR="005B2EC9" w:rsidRPr="00094753" w:rsidRDefault="007A3C34" w:rsidP="005B2EC9">
      <w:pPr>
        <w:ind w:firstLine="55"/>
        <w:jc w:val="right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18"/>
          <w:szCs w:val="18"/>
        </w:rPr>
        <w:t>Ciechanów</w:t>
      </w:r>
      <w:r w:rsidR="005B2EC9" w:rsidRPr="007A3C34">
        <w:rPr>
          <w:rFonts w:ascii="Arial" w:hAnsi="Arial" w:cs="Arial"/>
          <w:sz w:val="20"/>
          <w:szCs w:val="20"/>
        </w:rPr>
        <w:t xml:space="preserve">, dnia </w:t>
      </w:r>
      <w:r w:rsidRPr="007A3C34">
        <w:rPr>
          <w:rFonts w:ascii="Arial" w:hAnsi="Arial" w:cs="Arial"/>
          <w:sz w:val="18"/>
          <w:szCs w:val="18"/>
        </w:rPr>
        <w:t>02.09.2025</w:t>
      </w:r>
      <w:r w:rsidR="005B2EC9" w:rsidRPr="007A3C34">
        <w:rPr>
          <w:rFonts w:ascii="Arial" w:hAnsi="Arial" w:cs="Arial"/>
          <w:sz w:val="20"/>
          <w:szCs w:val="20"/>
        </w:rPr>
        <w:t>r.</w:t>
      </w:r>
    </w:p>
    <w:p w14:paraId="2A2EB233" w14:textId="77777777" w:rsidR="005B2EC9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20"/>
          <w:szCs w:val="20"/>
        </w:rPr>
      </w:pPr>
    </w:p>
    <w:p w14:paraId="5C770B84" w14:textId="06B5A292" w:rsidR="005B2EC9" w:rsidRPr="00094753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ZP/2505/69/25</w:t>
      </w:r>
    </w:p>
    <w:p w14:paraId="5E01C19C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Zawiadomienie o wyborze </w:t>
      </w:r>
    </w:p>
    <w:p w14:paraId="046D64C7" w14:textId="77777777" w:rsidR="005B2EC9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najkorzystniejszej oferty</w:t>
      </w:r>
    </w:p>
    <w:p w14:paraId="73BFD75E" w14:textId="77777777" w:rsidR="005B2EC9" w:rsidRPr="005C3376" w:rsidRDefault="005B2EC9" w:rsidP="005B2EC9">
      <w:pPr>
        <w:pStyle w:val="Tekstpodstawowywcity2"/>
        <w:ind w:left="0" w:firstLine="0"/>
        <w:rPr>
          <w:rFonts w:ascii="Arial" w:hAnsi="Arial" w:cs="Arial"/>
        </w:rPr>
      </w:pPr>
    </w:p>
    <w:p w14:paraId="21B63061" w14:textId="5AD6342C" w:rsidR="005B2EC9" w:rsidRPr="00094753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20"/>
          <w:szCs w:val="20"/>
        </w:rPr>
      </w:pPr>
      <w:r w:rsidRPr="00A840D3">
        <w:rPr>
          <w:rFonts w:ascii="Arial" w:hAnsi="Arial" w:cs="Arial"/>
          <w:sz w:val="20"/>
          <w:szCs w:val="20"/>
        </w:rPr>
        <w:t xml:space="preserve">dotyczy:   postępowania o udzielenie zamówienia publicznego na </w:t>
      </w:r>
      <w:r w:rsidR="007A3C34" w:rsidRPr="007A3C34">
        <w:rPr>
          <w:rFonts w:ascii="Arial" w:hAnsi="Arial" w:cs="Arial"/>
          <w:b/>
          <w:sz w:val="18"/>
          <w:szCs w:val="18"/>
        </w:rPr>
        <w:t>Środek dezynfekcyjny i paski testowe.</w:t>
      </w:r>
    </w:p>
    <w:p w14:paraId="656ABD32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4AE91DB3" w14:textId="6AFC74CE" w:rsidR="005B2EC9" w:rsidRDefault="007A3C34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>
        <w:rPr>
          <w:rFonts w:ascii="Arial" w:hAnsi="Arial" w:cs="Arial"/>
        </w:rPr>
        <w:t>informuje, że w powołanym postępowaniu, wybrano ofertę złożoną przez:</w:t>
      </w:r>
    </w:p>
    <w:p w14:paraId="3D170CF0" w14:textId="77777777" w:rsidR="00F26A46" w:rsidRDefault="00F26A46"/>
    <w:tbl>
      <w:tblPr>
        <w:tblStyle w:val="NormalTablePHPDOCX0"/>
        <w:tblW w:w="3908" w:type="pct"/>
        <w:tblLayout w:type="fixed"/>
        <w:tblLook w:val="04A0" w:firstRow="1" w:lastRow="0" w:firstColumn="1" w:lastColumn="0" w:noHBand="0" w:noVBand="1"/>
      </w:tblPr>
      <w:tblGrid>
        <w:gridCol w:w="7081"/>
      </w:tblGrid>
      <w:tr w:rsidR="00F26A46" w14:paraId="247453DB" w14:textId="77777777" w:rsidTr="001E3F49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2B55C" w14:textId="77777777" w:rsidR="00F26A46" w:rsidRPr="001E3F49" w:rsidRDefault="004E39B0">
            <w:pPr>
              <w:rPr>
                <w:b/>
                <w:bCs/>
              </w:rPr>
            </w:pPr>
            <w:r w:rsidRPr="001E3F4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 w:rsidRPr="001E3F4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 w:rsidRPr="001E3F49"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6887059C" w14:textId="77777777" w:rsidR="00F26A46" w:rsidRDefault="00F26A46"/>
    <w:p w14:paraId="5ED30702" w14:textId="77777777" w:rsidR="00094753" w:rsidRDefault="00094753" w:rsidP="005B2EC9">
      <w:pPr>
        <w:ind w:right="108"/>
        <w:rPr>
          <w:rFonts w:ascii="Arial" w:hAnsi="Arial" w:cs="Arial"/>
          <w:sz w:val="20"/>
          <w:szCs w:val="20"/>
        </w:rPr>
      </w:pPr>
    </w:p>
    <w:p w14:paraId="5F9C973D" w14:textId="5BB2CE5D" w:rsidR="005B2EC9" w:rsidRDefault="00212A59" w:rsidP="005B2EC9">
      <w:pPr>
        <w:ind w:right="108"/>
        <w:rPr>
          <w:rFonts w:ascii="Arial" w:hAnsi="Arial" w:cs="Arial"/>
          <w:sz w:val="20"/>
          <w:szCs w:val="20"/>
        </w:rPr>
      </w:pPr>
      <w:r w:rsidRPr="00212A59">
        <w:rPr>
          <w:rFonts w:ascii="Arial" w:hAnsi="Arial" w:cs="Arial"/>
          <w:sz w:val="20"/>
          <w:szCs w:val="20"/>
        </w:rPr>
        <w:t xml:space="preserve">Specjalistyczny Szpital Wojewódzki w Ciechanowie informuje, że  do upływu terminu składania ofert, tj. </w:t>
      </w:r>
      <w:r w:rsidR="008A05AA" w:rsidRPr="008A05AA">
        <w:rPr>
          <w:rFonts w:ascii="Arial" w:hAnsi="Arial" w:cs="Arial"/>
          <w:sz w:val="20"/>
          <w:szCs w:val="20"/>
        </w:rPr>
        <w:t xml:space="preserve"> do godz. 10:00 w dniu 25.08.2025r.</w:t>
      </w:r>
      <w:r w:rsidR="008A05AA">
        <w:rPr>
          <w:rFonts w:ascii="Arial" w:hAnsi="Arial" w:cs="Arial"/>
          <w:sz w:val="20"/>
          <w:szCs w:val="20"/>
        </w:rPr>
        <w:t xml:space="preserve"> </w:t>
      </w:r>
      <w:r w:rsidRPr="00212A59">
        <w:rPr>
          <w:rFonts w:ascii="Arial" w:hAnsi="Arial" w:cs="Arial"/>
          <w:sz w:val="20"/>
          <w:szCs w:val="20"/>
        </w:rPr>
        <w:t>złożono następujące oferty:</w:t>
      </w:r>
    </w:p>
    <w:p w14:paraId="1EEF2EE1" w14:textId="77777777" w:rsidR="00F26A46" w:rsidRDefault="00F26A46"/>
    <w:tbl>
      <w:tblPr>
        <w:tblStyle w:val="NormalTablePHPDOCX0"/>
        <w:tblW w:w="3908" w:type="pct"/>
        <w:tblLayout w:type="fixed"/>
        <w:tblLook w:val="04A0" w:firstRow="1" w:lastRow="0" w:firstColumn="1" w:lastColumn="0" w:noHBand="0" w:noVBand="1"/>
      </w:tblPr>
      <w:tblGrid>
        <w:gridCol w:w="7081"/>
      </w:tblGrid>
      <w:tr w:rsidR="00F26A46" w14:paraId="418B7FD0" w14:textId="77777777" w:rsidTr="001E3F49">
        <w:tc>
          <w:tcPr>
            <w:tcW w:w="70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83ACDD" w14:textId="77777777" w:rsidR="00F26A46" w:rsidRDefault="004E39B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</w:tr>
    </w:tbl>
    <w:p w14:paraId="30C3F409" w14:textId="77777777" w:rsidR="00F26A46" w:rsidRDefault="00F26A46"/>
    <w:p w14:paraId="4B5C092E" w14:textId="77777777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</w:p>
    <w:p w14:paraId="24D8F52B" w14:textId="4AF85204" w:rsidR="005B2EC9" w:rsidRDefault="005B2EC9" w:rsidP="005B2EC9">
      <w:pPr>
        <w:pStyle w:val="Tekstpodstawowywcity2"/>
        <w:ind w:left="0" w:firstLine="0"/>
        <w:jc w:val="left"/>
        <w:rPr>
          <w:rFonts w:ascii="Arial" w:hAnsi="Arial" w:cs="Arial"/>
        </w:rPr>
      </w:pPr>
      <w:r>
        <w:rPr>
          <w:rFonts w:ascii="Arial" w:hAnsi="Arial" w:cs="Arial"/>
        </w:rPr>
        <w:t>Ofert</w:t>
      </w:r>
      <w:r w:rsidR="001E3F4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otrzymał</w:t>
      </w:r>
      <w:r w:rsidR="001E3F49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następującą punktację, przydzieloną w ramach ustalonych kryteriów oceny ofert.</w:t>
      </w:r>
    </w:p>
    <w:p w14:paraId="6875D502" w14:textId="77777777" w:rsidR="00F26A46" w:rsidRDefault="00F26A46"/>
    <w:tbl>
      <w:tblPr>
        <w:tblStyle w:val="NormalTablePHPDOCX0"/>
        <w:tblW w:w="5000" w:type="pct"/>
        <w:tblLayout w:type="fixed"/>
        <w:tblLook w:val="04A0" w:firstRow="1" w:lastRow="0" w:firstColumn="1" w:lastColumn="0" w:noHBand="0" w:noVBand="1"/>
      </w:tblPr>
      <w:tblGrid>
        <w:gridCol w:w="4530"/>
        <w:gridCol w:w="2265"/>
        <w:gridCol w:w="2265"/>
      </w:tblGrid>
      <w:tr w:rsidR="00F26A46" w14:paraId="0245588D" w14:textId="77777777" w:rsidTr="001E3F49">
        <w:tc>
          <w:tcPr>
            <w:tcW w:w="4530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438979" w14:textId="77777777" w:rsidR="00F26A46" w:rsidRDefault="004E39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Wykonawca</w:t>
            </w:r>
          </w:p>
        </w:tc>
        <w:tc>
          <w:tcPr>
            <w:tcW w:w="453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FDA23A" w14:textId="77777777" w:rsidR="00F26A46" w:rsidRDefault="004E39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Punkty przyznane ofertom</w:t>
            </w:r>
          </w:p>
        </w:tc>
      </w:tr>
      <w:tr w:rsidR="00F26A46" w14:paraId="0DFD1856" w14:textId="77777777" w:rsidTr="001E3F49">
        <w:tc>
          <w:tcPr>
            <w:tcW w:w="4530" w:type="dxa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62C5A8" w14:textId="77777777" w:rsidR="00F26A46" w:rsidRDefault="00F26A46"/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58CDC" w14:textId="77777777" w:rsidR="00F26A46" w:rsidRDefault="004E39B0"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Cena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39A1B3" w14:textId="77777777" w:rsidR="00F26A46" w:rsidRDefault="004E39B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3"/>
                <w:sz w:val="20"/>
                <w:szCs w:val="20"/>
              </w:rPr>
              <w:t>Razem</w:t>
            </w:r>
          </w:p>
        </w:tc>
      </w:tr>
      <w:tr w:rsidR="00F26A46" w14:paraId="5396F2BE" w14:textId="77777777" w:rsidTr="001E3F49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9B5995" w14:textId="77777777" w:rsidR="00F26A46" w:rsidRDefault="004E39B0"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"GREENPOL" INSTYTUT KSZTAŁTOWANIA ŚRODOWISKA SP. Z O.O.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UL. FABRYCZNA 17, 65-410 ZIELONA GÓRA</w:t>
            </w: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br/>
              <w:t>NIP: 9290100334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C887C3" w14:textId="77777777" w:rsidR="00F26A46" w:rsidRDefault="004E39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  <w:tc>
          <w:tcPr>
            <w:tcW w:w="226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0D2D7D" w14:textId="77777777" w:rsidR="00F26A46" w:rsidRDefault="004E39B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3"/>
                <w:sz w:val="20"/>
                <w:szCs w:val="20"/>
              </w:rPr>
              <w:t>100,00</w:t>
            </w:r>
          </w:p>
        </w:tc>
      </w:tr>
    </w:tbl>
    <w:p w14:paraId="60EB5729" w14:textId="4CCF5648" w:rsidR="00F26A46" w:rsidRDefault="006C407D">
      <w:r w:rsidRPr="00CF1CEC">
        <w:rPr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3F16C528" wp14:editId="3281B59B">
            <wp:simplePos x="0" y="0"/>
            <wp:positionH relativeFrom="column">
              <wp:posOffset>-156845</wp:posOffset>
            </wp:positionH>
            <wp:positionV relativeFrom="paragraph">
              <wp:posOffset>234315</wp:posOffset>
            </wp:positionV>
            <wp:extent cx="1454150" cy="1111885"/>
            <wp:effectExtent l="0" t="0" r="0" b="0"/>
            <wp:wrapSquare wrapText="bothSides"/>
            <wp:docPr id="69477052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4150" cy="1111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6D3F02" w14:textId="2AF2F318" w:rsidR="00F26A46" w:rsidRDefault="00F26A46"/>
    <w:p w14:paraId="0D530C43" w14:textId="6C4AED3B" w:rsidR="000008D6" w:rsidRDefault="000008D6" w:rsidP="005B2EC9"/>
    <w:p w14:paraId="3C721F8C" w14:textId="0DA47B82" w:rsidR="005B2EC9" w:rsidRDefault="006C407D" w:rsidP="005B2EC9">
      <w:r>
        <w:drawing>
          <wp:anchor distT="0" distB="0" distL="114300" distR="114300" simplePos="0" relativeHeight="251663360" behindDoc="0" locked="0" layoutInCell="1" allowOverlap="1" wp14:anchorId="1D1DAFB6" wp14:editId="161B5B13">
            <wp:simplePos x="0" y="0"/>
            <wp:positionH relativeFrom="margin">
              <wp:posOffset>1927225</wp:posOffset>
            </wp:positionH>
            <wp:positionV relativeFrom="paragraph">
              <wp:posOffset>32385</wp:posOffset>
            </wp:positionV>
            <wp:extent cx="1184910" cy="666750"/>
            <wp:effectExtent l="0" t="0" r="0" b="0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89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910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1789321" w14:textId="0F09FFBC" w:rsidR="008B2970" w:rsidRDefault="008B2970" w:rsidP="005B2EC9"/>
    <w:p w14:paraId="279748F1" w14:textId="77777777" w:rsidR="006C407D" w:rsidRDefault="006C407D" w:rsidP="005B2EC9"/>
    <w:p w14:paraId="7DAB7C80" w14:textId="77777777" w:rsidR="006C407D" w:rsidRDefault="006C407D" w:rsidP="005B2EC9"/>
    <w:p w14:paraId="03AF78BE" w14:textId="77777777" w:rsidR="006C407D" w:rsidRDefault="006C407D" w:rsidP="005B2EC9"/>
    <w:p w14:paraId="0FE5BE0F" w14:textId="77777777" w:rsidR="006C407D" w:rsidRDefault="006C407D" w:rsidP="005B2EC9"/>
    <w:p w14:paraId="05C484A6" w14:textId="5F21812F" w:rsidR="006C407D" w:rsidRPr="005B2EC9" w:rsidRDefault="006C407D" w:rsidP="005B2EC9">
      <w:r>
        <w:drawing>
          <wp:inline distT="0" distB="0" distL="0" distR="0" wp14:anchorId="2365E0B6" wp14:editId="166A6A88">
            <wp:extent cx="2067227" cy="1152525"/>
            <wp:effectExtent l="0" t="0" r="9525" b="0"/>
            <wp:docPr id="78807508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2069" cy="1155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407D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065294"/>
    <w:multiLevelType w:val="hybridMultilevel"/>
    <w:tmpl w:val="135CF456"/>
    <w:lvl w:ilvl="0" w:tplc="63828446">
      <w:start w:val="1"/>
      <w:numFmt w:val="decimal"/>
      <w:lvlText w:val="%1."/>
      <w:lvlJc w:val="left"/>
      <w:pPr>
        <w:ind w:left="720" w:hanging="360"/>
      </w:pPr>
    </w:lvl>
    <w:lvl w:ilvl="1" w:tplc="63828446" w:tentative="1">
      <w:start w:val="1"/>
      <w:numFmt w:val="lowerLetter"/>
      <w:lvlText w:val="%2."/>
      <w:lvlJc w:val="left"/>
      <w:pPr>
        <w:ind w:left="1440" w:hanging="360"/>
      </w:pPr>
    </w:lvl>
    <w:lvl w:ilvl="2" w:tplc="63828446" w:tentative="1">
      <w:start w:val="1"/>
      <w:numFmt w:val="lowerRoman"/>
      <w:lvlText w:val="%3."/>
      <w:lvlJc w:val="right"/>
      <w:pPr>
        <w:ind w:left="2160" w:hanging="180"/>
      </w:pPr>
    </w:lvl>
    <w:lvl w:ilvl="3" w:tplc="63828446" w:tentative="1">
      <w:start w:val="1"/>
      <w:numFmt w:val="decimal"/>
      <w:lvlText w:val="%4."/>
      <w:lvlJc w:val="left"/>
      <w:pPr>
        <w:ind w:left="2880" w:hanging="360"/>
      </w:pPr>
    </w:lvl>
    <w:lvl w:ilvl="4" w:tplc="63828446" w:tentative="1">
      <w:start w:val="1"/>
      <w:numFmt w:val="lowerLetter"/>
      <w:lvlText w:val="%5."/>
      <w:lvlJc w:val="left"/>
      <w:pPr>
        <w:ind w:left="3600" w:hanging="360"/>
      </w:pPr>
    </w:lvl>
    <w:lvl w:ilvl="5" w:tplc="63828446" w:tentative="1">
      <w:start w:val="1"/>
      <w:numFmt w:val="lowerRoman"/>
      <w:lvlText w:val="%6."/>
      <w:lvlJc w:val="right"/>
      <w:pPr>
        <w:ind w:left="4320" w:hanging="180"/>
      </w:pPr>
    </w:lvl>
    <w:lvl w:ilvl="6" w:tplc="63828446" w:tentative="1">
      <w:start w:val="1"/>
      <w:numFmt w:val="decimal"/>
      <w:lvlText w:val="%7."/>
      <w:lvlJc w:val="left"/>
      <w:pPr>
        <w:ind w:left="5040" w:hanging="360"/>
      </w:pPr>
    </w:lvl>
    <w:lvl w:ilvl="7" w:tplc="63828446" w:tentative="1">
      <w:start w:val="1"/>
      <w:numFmt w:val="lowerLetter"/>
      <w:lvlText w:val="%8."/>
      <w:lvlJc w:val="left"/>
      <w:pPr>
        <w:ind w:left="5760" w:hanging="360"/>
      </w:pPr>
    </w:lvl>
    <w:lvl w:ilvl="8" w:tplc="6382844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D91409D"/>
    <w:multiLevelType w:val="hybridMultilevel"/>
    <w:tmpl w:val="057CE3F4"/>
    <w:lvl w:ilvl="0" w:tplc="9957485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484705017">
    <w:abstractNumId w:val="7"/>
  </w:num>
  <w:num w:numId="2" w16cid:durableId="761755774">
    <w:abstractNumId w:val="9"/>
  </w:num>
  <w:num w:numId="3" w16cid:durableId="1070276252">
    <w:abstractNumId w:val="10"/>
  </w:num>
  <w:num w:numId="4" w16cid:durableId="2005552699">
    <w:abstractNumId w:val="8"/>
  </w:num>
  <w:num w:numId="5" w16cid:durableId="1733313658">
    <w:abstractNumId w:val="4"/>
  </w:num>
  <w:num w:numId="6" w16cid:durableId="662390107">
    <w:abstractNumId w:val="2"/>
  </w:num>
  <w:num w:numId="7" w16cid:durableId="603540759">
    <w:abstractNumId w:val="6"/>
  </w:num>
  <w:num w:numId="8" w16cid:durableId="1134912817">
    <w:abstractNumId w:val="5"/>
  </w:num>
  <w:num w:numId="9" w16cid:durableId="112329064">
    <w:abstractNumId w:val="0"/>
  </w:num>
  <w:num w:numId="10" w16cid:durableId="488524057">
    <w:abstractNumId w:val="3"/>
  </w:num>
  <w:num w:numId="11" w16cid:durableId="1546065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1E3F49"/>
    <w:rsid w:val="002033EF"/>
    <w:rsid w:val="00205C33"/>
    <w:rsid w:val="00212A59"/>
    <w:rsid w:val="002A33C2"/>
    <w:rsid w:val="003505ED"/>
    <w:rsid w:val="00357D9C"/>
    <w:rsid w:val="00481BBA"/>
    <w:rsid w:val="00482A55"/>
    <w:rsid w:val="004E39B0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82778"/>
    <w:rsid w:val="00691D9B"/>
    <w:rsid w:val="006C407D"/>
    <w:rsid w:val="00732100"/>
    <w:rsid w:val="007A3C34"/>
    <w:rsid w:val="007B0723"/>
    <w:rsid w:val="007E5F5E"/>
    <w:rsid w:val="008A05AA"/>
    <w:rsid w:val="008B2970"/>
    <w:rsid w:val="00A75C1D"/>
    <w:rsid w:val="00A840D3"/>
    <w:rsid w:val="00AA2BB4"/>
    <w:rsid w:val="00AC2619"/>
    <w:rsid w:val="00AE5CE9"/>
    <w:rsid w:val="00B3408F"/>
    <w:rsid w:val="00BB18B8"/>
    <w:rsid w:val="00DF1F9D"/>
    <w:rsid w:val="00E376F5"/>
    <w:rsid w:val="00F1400B"/>
    <w:rsid w:val="00F169FE"/>
    <w:rsid w:val="00F26A46"/>
    <w:rsid w:val="00F53F87"/>
    <w:rsid w:val="00FE5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09A3530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image" Target="https://szpitalciechanow.com.pl/templates/pcj-jzukim-green/images/footer/logo_mazowsze_stopka.png" TargetMode="External"/><Relationship Id="rId12" Type="http://schemas.openxmlformats.org/officeDocument/2006/relationships/image" Target="media/image3.jpe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10" Type="http://schemas.openxmlformats.org/officeDocument/2006/relationships/image" Target="https://szpitalciechanow.com.pl/templates/pcj-jzukim-green/images/footer/logo_mazowsze_stopka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microsoft.com/office/2007/relationships/hdphoto" Target="media/hdphoto1.wdp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882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3</cp:revision>
  <cp:lastPrinted>2025-09-02T05:38:00Z</cp:lastPrinted>
  <dcterms:created xsi:type="dcterms:W3CDTF">2025-09-02T05:39:00Z</dcterms:created>
  <dcterms:modified xsi:type="dcterms:W3CDTF">2025-09-02T11:40:00Z</dcterms:modified>
</cp:coreProperties>
</file>