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02.09.2025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ZP/2505/69/25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Środek dezynfekcyjny i paski testowe.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3D170CF0" w14:textId="77777777" w:rsidR="00F26A46" w:rsidRDefault="00F26A46"/>
    <w:tbl>
      <w:tblPr>
        <w:tblStyle w:val="NormalTablePHPDOCX0"/>
        <w:tblW w:w="3908" w:type="pct"/>
        <w:tblLayout w:type="fixed"/>
        <w:tblLook w:val="04A0" w:firstRow="1" w:lastRow="0" w:firstColumn="1" w:lastColumn="0" w:noHBand="0" w:noVBand="1"/>
      </w:tblPr>
      <w:tblGrid>
        <w:gridCol w:w="7081"/>
      </w:tblGrid>
      <w:tr w:rsidR="00F26A46" w14:paraId="247453DB" w14:textId="77777777" w:rsidTr="001E3F49"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2B55C" w14:textId="77777777" w:rsidR="00F26A46" w:rsidRPr="001E3F49" w:rsidRDefault="004E39B0">
            <w:pPr>
              <w:rPr>
                <w:b/>
                <w:bCs/>
              </w:rPr>
            </w:pPr>
            <w:r w:rsidRPr="001E3F49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"GREENPOL" INSTYTUT KSZTAŁTOWANIA ŚRODOWISKA SP. Z O.O.</w:t>
            </w:r>
            <w:r w:rsidRPr="001E3F49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UL. FABRYCZNA 17, 65-410 ZIELONA GÓRA</w:t>
            </w:r>
            <w:r w:rsidRPr="001E3F49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NIP: 9290100334</w:t>
            </w:r>
          </w:p>
        </w:tc>
      </w:tr>
    </w:tbl>
    <w:p w14:paraId="6887059C" w14:textId="77777777" w:rsidR="00F26A46" w:rsidRDefault="00F26A46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25.08.2025r.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1EEF2EE1" w14:textId="77777777" w:rsidR="00F26A46" w:rsidRDefault="00F26A46"/>
    <w:tbl>
      <w:tblPr>
        <w:tblStyle w:val="NormalTablePHPDOCX0"/>
        <w:tblW w:w="3908" w:type="pct"/>
        <w:tblLayout w:type="fixed"/>
        <w:tblLook w:val="04A0" w:firstRow="1" w:lastRow="0" w:firstColumn="1" w:lastColumn="0" w:noHBand="0" w:noVBand="1"/>
      </w:tblPr>
      <w:tblGrid>
        <w:gridCol w:w="7081"/>
      </w:tblGrid>
      <w:tr w:rsidR="00F26A46" w14:paraId="418B7FD0" w14:textId="77777777" w:rsidTr="001E3F49">
        <w:tc>
          <w:tcPr>
            <w:tcW w:w="7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3ACDD" w14:textId="77777777" w:rsidR="00F26A46" w:rsidRDefault="004E39B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"GREENPOL" INSTYTUT KSZTAŁTOWANIA ŚRODOWISKA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FABRYCZNA 17, 65-410 ZIELONA GÓRA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9290100334</w:t>
            </w:r>
          </w:p>
        </w:tc>
      </w:tr>
    </w:tbl>
    <w:p w14:paraId="30C3F409" w14:textId="77777777" w:rsidR="00F26A46" w:rsidRDefault="00F26A46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4AF85204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</w:t>
      </w:r>
      <w:r w:rsidR="001E3F4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otrzymał</w:t>
      </w:r>
      <w:r w:rsidR="001E3F4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następującą punktację, przydzieloną w ramach ustalonych kryteriów oceny ofert.</w:t>
      </w:r>
    </w:p>
    <w:p w14:paraId="6875D502" w14:textId="77777777" w:rsidR="00F26A46" w:rsidRDefault="00F26A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F26A46" w14:paraId="0245588D" w14:textId="77777777" w:rsidTr="001E3F49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38979" w14:textId="77777777" w:rsidR="00F26A46" w:rsidRDefault="004E39B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DA23A" w14:textId="77777777" w:rsidR="00F26A46" w:rsidRDefault="004E39B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F26A46" w14:paraId="0DFD1856" w14:textId="77777777" w:rsidTr="001E3F49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2C5A8" w14:textId="77777777" w:rsidR="00F26A46" w:rsidRDefault="00F26A46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58CDC" w14:textId="77777777" w:rsidR="00F26A46" w:rsidRDefault="004E39B0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9A1B3" w14:textId="77777777" w:rsidR="00F26A46" w:rsidRDefault="004E39B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F26A46" w14:paraId="5396F2BE" w14:textId="77777777" w:rsidTr="001E3F4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B5995" w14:textId="77777777" w:rsidR="00F26A46" w:rsidRDefault="004E39B0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"GREENPOL" INSTYTUT KSZTAŁTOWANIA ŚRODOWISKA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FABRYCZNA 17, 65-410 ZIELONA GÓRA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9290100334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887C3" w14:textId="77777777" w:rsidR="00F26A46" w:rsidRDefault="004E39B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D2D7D" w14:textId="77777777" w:rsidR="00F26A46" w:rsidRDefault="004E39B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0EB5729" w14:textId="4CCF5648" w:rsidR="00F26A46" w:rsidRDefault="006C407D">
      <w:r w:rsidRPr="00CF1CE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16C528" wp14:editId="3281B59B">
            <wp:simplePos x="0" y="0"/>
            <wp:positionH relativeFrom="column">
              <wp:posOffset>-156845</wp:posOffset>
            </wp:positionH>
            <wp:positionV relativeFrom="paragraph">
              <wp:posOffset>234315</wp:posOffset>
            </wp:positionV>
            <wp:extent cx="1454150" cy="1111885"/>
            <wp:effectExtent l="0" t="0" r="0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D3F02" w14:textId="2AF2F318" w:rsidR="00F26A46" w:rsidRDefault="00F26A46"/>
    <w:p w14:paraId="0D530C43" w14:textId="6C4AED3B" w:rsidR="000008D6" w:rsidRDefault="000008D6" w:rsidP="005B2EC9"/>
    <w:p w14:paraId="3C721F8C" w14:textId="0DA47B82" w:rsidR="005B2EC9" w:rsidRDefault="006C407D" w:rsidP="005B2EC9">
      <w:r>
        <w:drawing>
          <wp:anchor distT="0" distB="0" distL="114300" distR="114300" simplePos="0" relativeHeight="251663360" behindDoc="0" locked="0" layoutInCell="1" allowOverlap="1" wp14:anchorId="1D1DAFB6" wp14:editId="161B5B13">
            <wp:simplePos x="0" y="0"/>
            <wp:positionH relativeFrom="margin">
              <wp:posOffset>1927225</wp:posOffset>
            </wp:positionH>
            <wp:positionV relativeFrom="paragraph">
              <wp:posOffset>32385</wp:posOffset>
            </wp:positionV>
            <wp:extent cx="1184910" cy="6667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89321" w14:textId="0F09FFBC" w:rsidR="008B2970" w:rsidRDefault="008B2970" w:rsidP="005B2EC9"/>
    <w:p w14:paraId="279748F1" w14:textId="77777777" w:rsidR="006C407D" w:rsidRDefault="006C407D" w:rsidP="005B2EC9"/>
    <w:p w14:paraId="7DAB7C80" w14:textId="77777777" w:rsidR="006C407D" w:rsidRDefault="006C407D" w:rsidP="005B2EC9"/>
    <w:p w14:paraId="03AF78BE" w14:textId="77777777" w:rsidR="006C407D" w:rsidRDefault="006C407D" w:rsidP="005B2EC9"/>
    <w:p w14:paraId="0FE5BE0F" w14:textId="77777777" w:rsidR="006C407D" w:rsidRDefault="006C407D" w:rsidP="005B2EC9"/>
    <w:p w14:paraId="05C484A6" w14:textId="5F21812F" w:rsidR="006C407D" w:rsidRPr="005B2EC9" w:rsidRDefault="006C407D" w:rsidP="005B2EC9">
      <w:r>
        <w:drawing>
          <wp:inline distT="0" distB="0" distL="0" distR="0" wp14:anchorId="2365E0B6" wp14:editId="166A6A88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07D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65294"/>
    <w:multiLevelType w:val="hybridMultilevel"/>
    <w:tmpl w:val="135CF456"/>
    <w:lvl w:ilvl="0" w:tplc="63828446">
      <w:start w:val="1"/>
      <w:numFmt w:val="decimal"/>
      <w:lvlText w:val="%1."/>
      <w:lvlJc w:val="left"/>
      <w:pPr>
        <w:ind w:left="720" w:hanging="360"/>
      </w:pPr>
    </w:lvl>
    <w:lvl w:ilvl="1" w:tplc="63828446" w:tentative="1">
      <w:start w:val="1"/>
      <w:numFmt w:val="lowerLetter"/>
      <w:lvlText w:val="%2."/>
      <w:lvlJc w:val="left"/>
      <w:pPr>
        <w:ind w:left="1440" w:hanging="360"/>
      </w:pPr>
    </w:lvl>
    <w:lvl w:ilvl="2" w:tplc="63828446" w:tentative="1">
      <w:start w:val="1"/>
      <w:numFmt w:val="lowerRoman"/>
      <w:lvlText w:val="%3."/>
      <w:lvlJc w:val="right"/>
      <w:pPr>
        <w:ind w:left="2160" w:hanging="180"/>
      </w:pPr>
    </w:lvl>
    <w:lvl w:ilvl="3" w:tplc="63828446" w:tentative="1">
      <w:start w:val="1"/>
      <w:numFmt w:val="decimal"/>
      <w:lvlText w:val="%4."/>
      <w:lvlJc w:val="left"/>
      <w:pPr>
        <w:ind w:left="2880" w:hanging="360"/>
      </w:pPr>
    </w:lvl>
    <w:lvl w:ilvl="4" w:tplc="63828446" w:tentative="1">
      <w:start w:val="1"/>
      <w:numFmt w:val="lowerLetter"/>
      <w:lvlText w:val="%5."/>
      <w:lvlJc w:val="left"/>
      <w:pPr>
        <w:ind w:left="3600" w:hanging="360"/>
      </w:pPr>
    </w:lvl>
    <w:lvl w:ilvl="5" w:tplc="63828446" w:tentative="1">
      <w:start w:val="1"/>
      <w:numFmt w:val="lowerRoman"/>
      <w:lvlText w:val="%6."/>
      <w:lvlJc w:val="right"/>
      <w:pPr>
        <w:ind w:left="4320" w:hanging="180"/>
      </w:pPr>
    </w:lvl>
    <w:lvl w:ilvl="6" w:tplc="63828446" w:tentative="1">
      <w:start w:val="1"/>
      <w:numFmt w:val="decimal"/>
      <w:lvlText w:val="%7."/>
      <w:lvlJc w:val="left"/>
      <w:pPr>
        <w:ind w:left="5040" w:hanging="360"/>
      </w:pPr>
    </w:lvl>
    <w:lvl w:ilvl="7" w:tplc="63828446" w:tentative="1">
      <w:start w:val="1"/>
      <w:numFmt w:val="lowerLetter"/>
      <w:lvlText w:val="%8."/>
      <w:lvlJc w:val="left"/>
      <w:pPr>
        <w:ind w:left="5760" w:hanging="360"/>
      </w:pPr>
    </w:lvl>
    <w:lvl w:ilvl="8" w:tplc="6382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D91409D"/>
    <w:multiLevelType w:val="hybridMultilevel"/>
    <w:tmpl w:val="057CE3F4"/>
    <w:lvl w:ilvl="0" w:tplc="995748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4"/>
  </w:num>
  <w:num w:numId="6" w16cid:durableId="662390107">
    <w:abstractNumId w:val="2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488524057">
    <w:abstractNumId w:val="3"/>
  </w:num>
  <w:num w:numId="11" w16cid:durableId="1546065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1E3F49"/>
    <w:rsid w:val="002033EF"/>
    <w:rsid w:val="00205C33"/>
    <w:rsid w:val="00212A59"/>
    <w:rsid w:val="002A33C2"/>
    <w:rsid w:val="003505ED"/>
    <w:rsid w:val="00357D9C"/>
    <w:rsid w:val="00481BBA"/>
    <w:rsid w:val="00482A55"/>
    <w:rsid w:val="004E39B0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6C407D"/>
    <w:rsid w:val="00732100"/>
    <w:rsid w:val="007A3C34"/>
    <w:rsid w:val="007B0723"/>
    <w:rsid w:val="007E5F5E"/>
    <w:rsid w:val="008A05AA"/>
    <w:rsid w:val="008B2970"/>
    <w:rsid w:val="00A75C1D"/>
    <w:rsid w:val="00A840D3"/>
    <w:rsid w:val="00AA2BB4"/>
    <w:rsid w:val="00AC2619"/>
    <w:rsid w:val="00AE5CE9"/>
    <w:rsid w:val="00B3408F"/>
    <w:rsid w:val="00BB18B8"/>
    <w:rsid w:val="00DF1F9D"/>
    <w:rsid w:val="00E376F5"/>
    <w:rsid w:val="00F1400B"/>
    <w:rsid w:val="00F169FE"/>
    <w:rsid w:val="00F26A46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2025-09-02T05:38:00Z</cp:lastPrinted>
  <dcterms:created xsi:type="dcterms:W3CDTF">2025-09-02T05:39:00Z</dcterms:created>
  <dcterms:modified xsi:type="dcterms:W3CDTF">2025-09-02T11:40:00Z</dcterms:modified>
</cp:coreProperties>
</file>