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06.10.2025r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7117CE4B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DE4B6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Transport na zabiegi hemodializy pacjentów dializowanych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06.10.2025r.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5D447C" w14:paraId="1A4BF63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2E0FC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DD3E0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61849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E6F2D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D447C" w14:paraId="13B45BB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0EF19" w14:textId="77777777" w:rsidR="005D447C" w:rsidRDefault="00DE4B6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Transport pacjentów dializowanych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1737D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86159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B4C20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1 764 000,00</w:t>
            </w:r>
          </w:p>
        </w:tc>
      </w:tr>
      <w:tr w:rsidR="005D447C" w14:paraId="33A244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E56B8" w14:textId="77777777" w:rsidR="005D447C" w:rsidRDefault="00DE4B6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PŁOŃSKI EXPRESS...Artur Derebecki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Słoneczna 2, 09-100 Płońsk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956-150-37-95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173E9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1 756 800,00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88BCA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1 756 800,00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76533" w14:textId="77777777" w:rsidR="005D447C" w:rsidRDefault="00DE4B6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05C1A0BD" w14:textId="77777777" w:rsidR="00DE4B64" w:rsidRDefault="00DE4B6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2D9D4736" w:rsidR="006E6974" w:rsidRPr="00DE4B64" w:rsidRDefault="00DE4B6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4B64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3A0A1A5" w14:textId="2526F2EE" w:rsidR="00DE4B64" w:rsidRPr="00DE4B64" w:rsidRDefault="00DE4B6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4B64">
        <w:rPr>
          <w:rFonts w:ascii="Arial" w:hAnsi="Arial" w:cs="Arial"/>
          <w:i/>
          <w:iCs/>
          <w:sz w:val="18"/>
          <w:szCs w:val="18"/>
        </w:rPr>
        <w:t>Referent</w:t>
      </w:r>
    </w:p>
    <w:p w14:paraId="28915D07" w14:textId="38554224" w:rsidR="00DE4B64" w:rsidRPr="00DE4B64" w:rsidRDefault="00DE4B6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E4B64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E4B64" w:rsidRPr="00DE4B6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62A92"/>
    <w:multiLevelType w:val="hybridMultilevel"/>
    <w:tmpl w:val="D09EBE90"/>
    <w:lvl w:ilvl="0" w:tplc="55506814">
      <w:start w:val="1"/>
      <w:numFmt w:val="decimal"/>
      <w:lvlText w:val="%1."/>
      <w:lvlJc w:val="left"/>
      <w:pPr>
        <w:ind w:left="720" w:hanging="360"/>
      </w:pPr>
    </w:lvl>
    <w:lvl w:ilvl="1" w:tplc="55506814" w:tentative="1">
      <w:start w:val="1"/>
      <w:numFmt w:val="lowerLetter"/>
      <w:lvlText w:val="%2."/>
      <w:lvlJc w:val="left"/>
      <w:pPr>
        <w:ind w:left="1440" w:hanging="360"/>
      </w:pPr>
    </w:lvl>
    <w:lvl w:ilvl="2" w:tplc="55506814" w:tentative="1">
      <w:start w:val="1"/>
      <w:numFmt w:val="lowerRoman"/>
      <w:lvlText w:val="%3."/>
      <w:lvlJc w:val="right"/>
      <w:pPr>
        <w:ind w:left="2160" w:hanging="180"/>
      </w:pPr>
    </w:lvl>
    <w:lvl w:ilvl="3" w:tplc="55506814" w:tentative="1">
      <w:start w:val="1"/>
      <w:numFmt w:val="decimal"/>
      <w:lvlText w:val="%4."/>
      <w:lvlJc w:val="left"/>
      <w:pPr>
        <w:ind w:left="2880" w:hanging="360"/>
      </w:pPr>
    </w:lvl>
    <w:lvl w:ilvl="4" w:tplc="55506814" w:tentative="1">
      <w:start w:val="1"/>
      <w:numFmt w:val="lowerLetter"/>
      <w:lvlText w:val="%5."/>
      <w:lvlJc w:val="left"/>
      <w:pPr>
        <w:ind w:left="3600" w:hanging="360"/>
      </w:pPr>
    </w:lvl>
    <w:lvl w:ilvl="5" w:tplc="55506814" w:tentative="1">
      <w:start w:val="1"/>
      <w:numFmt w:val="lowerRoman"/>
      <w:lvlText w:val="%6."/>
      <w:lvlJc w:val="right"/>
      <w:pPr>
        <w:ind w:left="4320" w:hanging="180"/>
      </w:pPr>
    </w:lvl>
    <w:lvl w:ilvl="6" w:tplc="55506814" w:tentative="1">
      <w:start w:val="1"/>
      <w:numFmt w:val="decimal"/>
      <w:lvlText w:val="%7."/>
      <w:lvlJc w:val="left"/>
      <w:pPr>
        <w:ind w:left="5040" w:hanging="360"/>
      </w:pPr>
    </w:lvl>
    <w:lvl w:ilvl="7" w:tplc="55506814" w:tentative="1">
      <w:start w:val="1"/>
      <w:numFmt w:val="lowerLetter"/>
      <w:lvlText w:val="%8."/>
      <w:lvlJc w:val="left"/>
      <w:pPr>
        <w:ind w:left="5760" w:hanging="360"/>
      </w:pPr>
    </w:lvl>
    <w:lvl w:ilvl="8" w:tplc="5550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4349A"/>
    <w:multiLevelType w:val="hybridMultilevel"/>
    <w:tmpl w:val="510E1018"/>
    <w:lvl w:ilvl="0" w:tplc="37088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20"/>
  </w:num>
  <w:num w:numId="5" w16cid:durableId="1463815159">
    <w:abstractNumId w:val="13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4"/>
  </w:num>
  <w:num w:numId="16" w16cid:durableId="192498826">
    <w:abstractNumId w:val="28"/>
  </w:num>
  <w:num w:numId="17" w16cid:durableId="1740512972">
    <w:abstractNumId w:val="18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2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9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6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5"/>
  </w:num>
  <w:num w:numId="48" w16cid:durableId="276453956">
    <w:abstractNumId w:val="29"/>
  </w:num>
  <w:num w:numId="49" w16cid:durableId="1801872382">
    <w:abstractNumId w:val="17"/>
  </w:num>
  <w:num w:numId="50" w16cid:durableId="1090349686">
    <w:abstractNumId w:val="11"/>
  </w:num>
  <w:num w:numId="51" w16cid:durableId="19055313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47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202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E4B64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620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2025-10-06T08:44:00Z</cp:lastPrinted>
  <dcterms:created xsi:type="dcterms:W3CDTF">2025-10-06T08:45:00Z</dcterms:created>
  <dcterms:modified xsi:type="dcterms:W3CDTF">2025-10-06T08:45:00Z</dcterms:modified>
</cp:coreProperties>
</file>