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12.09.2025r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ZP/2501/61.1/25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77983860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7430CF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Dostawa inkubatora CO2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12.09.2025r.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5A7B85" w14:paraId="7B1CF317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1A11D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ECAF3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C97F4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E5704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5A7B85" w14:paraId="4A06B59A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6B3DE" w14:textId="77777777" w:rsidR="005A7B85" w:rsidRDefault="007430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Inkubator CO2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EFE87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74156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22DDF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29 300,00</w:t>
            </w:r>
          </w:p>
        </w:tc>
      </w:tr>
      <w:tr w:rsidR="005A7B85" w14:paraId="68C4BC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1BCDE" w14:textId="77777777" w:rsidR="005A7B85" w:rsidRDefault="007430CF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Conbest sp. z o.o. Firma Inżyniersko-Handlowa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30-733 Kraków ul. Obrońców Modlina 16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679-008-54-64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678E60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21 915,00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DF149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26 955,93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E5377" w14:textId="77777777" w:rsidR="005A7B85" w:rsidRDefault="007430C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95C7C6E" w:rsidR="006E6974" w:rsidRPr="007430CF" w:rsidRDefault="007430C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430CF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66CE2DDF" w14:textId="0D49EDAE" w:rsidR="007430CF" w:rsidRPr="007430CF" w:rsidRDefault="007430C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430CF">
        <w:rPr>
          <w:rFonts w:ascii="Arial" w:hAnsi="Arial" w:cs="Arial"/>
          <w:i/>
          <w:iCs/>
          <w:sz w:val="18"/>
          <w:szCs w:val="18"/>
        </w:rPr>
        <w:t>Referent</w:t>
      </w:r>
    </w:p>
    <w:p w14:paraId="0E40C4A6" w14:textId="20FE268C" w:rsidR="007430CF" w:rsidRPr="007430CF" w:rsidRDefault="007430CF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7430CF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7430CF" w:rsidRPr="007430CF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5743AA"/>
    <w:multiLevelType w:val="hybridMultilevel"/>
    <w:tmpl w:val="85B4F4B2"/>
    <w:lvl w:ilvl="0" w:tplc="49401395">
      <w:start w:val="1"/>
      <w:numFmt w:val="decimal"/>
      <w:lvlText w:val="%1."/>
      <w:lvlJc w:val="left"/>
      <w:pPr>
        <w:ind w:left="720" w:hanging="360"/>
      </w:pPr>
    </w:lvl>
    <w:lvl w:ilvl="1" w:tplc="49401395" w:tentative="1">
      <w:start w:val="1"/>
      <w:numFmt w:val="lowerLetter"/>
      <w:lvlText w:val="%2."/>
      <w:lvlJc w:val="left"/>
      <w:pPr>
        <w:ind w:left="1440" w:hanging="360"/>
      </w:pPr>
    </w:lvl>
    <w:lvl w:ilvl="2" w:tplc="49401395" w:tentative="1">
      <w:start w:val="1"/>
      <w:numFmt w:val="lowerRoman"/>
      <w:lvlText w:val="%3."/>
      <w:lvlJc w:val="right"/>
      <w:pPr>
        <w:ind w:left="2160" w:hanging="180"/>
      </w:pPr>
    </w:lvl>
    <w:lvl w:ilvl="3" w:tplc="49401395" w:tentative="1">
      <w:start w:val="1"/>
      <w:numFmt w:val="decimal"/>
      <w:lvlText w:val="%4."/>
      <w:lvlJc w:val="left"/>
      <w:pPr>
        <w:ind w:left="2880" w:hanging="360"/>
      </w:pPr>
    </w:lvl>
    <w:lvl w:ilvl="4" w:tplc="49401395" w:tentative="1">
      <w:start w:val="1"/>
      <w:numFmt w:val="lowerLetter"/>
      <w:lvlText w:val="%5."/>
      <w:lvlJc w:val="left"/>
      <w:pPr>
        <w:ind w:left="3600" w:hanging="360"/>
      </w:pPr>
    </w:lvl>
    <w:lvl w:ilvl="5" w:tplc="49401395" w:tentative="1">
      <w:start w:val="1"/>
      <w:numFmt w:val="lowerRoman"/>
      <w:lvlText w:val="%6."/>
      <w:lvlJc w:val="right"/>
      <w:pPr>
        <w:ind w:left="4320" w:hanging="180"/>
      </w:pPr>
    </w:lvl>
    <w:lvl w:ilvl="6" w:tplc="49401395" w:tentative="1">
      <w:start w:val="1"/>
      <w:numFmt w:val="decimal"/>
      <w:lvlText w:val="%7."/>
      <w:lvlJc w:val="left"/>
      <w:pPr>
        <w:ind w:left="5040" w:hanging="360"/>
      </w:pPr>
    </w:lvl>
    <w:lvl w:ilvl="7" w:tplc="49401395" w:tentative="1">
      <w:start w:val="1"/>
      <w:numFmt w:val="lowerLetter"/>
      <w:lvlText w:val="%8."/>
      <w:lvlJc w:val="left"/>
      <w:pPr>
        <w:ind w:left="5760" w:hanging="360"/>
      </w:pPr>
    </w:lvl>
    <w:lvl w:ilvl="8" w:tplc="4940139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E677D4D"/>
    <w:multiLevelType w:val="hybridMultilevel"/>
    <w:tmpl w:val="79CE73E2"/>
    <w:lvl w:ilvl="0" w:tplc="530947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40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8"/>
  </w:num>
  <w:num w:numId="40" w16cid:durableId="1738892200">
    <w:abstractNumId w:val="31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1613055407">
    <w:abstractNumId w:val="49"/>
  </w:num>
  <w:num w:numId="51" w16cid:durableId="13051607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A66DF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A7B85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30CF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583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2025-09-12T08:36:00Z</cp:lastPrinted>
  <dcterms:created xsi:type="dcterms:W3CDTF">2025-09-12T08:36:00Z</dcterms:created>
  <dcterms:modified xsi:type="dcterms:W3CDTF">2025-09-12T08:36:00Z</dcterms:modified>
</cp:coreProperties>
</file>