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19.09.2025r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ZP/2501/70.1/25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2546CC81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942446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Sprzęt jednorazowy dla O/ AiIT- powtórzenie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19.09.2025r.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3B3763" w14:paraId="4C6AE5BF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747EC7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304E78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F1195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25F9D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3B3763" w14:paraId="6FE5F40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CB6D0" w14:textId="77777777" w:rsidR="003B3763" w:rsidRDefault="0094244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Sprzęt do pomiaru parametrów hemodynamicznych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E2F03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5E840B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FC80CD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253 584,00</w:t>
            </w:r>
          </w:p>
        </w:tc>
      </w:tr>
      <w:tr w:rsidR="003B3763" w14:paraId="7264B34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00CFB" w14:textId="77777777" w:rsidR="003B3763" w:rsidRDefault="0094244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Getinge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Osmańska 14, 02-823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1131080431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EE202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234 800,00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8144FC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253 584,00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064B7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B3763" w14:paraId="0BE0630B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E4266" w14:textId="77777777" w:rsidR="003B3763" w:rsidRDefault="0094244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Sprzęt do terapii oddechowej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85FEED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918297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4BD969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192 240,00</w:t>
            </w:r>
          </w:p>
        </w:tc>
      </w:tr>
      <w:tr w:rsidR="003B3763" w14:paraId="63A61BF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4464EE" w14:textId="77777777" w:rsidR="003B3763" w:rsidRDefault="0094244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Ekomark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Boguckiego 1A, 01-508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 24 80 049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E0C052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183 500,00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EFD08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198 180,00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7DDD78" w14:textId="77777777" w:rsidR="003B3763" w:rsidRDefault="0094244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77777777" w:rsidR="006E6974" w:rsidRPr="00942446" w:rsidRDefault="006E697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776089C5" w14:textId="2412B52E" w:rsidR="00942446" w:rsidRPr="00942446" w:rsidRDefault="00942446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942446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72D36F3" w14:textId="0B2DC422" w:rsidR="00942446" w:rsidRPr="00942446" w:rsidRDefault="00942446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942446">
        <w:rPr>
          <w:rFonts w:ascii="Arial" w:hAnsi="Arial" w:cs="Arial"/>
          <w:i/>
          <w:iCs/>
          <w:sz w:val="18"/>
          <w:szCs w:val="18"/>
        </w:rPr>
        <w:t>Referent</w:t>
      </w:r>
    </w:p>
    <w:p w14:paraId="60098977" w14:textId="68F81015" w:rsidR="00942446" w:rsidRPr="00942446" w:rsidRDefault="00942446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942446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942446" w:rsidRPr="00942446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3CF0F0A"/>
    <w:multiLevelType w:val="hybridMultilevel"/>
    <w:tmpl w:val="2872FE64"/>
    <w:lvl w:ilvl="0" w:tplc="48160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AD22A69"/>
    <w:multiLevelType w:val="hybridMultilevel"/>
    <w:tmpl w:val="FAC4E438"/>
    <w:lvl w:ilvl="0" w:tplc="61717811">
      <w:start w:val="1"/>
      <w:numFmt w:val="decimal"/>
      <w:lvlText w:val="%1."/>
      <w:lvlJc w:val="left"/>
      <w:pPr>
        <w:ind w:left="720" w:hanging="360"/>
      </w:pPr>
    </w:lvl>
    <w:lvl w:ilvl="1" w:tplc="61717811" w:tentative="1">
      <w:start w:val="1"/>
      <w:numFmt w:val="lowerLetter"/>
      <w:lvlText w:val="%2."/>
      <w:lvlJc w:val="left"/>
      <w:pPr>
        <w:ind w:left="1440" w:hanging="360"/>
      </w:pPr>
    </w:lvl>
    <w:lvl w:ilvl="2" w:tplc="61717811" w:tentative="1">
      <w:start w:val="1"/>
      <w:numFmt w:val="lowerRoman"/>
      <w:lvlText w:val="%3."/>
      <w:lvlJc w:val="right"/>
      <w:pPr>
        <w:ind w:left="2160" w:hanging="180"/>
      </w:pPr>
    </w:lvl>
    <w:lvl w:ilvl="3" w:tplc="61717811" w:tentative="1">
      <w:start w:val="1"/>
      <w:numFmt w:val="decimal"/>
      <w:lvlText w:val="%4."/>
      <w:lvlJc w:val="left"/>
      <w:pPr>
        <w:ind w:left="2880" w:hanging="360"/>
      </w:pPr>
    </w:lvl>
    <w:lvl w:ilvl="4" w:tplc="61717811" w:tentative="1">
      <w:start w:val="1"/>
      <w:numFmt w:val="lowerLetter"/>
      <w:lvlText w:val="%5."/>
      <w:lvlJc w:val="left"/>
      <w:pPr>
        <w:ind w:left="3600" w:hanging="360"/>
      </w:pPr>
    </w:lvl>
    <w:lvl w:ilvl="5" w:tplc="61717811" w:tentative="1">
      <w:start w:val="1"/>
      <w:numFmt w:val="lowerRoman"/>
      <w:lvlText w:val="%6."/>
      <w:lvlJc w:val="right"/>
      <w:pPr>
        <w:ind w:left="4320" w:hanging="180"/>
      </w:pPr>
    </w:lvl>
    <w:lvl w:ilvl="6" w:tplc="61717811" w:tentative="1">
      <w:start w:val="1"/>
      <w:numFmt w:val="decimal"/>
      <w:lvlText w:val="%7."/>
      <w:lvlJc w:val="left"/>
      <w:pPr>
        <w:ind w:left="5040" w:hanging="360"/>
      </w:pPr>
    </w:lvl>
    <w:lvl w:ilvl="7" w:tplc="61717811" w:tentative="1">
      <w:start w:val="1"/>
      <w:numFmt w:val="lowerLetter"/>
      <w:lvlText w:val="%8."/>
      <w:lvlJc w:val="left"/>
      <w:pPr>
        <w:ind w:left="5760" w:hanging="360"/>
      </w:pPr>
    </w:lvl>
    <w:lvl w:ilvl="8" w:tplc="6171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19"/>
  </w:num>
  <w:num w:numId="5" w16cid:durableId="1463815159">
    <w:abstractNumId w:val="12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4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0"/>
  </w:num>
  <w:num w:numId="15" w16cid:durableId="1538079151">
    <w:abstractNumId w:val="13"/>
  </w:num>
  <w:num w:numId="16" w16cid:durableId="192498826">
    <w:abstractNumId w:val="27"/>
  </w:num>
  <w:num w:numId="17" w16cid:durableId="1740512972">
    <w:abstractNumId w:val="17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10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30"/>
  </w:num>
  <w:num w:numId="25" w16cid:durableId="311711986">
    <w:abstractNumId w:val="45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1"/>
  </w:num>
  <w:num w:numId="30" w16cid:durableId="1521624845">
    <w:abstractNumId w:val="11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8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5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2"/>
  </w:num>
  <w:num w:numId="41" w16cid:durableId="36662451">
    <w:abstractNumId w:val="26"/>
  </w:num>
  <w:num w:numId="42" w16cid:durableId="1487820925">
    <w:abstractNumId w:val="22"/>
  </w:num>
  <w:num w:numId="43" w16cid:durableId="1378239621">
    <w:abstractNumId w:val="9"/>
  </w:num>
  <w:num w:numId="44" w16cid:durableId="684744680">
    <w:abstractNumId w:val="31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4"/>
  </w:num>
  <w:num w:numId="48" w16cid:durableId="276453956">
    <w:abstractNumId w:val="29"/>
  </w:num>
  <w:num w:numId="49" w16cid:durableId="1801872382">
    <w:abstractNumId w:val="16"/>
  </w:num>
  <w:num w:numId="50" w16cid:durableId="1166165944">
    <w:abstractNumId w:val="8"/>
  </w:num>
  <w:num w:numId="51" w16cid:durableId="183987996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3763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4F4F10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2446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732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2018-07-12T09:45:00Z</cp:lastPrinted>
  <dcterms:created xsi:type="dcterms:W3CDTF">2025-09-19T08:53:00Z</dcterms:created>
  <dcterms:modified xsi:type="dcterms:W3CDTF">2025-09-19T08:53:00Z</dcterms:modified>
</cp:coreProperties>
</file>