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19.09.2025r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ZP/2505/82/25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42F6A54B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75274E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Materiały dla Centralnej Sterylizatorni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19.09.2025r.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7C7303" w14:paraId="6214AC9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9E492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2A25C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B7DDC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843FA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C7303" w14:paraId="5DD6884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E8788" w14:textId="77777777" w:rsidR="007C7303" w:rsidRDefault="0075274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etykiety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24259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83748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DB506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32 934,48</w:t>
            </w:r>
          </w:p>
        </w:tc>
      </w:tr>
      <w:tr w:rsidR="007C7303" w14:paraId="28D66C8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741F2" w14:textId="77777777" w:rsidR="007C7303" w:rsidRDefault="0075274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AMED Biuro Techniczno - Handlowe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Słowikowskiego 39 05-090 Raszyn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113-001-75-31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9AA33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26 776,00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30C5F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32 934,48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E4193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C7303" w14:paraId="7E82AE7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F80B7" w14:textId="77777777" w:rsidR="007C7303" w:rsidRDefault="0075274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Testy kontroli procesów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9D35A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E32F6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5C63B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104 985,81</w:t>
            </w:r>
          </w:p>
        </w:tc>
      </w:tr>
      <w:tr w:rsidR="007C7303" w14:paraId="4B7E98E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C97D8" w14:textId="77777777" w:rsidR="007C7303" w:rsidRDefault="0075274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Media-MED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Promienistych 7, 31-481 Kraków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9452062062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A40B7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94 065,00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18114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102 855,45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19284" w14:textId="77777777" w:rsidR="007C7303" w:rsidRDefault="0075274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0D9DA1B1" w:rsidR="006E6974" w:rsidRPr="0075274E" w:rsidRDefault="0075274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5274E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8A9572C" w14:textId="1FB3A000" w:rsidR="0075274E" w:rsidRPr="0075274E" w:rsidRDefault="0075274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5274E">
        <w:rPr>
          <w:rFonts w:ascii="Arial" w:hAnsi="Arial" w:cs="Arial"/>
          <w:i/>
          <w:iCs/>
          <w:sz w:val="18"/>
          <w:szCs w:val="18"/>
        </w:rPr>
        <w:t>Referent</w:t>
      </w:r>
    </w:p>
    <w:p w14:paraId="33CCD19A" w14:textId="2165B6B7" w:rsidR="0075274E" w:rsidRPr="0075274E" w:rsidRDefault="0075274E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5274E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75274E" w:rsidRPr="0075274E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B24293"/>
    <w:multiLevelType w:val="hybridMultilevel"/>
    <w:tmpl w:val="992CA40C"/>
    <w:lvl w:ilvl="0" w:tplc="193018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F13600"/>
    <w:multiLevelType w:val="hybridMultilevel"/>
    <w:tmpl w:val="C570E600"/>
    <w:lvl w:ilvl="0" w:tplc="58502339">
      <w:start w:val="1"/>
      <w:numFmt w:val="decimal"/>
      <w:lvlText w:val="%1."/>
      <w:lvlJc w:val="left"/>
      <w:pPr>
        <w:ind w:left="720" w:hanging="360"/>
      </w:pPr>
    </w:lvl>
    <w:lvl w:ilvl="1" w:tplc="58502339" w:tentative="1">
      <w:start w:val="1"/>
      <w:numFmt w:val="lowerLetter"/>
      <w:lvlText w:val="%2."/>
      <w:lvlJc w:val="left"/>
      <w:pPr>
        <w:ind w:left="1440" w:hanging="360"/>
      </w:pPr>
    </w:lvl>
    <w:lvl w:ilvl="2" w:tplc="58502339" w:tentative="1">
      <w:start w:val="1"/>
      <w:numFmt w:val="lowerRoman"/>
      <w:lvlText w:val="%3."/>
      <w:lvlJc w:val="right"/>
      <w:pPr>
        <w:ind w:left="2160" w:hanging="180"/>
      </w:pPr>
    </w:lvl>
    <w:lvl w:ilvl="3" w:tplc="58502339" w:tentative="1">
      <w:start w:val="1"/>
      <w:numFmt w:val="decimal"/>
      <w:lvlText w:val="%4."/>
      <w:lvlJc w:val="left"/>
      <w:pPr>
        <w:ind w:left="2880" w:hanging="360"/>
      </w:pPr>
    </w:lvl>
    <w:lvl w:ilvl="4" w:tplc="58502339" w:tentative="1">
      <w:start w:val="1"/>
      <w:numFmt w:val="lowerLetter"/>
      <w:lvlText w:val="%5."/>
      <w:lvlJc w:val="left"/>
      <w:pPr>
        <w:ind w:left="3600" w:hanging="360"/>
      </w:pPr>
    </w:lvl>
    <w:lvl w:ilvl="5" w:tplc="58502339" w:tentative="1">
      <w:start w:val="1"/>
      <w:numFmt w:val="lowerRoman"/>
      <w:lvlText w:val="%6."/>
      <w:lvlJc w:val="right"/>
      <w:pPr>
        <w:ind w:left="4320" w:hanging="180"/>
      </w:pPr>
    </w:lvl>
    <w:lvl w:ilvl="6" w:tplc="58502339" w:tentative="1">
      <w:start w:val="1"/>
      <w:numFmt w:val="decimal"/>
      <w:lvlText w:val="%7."/>
      <w:lvlJc w:val="left"/>
      <w:pPr>
        <w:ind w:left="5040" w:hanging="360"/>
      </w:pPr>
    </w:lvl>
    <w:lvl w:ilvl="7" w:tplc="58502339" w:tentative="1">
      <w:start w:val="1"/>
      <w:numFmt w:val="lowerLetter"/>
      <w:lvlText w:val="%8."/>
      <w:lvlJc w:val="left"/>
      <w:pPr>
        <w:ind w:left="5760" w:hanging="360"/>
      </w:pPr>
    </w:lvl>
    <w:lvl w:ilvl="8" w:tplc="5850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2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3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1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5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4"/>
  </w:num>
  <w:num w:numId="48" w16cid:durableId="276453956">
    <w:abstractNumId w:val="28"/>
  </w:num>
  <w:num w:numId="49" w16cid:durableId="1801872382">
    <w:abstractNumId w:val="16"/>
  </w:num>
  <w:num w:numId="50" w16cid:durableId="836120086">
    <w:abstractNumId w:val="10"/>
  </w:num>
  <w:num w:numId="51" w16cid:durableId="164385205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274E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303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3EB2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701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2025-09-19T08:42:00Z</cp:lastPrinted>
  <dcterms:created xsi:type="dcterms:W3CDTF">2025-09-19T08:43:00Z</dcterms:created>
  <dcterms:modified xsi:type="dcterms:W3CDTF">2025-09-19T08:43:00Z</dcterms:modified>
</cp:coreProperties>
</file>