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03.10.2025r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ZP/2501/84/25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4508530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>postępowania o udzielenie zamówienia publicznego na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i aparatury dla oddziału anestezjologii i intensywnej terapii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03.10.2025r.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F545C7" w14:paraId="12A0D05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4E34E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0F1F7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F6747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9BA67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545C7" w14:paraId="3BD540C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49788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Bronchofiberoskop z wyposażeniem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609A9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D5649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409B4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52 000,00</w:t>
            </w:r>
          </w:p>
        </w:tc>
      </w:tr>
      <w:tr w:rsidR="00F545C7" w14:paraId="0F30EFC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27B23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Bajmed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Sobieskiego 53, 58-500 Jelenia Góra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7773351627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AE90B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B4A9A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52 440,00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9B63B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545C7" w14:paraId="2AB4AE4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C09F9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Bronchofiberoskop intubacyjny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77D62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1EFF7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FCEFF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38 000,01</w:t>
            </w:r>
          </w:p>
        </w:tc>
      </w:tr>
      <w:tr w:rsidR="00F545C7" w14:paraId="167BEA2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EC8FC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Bajmed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Sobieskiego 53, 58-500 Jelenia Góra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7773351627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171AB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34 000,00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28C5C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36 720,00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F53BB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545C7" w14:paraId="1B298BC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29D01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Mobilny aparat USG z głowicą liniową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E0A19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66003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E218A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30 000,00</w:t>
            </w:r>
          </w:p>
        </w:tc>
      </w:tr>
      <w:tr w:rsidR="00F545C7" w14:paraId="570AB4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4AA5D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Philips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195 B, 02-222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5260210955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86D6E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26 210,00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ADEEA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28 306,80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69B90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545C7" w14:paraId="4C01934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8A29E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Respirator transportowy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364D5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02CA1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CC9AC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80 000,00</w:t>
            </w:r>
          </w:p>
        </w:tc>
      </w:tr>
      <w:tr w:rsidR="00F545C7" w14:paraId="396FFA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B71FD" w14:textId="77777777" w:rsidR="00F545C7" w:rsidRDefault="00322AD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Ekomark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Boguckiego 1A, 01-508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522 24 80 049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0F264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74 074,00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FCD5B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79 999,92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5EC88" w14:textId="77777777" w:rsidR="00F545C7" w:rsidRDefault="00322A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036B71A" w:rsidR="006E6974" w:rsidRPr="00322ADD" w:rsidRDefault="00322A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22ADD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7A85BB90" w14:textId="221842AF" w:rsidR="00322ADD" w:rsidRPr="00322ADD" w:rsidRDefault="00322A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22ADD">
        <w:rPr>
          <w:rFonts w:ascii="Arial" w:hAnsi="Arial" w:cs="Arial"/>
          <w:i/>
          <w:iCs/>
          <w:sz w:val="18"/>
          <w:szCs w:val="18"/>
        </w:rPr>
        <w:t>Referent</w:t>
      </w:r>
    </w:p>
    <w:p w14:paraId="2BC7A827" w14:textId="0E42D19C" w:rsidR="00322ADD" w:rsidRPr="00322ADD" w:rsidRDefault="00322AD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322ADD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322ADD" w:rsidRPr="00322ADD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7E0050C"/>
    <w:multiLevelType w:val="hybridMultilevel"/>
    <w:tmpl w:val="07267A5C"/>
    <w:lvl w:ilvl="0" w:tplc="86344714">
      <w:start w:val="1"/>
      <w:numFmt w:val="decimal"/>
      <w:lvlText w:val="%1."/>
      <w:lvlJc w:val="left"/>
      <w:pPr>
        <w:ind w:left="720" w:hanging="360"/>
      </w:pPr>
    </w:lvl>
    <w:lvl w:ilvl="1" w:tplc="86344714" w:tentative="1">
      <w:start w:val="1"/>
      <w:numFmt w:val="lowerLetter"/>
      <w:lvlText w:val="%2."/>
      <w:lvlJc w:val="left"/>
      <w:pPr>
        <w:ind w:left="1440" w:hanging="360"/>
      </w:pPr>
    </w:lvl>
    <w:lvl w:ilvl="2" w:tplc="86344714" w:tentative="1">
      <w:start w:val="1"/>
      <w:numFmt w:val="lowerRoman"/>
      <w:lvlText w:val="%3."/>
      <w:lvlJc w:val="right"/>
      <w:pPr>
        <w:ind w:left="2160" w:hanging="180"/>
      </w:pPr>
    </w:lvl>
    <w:lvl w:ilvl="3" w:tplc="86344714" w:tentative="1">
      <w:start w:val="1"/>
      <w:numFmt w:val="decimal"/>
      <w:lvlText w:val="%4."/>
      <w:lvlJc w:val="left"/>
      <w:pPr>
        <w:ind w:left="2880" w:hanging="360"/>
      </w:pPr>
    </w:lvl>
    <w:lvl w:ilvl="4" w:tplc="86344714" w:tentative="1">
      <w:start w:val="1"/>
      <w:numFmt w:val="lowerLetter"/>
      <w:lvlText w:val="%5."/>
      <w:lvlJc w:val="left"/>
      <w:pPr>
        <w:ind w:left="3600" w:hanging="360"/>
      </w:pPr>
    </w:lvl>
    <w:lvl w:ilvl="5" w:tplc="86344714" w:tentative="1">
      <w:start w:val="1"/>
      <w:numFmt w:val="lowerRoman"/>
      <w:lvlText w:val="%6."/>
      <w:lvlJc w:val="right"/>
      <w:pPr>
        <w:ind w:left="4320" w:hanging="180"/>
      </w:pPr>
    </w:lvl>
    <w:lvl w:ilvl="6" w:tplc="86344714" w:tentative="1">
      <w:start w:val="1"/>
      <w:numFmt w:val="decimal"/>
      <w:lvlText w:val="%7."/>
      <w:lvlJc w:val="left"/>
      <w:pPr>
        <w:ind w:left="5040" w:hanging="360"/>
      </w:pPr>
    </w:lvl>
    <w:lvl w:ilvl="7" w:tplc="86344714" w:tentative="1">
      <w:start w:val="1"/>
      <w:numFmt w:val="lowerLetter"/>
      <w:lvlText w:val="%8."/>
      <w:lvlJc w:val="left"/>
      <w:pPr>
        <w:ind w:left="5760" w:hanging="360"/>
      </w:pPr>
    </w:lvl>
    <w:lvl w:ilvl="8" w:tplc="8634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4E7E1B"/>
    <w:multiLevelType w:val="hybridMultilevel"/>
    <w:tmpl w:val="37E47702"/>
    <w:lvl w:ilvl="0" w:tplc="169966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6"/>
  </w:num>
  <w:num w:numId="50" w16cid:durableId="1802260552">
    <w:abstractNumId w:val="44"/>
  </w:num>
  <w:num w:numId="51" w16cid:durableId="22888136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2ADD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47BB3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017F6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82949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545C7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2018-07-12T09:45:00Z</cp:lastPrinted>
  <dcterms:created xsi:type="dcterms:W3CDTF">2025-10-03T08:43:00Z</dcterms:created>
  <dcterms:modified xsi:type="dcterms:W3CDTF">2025-10-03T08:46:00Z</dcterms:modified>
</cp:coreProperties>
</file>