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06.10.2025r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ZP/2501/85/25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39C2262D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na </w:t>
      </w:r>
      <w:r w:rsidR="001100C2">
        <w:rPr>
          <w:rFonts w:ascii="Arial" w:hAnsi="Arial" w:cs="Arial"/>
          <w:sz w:val="18"/>
          <w:szCs w:val="18"/>
        </w:rPr>
        <w:t xml:space="preserve">dostawę </w:t>
      </w:r>
      <w:r w:rsidR="004B7267" w:rsidRPr="004B7267">
        <w:rPr>
          <w:rFonts w:ascii="Arial" w:hAnsi="Arial" w:cs="Arial"/>
          <w:b/>
          <w:bCs/>
          <w:sz w:val="18"/>
          <w:szCs w:val="18"/>
        </w:rPr>
        <w:t>środki do utrzymania czystości.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06.10.2025r.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688"/>
        <w:gridCol w:w="2268"/>
        <w:gridCol w:w="2268"/>
        <w:gridCol w:w="1834"/>
      </w:tblGrid>
      <w:tr w:rsidR="00776FE8" w14:paraId="7B66FAAD" w14:textId="77777777" w:rsidTr="00252A06"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9ADD1A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212D26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CDEAA3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AF5544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776FE8" w14:paraId="34C8E3CA" w14:textId="77777777" w:rsidTr="00252A06"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ABAB0B" w14:textId="77777777" w:rsidR="00776FE8" w:rsidRDefault="004734F2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Środki do utrzymania czystości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CDA9ED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FCB646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E978B7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100 562,59</w:t>
            </w:r>
          </w:p>
        </w:tc>
      </w:tr>
      <w:tr w:rsidR="00776FE8" w14:paraId="517DF2F5" w14:textId="77777777" w:rsidTr="00252A06"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1EA2BA" w14:textId="77777777" w:rsidR="004B7267" w:rsidRDefault="004734F2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MEDISEPT SP ZO.O.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KONOPNICA 159</w:t>
            </w:r>
          </w:p>
          <w:p w14:paraId="19D79806" w14:textId="25CC03C1" w:rsidR="00776FE8" w:rsidRDefault="004B7267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20-270 Lublin</w:t>
            </w:r>
            <w:r w:rsidR="004734F2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9460010016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EFD746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96 958,20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228201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119 257,60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E237A8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76FE8" w14:paraId="75777212" w14:textId="77777777" w:rsidTr="00252A06"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DE936B" w14:textId="77777777" w:rsidR="00776FE8" w:rsidRDefault="004734F2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Papier toaletowy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CA57B8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94249B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4D2453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42 927,00</w:t>
            </w:r>
          </w:p>
        </w:tc>
      </w:tr>
      <w:tr w:rsidR="00776FE8" w14:paraId="7BA1A4C7" w14:textId="77777777" w:rsidTr="00252A06"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E7C67F" w14:textId="77777777" w:rsidR="004B7267" w:rsidRDefault="004734F2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Mop Serwis sp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Ogrodowa 14, </w:t>
            </w:r>
          </w:p>
          <w:p w14:paraId="0260084A" w14:textId="1EB8CEF1" w:rsidR="00776FE8" w:rsidRDefault="004734F2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82-500 Kwidzyn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5811923764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2ABA27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348 617,89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3437A6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428 800,00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479EBD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76FE8" w14:paraId="18097362" w14:textId="77777777" w:rsidTr="00252A06"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C59674" w14:textId="77777777" w:rsidR="004B7267" w:rsidRDefault="004734F2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Przedsiębiorstwo Wielobranżowe C.E.G. Olga Perlińska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Pryzmaty 15, </w:t>
            </w:r>
          </w:p>
          <w:p w14:paraId="033B6A9F" w14:textId="00B6D2E7" w:rsidR="00776FE8" w:rsidRDefault="004734F2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02-226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772-212-65-99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7600D9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29 800,00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0B4951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36 700,00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089A04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76FE8" w14:paraId="1384F1DA" w14:textId="77777777" w:rsidTr="00252A06"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E8DEE4" w14:textId="77777777" w:rsidR="004B7267" w:rsidRDefault="004734F2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PURETTO PINKOWSKI SPÓŁKA KOMANDYTOWA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Nabyszyce 89j </w:t>
            </w:r>
          </w:p>
          <w:p w14:paraId="3D9C279B" w14:textId="37298BE7" w:rsidR="00776FE8" w:rsidRDefault="004734F2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63-430 Odolanów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6222859973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A83735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28 900,00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5AB430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35 500,00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BF574D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76FE8" w14:paraId="2EE17041" w14:textId="77777777" w:rsidTr="00252A06"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3EF99B" w14:textId="77777777" w:rsidR="00776FE8" w:rsidRDefault="004734F2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Narzędzia do sprzątania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FA9F1B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B68296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BC7BAD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641 998,50</w:t>
            </w:r>
          </w:p>
        </w:tc>
      </w:tr>
      <w:tr w:rsidR="00776FE8" w14:paraId="067DA1EA" w14:textId="77777777" w:rsidTr="00252A06"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9DBEA8" w14:textId="77777777" w:rsidR="004B7267" w:rsidRDefault="004734F2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Przedsiębiorstwo Wielobranżowe C.E.G. Olga Perlińska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Pryzmaty 15, </w:t>
            </w:r>
          </w:p>
          <w:p w14:paraId="199C4C07" w14:textId="33BBA460" w:rsidR="00776FE8" w:rsidRDefault="004734F2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02-226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772-212-65-99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1D56ED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521 950,00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9C8649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639 918,50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D85D3D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76FE8" w14:paraId="0235D152" w14:textId="77777777" w:rsidTr="00252A06"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B93CB1" w14:textId="77777777" w:rsidR="00776FE8" w:rsidRDefault="004734F2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Czyściwo z włókniny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5A0C00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8B0A3B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14560C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41 040,00</w:t>
            </w:r>
          </w:p>
        </w:tc>
      </w:tr>
      <w:tr w:rsidR="00776FE8" w14:paraId="0446CC3C" w14:textId="77777777" w:rsidTr="00252A06"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13D7E9" w14:textId="77777777" w:rsidR="004B7267" w:rsidRDefault="004734F2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Przedsiębiorstwo Wielobranżowe C.E.G. Olga Perlińska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Pryzmaty 15, </w:t>
            </w:r>
          </w:p>
          <w:p w14:paraId="65ABEACA" w14:textId="7EA80D51" w:rsidR="00776FE8" w:rsidRDefault="004734F2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02-226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772-212-65-99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5B237A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37 200,00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6CAC81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40 160,00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2298A6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76FE8" w14:paraId="7EC7EFFE" w14:textId="77777777" w:rsidTr="00252A06"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15C88E" w14:textId="77777777" w:rsidR="00776FE8" w:rsidRDefault="004734F2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5 - Suche chusteczki do zalewania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BBC73D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D7740C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8BBC6A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304 425,00</w:t>
            </w:r>
          </w:p>
        </w:tc>
      </w:tr>
      <w:tr w:rsidR="00776FE8" w14:paraId="01A46B16" w14:textId="77777777" w:rsidTr="00252A06"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3DEBBF" w14:textId="77777777" w:rsidR="004B7267" w:rsidRPr="004B7267" w:rsidRDefault="004734F2" w:rsidP="004B7267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Bialmed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 w:rsidR="004B7267" w:rsidRPr="004B7267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Kazimierzowska 46/48/35</w:t>
            </w:r>
          </w:p>
          <w:p w14:paraId="574EDA09" w14:textId="6E89FC30" w:rsidR="00776FE8" w:rsidRDefault="004B7267" w:rsidP="004B7267">
            <w:r w:rsidRPr="004B7267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02-546 Warszawa</w:t>
            </w:r>
            <w:r w:rsidR="004734F2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849-00-00-039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0F615E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258 000,00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16FB4F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278 700,00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B3ED54" w14:textId="77777777" w:rsidR="00776FE8" w:rsidRDefault="004734F2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378C7A0" w14:textId="77777777" w:rsidR="00F85167" w:rsidRDefault="00F85167" w:rsidP="0039322D">
      <w:pPr>
        <w:ind w:right="110"/>
        <w:rPr>
          <w:rFonts w:ascii="Arial" w:hAnsi="Arial" w:cs="Arial"/>
          <w:sz w:val="18"/>
          <w:szCs w:val="18"/>
        </w:rPr>
      </w:pPr>
    </w:p>
    <w:p w14:paraId="7DF67904" w14:textId="77777777" w:rsidR="00F85167" w:rsidRDefault="00F85167" w:rsidP="00F85167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738D8D74" w14:textId="77777777" w:rsidR="00F85167" w:rsidRDefault="00F85167" w:rsidP="00F85167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452E825E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68252C9"/>
    <w:multiLevelType w:val="hybridMultilevel"/>
    <w:tmpl w:val="F5B4903E"/>
    <w:lvl w:ilvl="0" w:tplc="71408066">
      <w:start w:val="1"/>
      <w:numFmt w:val="decimal"/>
      <w:lvlText w:val="%1."/>
      <w:lvlJc w:val="left"/>
      <w:pPr>
        <w:ind w:left="720" w:hanging="360"/>
      </w:pPr>
    </w:lvl>
    <w:lvl w:ilvl="1" w:tplc="71408066" w:tentative="1">
      <w:start w:val="1"/>
      <w:numFmt w:val="lowerLetter"/>
      <w:lvlText w:val="%2."/>
      <w:lvlJc w:val="left"/>
      <w:pPr>
        <w:ind w:left="1440" w:hanging="360"/>
      </w:pPr>
    </w:lvl>
    <w:lvl w:ilvl="2" w:tplc="71408066" w:tentative="1">
      <w:start w:val="1"/>
      <w:numFmt w:val="lowerRoman"/>
      <w:lvlText w:val="%3."/>
      <w:lvlJc w:val="right"/>
      <w:pPr>
        <w:ind w:left="2160" w:hanging="180"/>
      </w:pPr>
    </w:lvl>
    <w:lvl w:ilvl="3" w:tplc="71408066" w:tentative="1">
      <w:start w:val="1"/>
      <w:numFmt w:val="decimal"/>
      <w:lvlText w:val="%4."/>
      <w:lvlJc w:val="left"/>
      <w:pPr>
        <w:ind w:left="2880" w:hanging="360"/>
      </w:pPr>
    </w:lvl>
    <w:lvl w:ilvl="4" w:tplc="71408066" w:tentative="1">
      <w:start w:val="1"/>
      <w:numFmt w:val="lowerLetter"/>
      <w:lvlText w:val="%5."/>
      <w:lvlJc w:val="left"/>
      <w:pPr>
        <w:ind w:left="3600" w:hanging="360"/>
      </w:pPr>
    </w:lvl>
    <w:lvl w:ilvl="5" w:tplc="71408066" w:tentative="1">
      <w:start w:val="1"/>
      <w:numFmt w:val="lowerRoman"/>
      <w:lvlText w:val="%6."/>
      <w:lvlJc w:val="right"/>
      <w:pPr>
        <w:ind w:left="4320" w:hanging="180"/>
      </w:pPr>
    </w:lvl>
    <w:lvl w:ilvl="6" w:tplc="71408066" w:tentative="1">
      <w:start w:val="1"/>
      <w:numFmt w:val="decimal"/>
      <w:lvlText w:val="%7."/>
      <w:lvlJc w:val="left"/>
      <w:pPr>
        <w:ind w:left="5040" w:hanging="360"/>
      </w:pPr>
    </w:lvl>
    <w:lvl w:ilvl="7" w:tplc="71408066" w:tentative="1">
      <w:start w:val="1"/>
      <w:numFmt w:val="lowerLetter"/>
      <w:lvlText w:val="%8."/>
      <w:lvlJc w:val="left"/>
      <w:pPr>
        <w:ind w:left="5760" w:hanging="360"/>
      </w:pPr>
    </w:lvl>
    <w:lvl w:ilvl="8" w:tplc="71408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0" w15:restartNumberingAfterBreak="0">
    <w:nsid w:val="3A3838F9"/>
    <w:multiLevelType w:val="hybridMultilevel"/>
    <w:tmpl w:val="BB820B88"/>
    <w:lvl w:ilvl="0" w:tplc="314055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8"/>
  </w:num>
  <w:num w:numId="2" w16cid:durableId="520440948">
    <w:abstractNumId w:val="1"/>
  </w:num>
  <w:num w:numId="3" w16cid:durableId="1985894438">
    <w:abstractNumId w:val="33"/>
  </w:num>
  <w:num w:numId="4" w16cid:durableId="1517109909">
    <w:abstractNumId w:val="19"/>
  </w:num>
  <w:num w:numId="5" w16cid:durableId="1463815159">
    <w:abstractNumId w:val="12"/>
  </w:num>
  <w:num w:numId="6" w16cid:durableId="1735397643">
    <w:abstractNumId w:val="43"/>
  </w:num>
  <w:num w:numId="7" w16cid:durableId="1648629812">
    <w:abstractNumId w:val="42"/>
  </w:num>
  <w:num w:numId="8" w16cid:durableId="186913669">
    <w:abstractNumId w:val="39"/>
  </w:num>
  <w:num w:numId="9" w16cid:durableId="2036735554">
    <w:abstractNumId w:val="44"/>
  </w:num>
  <w:num w:numId="10" w16cid:durableId="1568758625">
    <w:abstractNumId w:val="25"/>
  </w:num>
  <w:num w:numId="11" w16cid:durableId="2121021649">
    <w:abstractNumId w:val="6"/>
  </w:num>
  <w:num w:numId="12" w16cid:durableId="1111897385">
    <w:abstractNumId w:val="2"/>
  </w:num>
  <w:num w:numId="13" w16cid:durableId="1639456551">
    <w:abstractNumId w:val="46"/>
  </w:num>
  <w:num w:numId="14" w16cid:durableId="721366946">
    <w:abstractNumId w:val="21"/>
  </w:num>
  <w:num w:numId="15" w16cid:durableId="1538079151">
    <w:abstractNumId w:val="13"/>
  </w:num>
  <w:num w:numId="16" w16cid:durableId="192498826">
    <w:abstractNumId w:val="28"/>
  </w:num>
  <w:num w:numId="17" w16cid:durableId="1740512972">
    <w:abstractNumId w:val="17"/>
  </w:num>
  <w:num w:numId="18" w16cid:durableId="141772312">
    <w:abstractNumId w:val="47"/>
  </w:num>
  <w:num w:numId="19" w16cid:durableId="2034842181">
    <w:abstractNumId w:val="35"/>
  </w:num>
  <w:num w:numId="20" w16cid:durableId="1970089725">
    <w:abstractNumId w:val="36"/>
  </w:num>
  <w:num w:numId="21" w16cid:durableId="1402218057">
    <w:abstractNumId w:val="10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30"/>
  </w:num>
  <w:num w:numId="25" w16cid:durableId="311711986">
    <w:abstractNumId w:val="45"/>
  </w:num>
  <w:num w:numId="26" w16cid:durableId="1152676361">
    <w:abstractNumId w:val="22"/>
  </w:num>
  <w:num w:numId="27" w16cid:durableId="1196701026">
    <w:abstractNumId w:val="24"/>
  </w:num>
  <w:num w:numId="28" w16cid:durableId="454523167">
    <w:abstractNumId w:val="26"/>
  </w:num>
  <w:num w:numId="29" w16cid:durableId="627320084">
    <w:abstractNumId w:val="41"/>
  </w:num>
  <w:num w:numId="30" w16cid:durableId="1521624845">
    <w:abstractNumId w:val="11"/>
  </w:num>
  <w:num w:numId="31" w16cid:durableId="1718162338">
    <w:abstractNumId w:val="7"/>
  </w:num>
  <w:num w:numId="32" w16cid:durableId="1680961106">
    <w:abstractNumId w:val="37"/>
  </w:num>
  <w:num w:numId="33" w16cid:durableId="1907105813">
    <w:abstractNumId w:val="34"/>
  </w:num>
  <w:num w:numId="34" w16cid:durableId="26372905">
    <w:abstractNumId w:val="18"/>
  </w:num>
  <w:num w:numId="35" w16cid:durableId="548611924">
    <w:abstractNumId w:val="4"/>
  </w:num>
  <w:num w:numId="36" w16cid:durableId="386681855">
    <w:abstractNumId w:val="40"/>
  </w:num>
  <w:num w:numId="37" w16cid:durableId="614142038">
    <w:abstractNumId w:val="15"/>
  </w:num>
  <w:num w:numId="38" w16cid:durableId="1037311253">
    <w:abstractNumId w:val="8"/>
  </w:num>
  <w:num w:numId="39" w16cid:durableId="2068795341">
    <w:abstractNumId w:val="49"/>
  </w:num>
  <w:num w:numId="40" w16cid:durableId="1738892200">
    <w:abstractNumId w:val="32"/>
  </w:num>
  <w:num w:numId="41" w16cid:durableId="36662451">
    <w:abstractNumId w:val="27"/>
  </w:num>
  <w:num w:numId="42" w16cid:durableId="1487820925">
    <w:abstractNumId w:val="23"/>
  </w:num>
  <w:num w:numId="43" w16cid:durableId="1378239621">
    <w:abstractNumId w:val="9"/>
  </w:num>
  <w:num w:numId="44" w16cid:durableId="684744680">
    <w:abstractNumId w:val="31"/>
  </w:num>
  <w:num w:numId="45" w16cid:durableId="450367482">
    <w:abstractNumId w:val="5"/>
  </w:num>
  <w:num w:numId="46" w16cid:durableId="550462154">
    <w:abstractNumId w:val="50"/>
  </w:num>
  <w:num w:numId="47" w16cid:durableId="447821358">
    <w:abstractNumId w:val="14"/>
  </w:num>
  <w:num w:numId="48" w16cid:durableId="276453956">
    <w:abstractNumId w:val="29"/>
  </w:num>
  <w:num w:numId="49" w16cid:durableId="1801872382">
    <w:abstractNumId w:val="16"/>
  </w:num>
  <w:num w:numId="50" w16cid:durableId="457995268">
    <w:abstractNumId w:val="20"/>
  </w:num>
  <w:num w:numId="51" w16cid:durableId="7942510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2A06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B7267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461A5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047BC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76FE8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14A3"/>
    <w:rsid w:val="00F13A17"/>
    <w:rsid w:val="00F149AE"/>
    <w:rsid w:val="00F52740"/>
    <w:rsid w:val="00F649D6"/>
    <w:rsid w:val="00F65DCC"/>
    <w:rsid w:val="00F81DC0"/>
    <w:rsid w:val="00F84FF5"/>
    <w:rsid w:val="00F85167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2</cp:revision>
  <cp:lastPrinted>2025-10-06T09:13:00Z</cp:lastPrinted>
  <dcterms:created xsi:type="dcterms:W3CDTF">2025-10-06T09:13:00Z</dcterms:created>
  <dcterms:modified xsi:type="dcterms:W3CDTF">2025-10-06T09:13:00Z</dcterms:modified>
</cp:coreProperties>
</file>