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6B3CD69A" w14:textId="3AB54559" w:rsidR="00482A55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323C4D" wp14:editId="3D402F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r:link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B206A" id="Grupa 2" o:spid="_x0000_s1026" style="position:absolute;margin-left:0;margin-top:0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9" r:href="rId10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1" o:title="Wygenerowany obraz"/>
                </v:shape>
              </v:group>
            </w:pict>
          </mc:Fallback>
        </mc:AlternateContent>
      </w:r>
    </w:p>
    <w:p w14:paraId="2809282A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518C11A4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7861FB9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3033B13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6176F0F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6C191290" w:rsidR="005B2EC9" w:rsidRPr="00094753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Ciechanów</w:t>
      </w:r>
      <w:r w:rsidR="005B2EC9" w:rsidRPr="007A3C34">
        <w:rPr>
          <w:rFonts w:ascii="Arial" w:hAnsi="Arial" w:cs="Arial"/>
          <w:sz w:val="20"/>
          <w:szCs w:val="20"/>
        </w:rPr>
        <w:t xml:space="preserve">, dnia </w:t>
      </w:r>
      <w:r w:rsidR="00BF06AA">
        <w:rPr>
          <w:rFonts w:ascii="Arial" w:hAnsi="Arial" w:cs="Arial"/>
          <w:sz w:val="18"/>
          <w:szCs w:val="18"/>
        </w:rPr>
        <w:t>14</w:t>
      </w:r>
      <w:r w:rsidRPr="007A3C34">
        <w:rPr>
          <w:rFonts w:ascii="Arial" w:hAnsi="Arial" w:cs="Arial"/>
          <w:sz w:val="18"/>
          <w:szCs w:val="18"/>
        </w:rPr>
        <w:t>.10.2025</w:t>
      </w:r>
      <w:r w:rsidR="005B2EC9" w:rsidRPr="007A3C34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094753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ZP/2501/85/25</w:t>
      </w:r>
    </w:p>
    <w:p w14:paraId="5E01C19C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5C3376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7DFE9B76" w:rsidR="005B2EC9" w:rsidRPr="00094753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r w:rsidRPr="00A840D3">
        <w:rPr>
          <w:rFonts w:ascii="Arial" w:hAnsi="Arial" w:cs="Arial"/>
          <w:sz w:val="20"/>
          <w:szCs w:val="20"/>
        </w:rPr>
        <w:t xml:space="preserve">dotyczy:   postępowania o udzielenie zamówienia publicznego na </w:t>
      </w:r>
      <w:r w:rsidR="001775BB" w:rsidRPr="007A3C34">
        <w:rPr>
          <w:rFonts w:ascii="Arial" w:hAnsi="Arial" w:cs="Arial"/>
          <w:b/>
          <w:sz w:val="18"/>
          <w:szCs w:val="18"/>
        </w:rPr>
        <w:t>środki do utrzymania czystości</w:t>
      </w:r>
      <w:r w:rsidR="001775BB">
        <w:rPr>
          <w:rFonts w:ascii="Arial" w:hAnsi="Arial" w:cs="Arial"/>
          <w:b/>
          <w:sz w:val="18"/>
          <w:szCs w:val="18"/>
        </w:rPr>
        <w:t>.</w:t>
      </w:r>
    </w:p>
    <w:p w14:paraId="656ABD32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4AE91DB3" w14:textId="6AFC74CE" w:rsidR="005B2EC9" w:rsidRDefault="007A3C34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>
        <w:rPr>
          <w:rFonts w:ascii="Arial" w:hAnsi="Arial" w:cs="Arial"/>
        </w:rPr>
        <w:t>informuje, że w powołanym postępowaniu, wybrano ofertę złożoną przez:</w:t>
      </w:r>
    </w:p>
    <w:p w14:paraId="28C76A66" w14:textId="77777777" w:rsidR="00D73684" w:rsidRDefault="00D73684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D73684" w14:paraId="721A3B7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498FB1" w14:textId="77777777" w:rsidR="00D73684" w:rsidRDefault="008E2B6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Środki do utrzymania czystości</w:t>
            </w:r>
          </w:p>
        </w:tc>
      </w:tr>
      <w:tr w:rsidR="00D73684" w14:paraId="78D2B2D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68069D" w14:textId="77777777" w:rsidR="00D73684" w:rsidRDefault="008E2B63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MEDISEPT SP ZO.O.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KONOPNICA 159, 20-270 Lublin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9460010016</w:t>
            </w:r>
          </w:p>
        </w:tc>
      </w:tr>
    </w:tbl>
    <w:p w14:paraId="63CB8636" w14:textId="77777777" w:rsidR="00D73684" w:rsidRDefault="00D73684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D73684" w14:paraId="26DD9EC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E8B111" w14:textId="77777777" w:rsidR="00D73684" w:rsidRDefault="008E2B6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Papier toaletowy</w:t>
            </w:r>
          </w:p>
        </w:tc>
      </w:tr>
      <w:tr w:rsidR="00D73684" w14:paraId="5CC8608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21550C" w14:textId="77777777" w:rsidR="00D73684" w:rsidRDefault="008E2B63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Przedsiębiorstwo Wielobranżowe C.E.G. Olga Perlińska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Pryzmaty 15, 02-226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772-212-65-99</w:t>
            </w:r>
          </w:p>
        </w:tc>
      </w:tr>
    </w:tbl>
    <w:p w14:paraId="5336EB55" w14:textId="77777777" w:rsidR="00D73684" w:rsidRDefault="00D73684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D73684" w14:paraId="7A1E19E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EF0EF7" w14:textId="77777777" w:rsidR="00D73684" w:rsidRDefault="008E2B6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Pakiet3 - Narzędzia do sprzątania</w:t>
            </w:r>
          </w:p>
        </w:tc>
      </w:tr>
      <w:tr w:rsidR="00D73684" w14:paraId="74F03C7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D5B792" w14:textId="77777777" w:rsidR="00D73684" w:rsidRDefault="008E2B63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Przedsiębiorstwo Wielobranżowe C.E.G. Olga Perlińska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Pryzmaty 15, 02-226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772-212-65-99</w:t>
            </w:r>
          </w:p>
        </w:tc>
      </w:tr>
    </w:tbl>
    <w:p w14:paraId="7E4C3DDB" w14:textId="77777777" w:rsidR="00D73684" w:rsidRDefault="00D73684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D73684" w14:paraId="3B9A951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EDEC99" w14:textId="77777777" w:rsidR="00D73684" w:rsidRDefault="008E2B6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Pakiet4 - Czyściwo z włókniny</w:t>
            </w:r>
          </w:p>
        </w:tc>
      </w:tr>
      <w:tr w:rsidR="00D73684" w14:paraId="07AA16D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56F963" w14:textId="77777777" w:rsidR="00D73684" w:rsidRDefault="008E2B63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Przedsiębiorstwo Wielobranżowe C.E.G. Olga Perlińska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Pryzmaty 15, 02-226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772-212-65-99</w:t>
            </w:r>
          </w:p>
        </w:tc>
      </w:tr>
    </w:tbl>
    <w:p w14:paraId="542098F4" w14:textId="77777777" w:rsidR="00D73684" w:rsidRDefault="00D73684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D73684" w14:paraId="56EEC23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989DEA" w14:textId="77777777" w:rsidR="00D73684" w:rsidRDefault="008E2B6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Pakiet5 - Suche chusteczki do zalewania</w:t>
            </w:r>
          </w:p>
        </w:tc>
      </w:tr>
      <w:tr w:rsidR="00D73684" w14:paraId="034A6F1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9EB31F" w14:textId="77777777" w:rsidR="00D73684" w:rsidRDefault="008E2B63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Kazimierzowska 46/48/35 02-546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</w:tr>
    </w:tbl>
    <w:p w14:paraId="5994ECD2" w14:textId="77777777" w:rsidR="00D73684" w:rsidRDefault="00D73684"/>
    <w:p w14:paraId="5ED30702" w14:textId="77777777" w:rsidR="00094753" w:rsidRDefault="00094753" w:rsidP="005B2EC9">
      <w:pPr>
        <w:ind w:right="108"/>
        <w:rPr>
          <w:rFonts w:ascii="Arial" w:hAnsi="Arial" w:cs="Arial"/>
          <w:sz w:val="20"/>
          <w:szCs w:val="20"/>
        </w:rPr>
      </w:pPr>
    </w:p>
    <w:p w14:paraId="5F9C973D" w14:textId="5BB2CE5D" w:rsidR="005B2EC9" w:rsidRDefault="00212A59" w:rsidP="005B2EC9">
      <w:pPr>
        <w:ind w:right="108"/>
        <w:rPr>
          <w:rFonts w:ascii="Arial" w:hAnsi="Arial" w:cs="Arial"/>
          <w:sz w:val="20"/>
          <w:szCs w:val="20"/>
        </w:rPr>
      </w:pPr>
      <w:r w:rsidRPr="00212A59">
        <w:rPr>
          <w:rFonts w:ascii="Arial" w:hAnsi="Arial" w:cs="Arial"/>
          <w:sz w:val="20"/>
          <w:szCs w:val="20"/>
        </w:rPr>
        <w:t xml:space="preserve">Specjalistyczny Szpital Wojewódzki w Ciechanowie informuje, że  do upływu terminu składania ofert, tj. </w:t>
      </w:r>
      <w:r w:rsidR="008A05AA" w:rsidRPr="008A05AA">
        <w:rPr>
          <w:rFonts w:ascii="Arial" w:hAnsi="Arial" w:cs="Arial"/>
          <w:sz w:val="20"/>
          <w:szCs w:val="20"/>
        </w:rPr>
        <w:t xml:space="preserve"> do godz. 10:00 w dniu 06.10.2025r.</w:t>
      </w:r>
      <w:r w:rsidR="008A05AA">
        <w:rPr>
          <w:rFonts w:ascii="Arial" w:hAnsi="Arial" w:cs="Arial"/>
          <w:sz w:val="20"/>
          <w:szCs w:val="20"/>
        </w:rPr>
        <w:t xml:space="preserve"> </w:t>
      </w:r>
      <w:r w:rsidRPr="00212A59">
        <w:rPr>
          <w:rFonts w:ascii="Arial" w:hAnsi="Arial" w:cs="Arial"/>
          <w:sz w:val="20"/>
          <w:szCs w:val="20"/>
        </w:rPr>
        <w:t>złożono następujące oferty:</w:t>
      </w:r>
    </w:p>
    <w:p w14:paraId="414E0CDB" w14:textId="77777777" w:rsidR="00D73684" w:rsidRDefault="00D73684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D73684" w14:paraId="1CF071F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5012DC" w14:textId="77777777" w:rsidR="00D73684" w:rsidRDefault="008E2B63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Środki do utrzymania czystości</w:t>
            </w:r>
          </w:p>
        </w:tc>
      </w:tr>
      <w:tr w:rsidR="00D73684" w14:paraId="4932FF9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4FF33B" w14:textId="77777777" w:rsidR="00D73684" w:rsidRDefault="008E2B63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MEDISEPT SP ZO.O.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KONOPNICA 159, 20-270 Lublin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9460010016</w:t>
            </w:r>
          </w:p>
        </w:tc>
      </w:tr>
    </w:tbl>
    <w:p w14:paraId="4153B31F" w14:textId="77777777" w:rsidR="00D73684" w:rsidRDefault="00D73684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D73684" w14:paraId="2A279C0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0B78D7" w14:textId="77777777" w:rsidR="00D73684" w:rsidRDefault="008E2B63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Papier toaletowy</w:t>
            </w:r>
          </w:p>
        </w:tc>
      </w:tr>
      <w:tr w:rsidR="00D73684" w14:paraId="1DD5B63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98D2A4" w14:textId="77777777" w:rsidR="00D73684" w:rsidRDefault="008E2B63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Mop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Serwis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Ogrodowa 14, 82-500 Kwidzyn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5811923764</w:t>
            </w:r>
          </w:p>
        </w:tc>
      </w:tr>
      <w:tr w:rsidR="00D73684" w14:paraId="1679F0A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BC579D" w14:textId="77777777" w:rsidR="00D73684" w:rsidRDefault="008E2B63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Przedsiębiorstwo Wielobranżowe C.E.G. Olga Perlińska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Pryzmaty 15, 02-226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772-212-65-99</w:t>
            </w:r>
          </w:p>
        </w:tc>
      </w:tr>
      <w:tr w:rsidR="00D73684" w14:paraId="396DA42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116572" w14:textId="77777777" w:rsidR="00D73684" w:rsidRDefault="008E2B63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PURETTO PINKOWSKI SPÓŁKA KOMANDYTOWA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Nabyszyce 89j 63-430 Odolanów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6222859973</w:t>
            </w:r>
          </w:p>
        </w:tc>
      </w:tr>
    </w:tbl>
    <w:p w14:paraId="1803DF3A" w14:textId="77777777" w:rsidR="00D73684" w:rsidRDefault="00D73684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D73684" w14:paraId="379A09F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976F69" w14:textId="77777777" w:rsidR="00D73684" w:rsidRDefault="008E2B63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Pakiet3 - Narzędzia do sprzątania</w:t>
            </w:r>
          </w:p>
        </w:tc>
      </w:tr>
      <w:tr w:rsidR="00D73684" w14:paraId="67B8869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7CA451" w14:textId="77777777" w:rsidR="00D73684" w:rsidRDefault="008E2B63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Przedsiębiorstwo Wielobranżowe C.E.G. Olga Perlińska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Pryzmaty 15, 02-226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772-212-65-99</w:t>
            </w:r>
          </w:p>
        </w:tc>
      </w:tr>
    </w:tbl>
    <w:p w14:paraId="13AB12CB" w14:textId="77777777" w:rsidR="00D73684" w:rsidRDefault="00D73684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D73684" w14:paraId="0DBDCCD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FCB523" w14:textId="77777777" w:rsidR="00D73684" w:rsidRDefault="008E2B63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Pakiet4 - Czyściwo z włókniny</w:t>
            </w:r>
          </w:p>
        </w:tc>
      </w:tr>
      <w:tr w:rsidR="00D73684" w14:paraId="25B1E1F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67443E" w14:textId="77777777" w:rsidR="00D73684" w:rsidRDefault="008E2B63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Przedsiębiorstwo Wielobranżowe C.E.G. Olga Perlińska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Pryzmaty 15, 02-226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772-212-65-99</w:t>
            </w:r>
          </w:p>
        </w:tc>
      </w:tr>
    </w:tbl>
    <w:p w14:paraId="1CCC08E7" w14:textId="77777777" w:rsidR="00D73684" w:rsidRDefault="00D73684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D73684" w14:paraId="371F0CD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7E375F" w14:textId="77777777" w:rsidR="00D73684" w:rsidRDefault="008E2B63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Pakiet5 - Suche chusteczki do zalewania</w:t>
            </w:r>
          </w:p>
        </w:tc>
      </w:tr>
      <w:tr w:rsidR="00D73684" w14:paraId="68ADCD1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3D0321" w14:textId="77777777" w:rsidR="00D73684" w:rsidRDefault="008E2B63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Kazimierzowska 46/48/35 02-546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</w:tr>
    </w:tbl>
    <w:p w14:paraId="4B5C092E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65727479" w14:textId="77777777" w:rsidR="001775BB" w:rsidRDefault="001775BB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4D8F52B" w14:textId="7804A673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Oferty otrzymały następującą punktację, przydzieloną w ramach ustalonych kryteriów oceny ofert.</w:t>
      </w:r>
    </w:p>
    <w:p w14:paraId="5B3A3509" w14:textId="77777777" w:rsidR="00D73684" w:rsidRDefault="00D73684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3624"/>
        <w:gridCol w:w="3624"/>
        <w:gridCol w:w="1812"/>
      </w:tblGrid>
      <w:tr w:rsidR="00D73684" w14:paraId="2EDCB0A4" w14:textId="77777777" w:rsidTr="001775BB">
        <w:tc>
          <w:tcPr>
            <w:tcW w:w="9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116F03" w14:textId="77777777" w:rsidR="00D73684" w:rsidRDefault="008E2B63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1 - Środki do utrzymania czystości</w:t>
            </w:r>
          </w:p>
        </w:tc>
      </w:tr>
      <w:tr w:rsidR="00D73684" w14:paraId="76122876" w14:textId="77777777" w:rsidTr="001775BB">
        <w:tc>
          <w:tcPr>
            <w:tcW w:w="362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71424B" w14:textId="77777777" w:rsidR="00D73684" w:rsidRDefault="008E2B6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54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09125D" w14:textId="77777777" w:rsidR="00D73684" w:rsidRDefault="008E2B6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1775BB" w14:paraId="3904B63E" w14:textId="77777777" w:rsidTr="001775BB">
        <w:tc>
          <w:tcPr>
            <w:tcW w:w="362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73D4A" w14:textId="77777777" w:rsidR="001775BB" w:rsidRDefault="001775BB"/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0F28AC" w14:textId="3216B365" w:rsidR="001775BB" w:rsidRDefault="001775BB" w:rsidP="001775B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9833B7" w14:textId="77777777" w:rsidR="001775BB" w:rsidRDefault="001775B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1775BB" w14:paraId="7249C2BB" w14:textId="77777777" w:rsidTr="00BF06AA"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D03C4C" w14:textId="77777777" w:rsidR="001775BB" w:rsidRDefault="001775B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MEDISEPT SP ZO.O.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KONOPNICA 159, 20-270 Lublin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9460010016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72CFC0" w14:textId="219433C5" w:rsidR="001775BB" w:rsidRDefault="001775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98CEFF" w14:textId="2E9DD517" w:rsidR="001775BB" w:rsidRDefault="001775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7ED546E3" w14:textId="77777777" w:rsidR="00D73684" w:rsidRDefault="00D73684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3624"/>
        <w:gridCol w:w="1812"/>
        <w:gridCol w:w="1812"/>
        <w:gridCol w:w="1812"/>
      </w:tblGrid>
      <w:tr w:rsidR="00D73684" w14:paraId="3B39AD2E" w14:textId="77777777" w:rsidTr="001775BB">
        <w:tc>
          <w:tcPr>
            <w:tcW w:w="90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0D7B22" w14:textId="77777777" w:rsidR="00D73684" w:rsidRDefault="008E2B63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2 - Papier toaletowy</w:t>
            </w:r>
          </w:p>
        </w:tc>
      </w:tr>
      <w:tr w:rsidR="00D73684" w14:paraId="3B50CA00" w14:textId="77777777" w:rsidTr="001775BB">
        <w:tc>
          <w:tcPr>
            <w:tcW w:w="362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B591C8" w14:textId="77777777" w:rsidR="00D73684" w:rsidRDefault="008E2B6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54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A677DB" w14:textId="77777777" w:rsidR="00D73684" w:rsidRDefault="008E2B6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1775BB" w14:paraId="00631BE6" w14:textId="77777777" w:rsidTr="001775BB">
        <w:tc>
          <w:tcPr>
            <w:tcW w:w="362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239BE" w14:textId="77777777" w:rsidR="001775BB" w:rsidRDefault="001775BB" w:rsidP="001775BB"/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4DFC66" w14:textId="29E03720" w:rsidR="001775BB" w:rsidRDefault="001775BB" w:rsidP="001775B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C43E96" w14:textId="0DA1CE45" w:rsidR="001775BB" w:rsidRDefault="001775BB" w:rsidP="001775B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775BB">
              <w:rPr>
                <w:rFonts w:ascii="Arial" w:hAnsi="Arial" w:cs="Arial"/>
                <w:b/>
                <w:bCs/>
                <w:sz w:val="18"/>
                <w:szCs w:val="18"/>
              </w:rPr>
              <w:t>Ocena jakościowa</w:t>
            </w:r>
          </w:p>
          <w:p w14:paraId="7ED8AEBE" w14:textId="38D65D40" w:rsidR="001775BB" w:rsidRPr="001775BB" w:rsidRDefault="001775BB" w:rsidP="001775B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775BB">
              <w:rPr>
                <w:rFonts w:ascii="Arial" w:hAnsi="Arial" w:cs="Arial"/>
                <w:b/>
                <w:bCs/>
                <w:sz w:val="18"/>
                <w:szCs w:val="18"/>
              </w:rPr>
              <w:t>( próbki)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B4991F" w14:textId="77777777" w:rsidR="001775BB" w:rsidRDefault="001775BB" w:rsidP="001775B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1775BB" w14:paraId="4C25AC3E" w14:textId="77777777" w:rsidTr="001775BB"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31EDAA" w14:textId="77777777" w:rsidR="001775BB" w:rsidRDefault="001775BB" w:rsidP="001775BB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Mop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Serwis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Ogrodowa 14, 82-500 Kwidzyn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5811923764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78BEC" w14:textId="19AF8305" w:rsidR="001775BB" w:rsidRDefault="001775BB" w:rsidP="001775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4,97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7E2C9B" w14:textId="77777777" w:rsidR="00BF06AA" w:rsidRDefault="00BF06AA" w:rsidP="001775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20,00</w:t>
            </w:r>
          </w:p>
          <w:p w14:paraId="603F93A8" w14:textId="4178EF39" w:rsidR="001775BB" w:rsidRDefault="00BF06AA" w:rsidP="001775BB">
            <w:pPr>
              <w:jc w:val="center"/>
            </w:pPr>
            <w:r w:rsidRPr="001775BB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45</w:t>
            </w:r>
            <w:r w:rsidRPr="001775BB">
              <w:rPr>
                <w:rFonts w:ascii="Arial" w:hAnsi="Arial" w:cs="Arial"/>
                <w:sz w:val="18"/>
                <w:szCs w:val="18"/>
              </w:rPr>
              <w:t xml:space="preserve"> pkt małych)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107358" w14:textId="1E821A6A" w:rsidR="001775BB" w:rsidRDefault="00BF06AA" w:rsidP="001775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2</w:t>
            </w:r>
            <w:r w:rsidR="001775BB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4,97</w:t>
            </w:r>
          </w:p>
        </w:tc>
      </w:tr>
      <w:tr w:rsidR="001775BB" w14:paraId="0EFCEC8D" w14:textId="77777777" w:rsidTr="00BF06AA"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4DA5FC" w14:textId="77777777" w:rsidR="001775BB" w:rsidRDefault="001775BB" w:rsidP="001775B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Przedsiębiorstwo Wielobranżowe C.E.G. Olga Perlińska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Pryzmaty 15, 02-226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772-212-65-99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E58EC3" w14:textId="7D4219B9" w:rsidR="001775BB" w:rsidRDefault="001775BB" w:rsidP="001775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58,04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3B90C1" w14:textId="77777777" w:rsidR="001775BB" w:rsidRPr="001775BB" w:rsidRDefault="001775BB" w:rsidP="001775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75BB">
              <w:rPr>
                <w:rFonts w:ascii="Arial" w:hAnsi="Arial" w:cs="Arial"/>
                <w:sz w:val="18"/>
                <w:szCs w:val="18"/>
              </w:rPr>
              <w:t>40,00</w:t>
            </w:r>
          </w:p>
          <w:p w14:paraId="66A29CFD" w14:textId="7FF44121" w:rsidR="001775BB" w:rsidRDefault="001775BB" w:rsidP="001775BB">
            <w:pPr>
              <w:jc w:val="center"/>
            </w:pPr>
            <w:r w:rsidRPr="001775BB">
              <w:rPr>
                <w:rFonts w:ascii="Arial" w:hAnsi="Arial" w:cs="Arial"/>
                <w:sz w:val="18"/>
                <w:szCs w:val="18"/>
              </w:rPr>
              <w:t>(90 pkt małych</w:t>
            </w:r>
            <w:r>
              <w:t>)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6D8110" w14:textId="285B8B0F" w:rsidR="001775BB" w:rsidRDefault="001775BB" w:rsidP="001775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98,04</w:t>
            </w:r>
          </w:p>
        </w:tc>
      </w:tr>
      <w:tr w:rsidR="001775BB" w14:paraId="6EC855AC" w14:textId="77777777" w:rsidTr="001775BB"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0B975F" w14:textId="77777777" w:rsidR="001775BB" w:rsidRDefault="001775BB" w:rsidP="001775B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PURETTO PINKOWSKI SPÓŁKA KOMANDYTOWA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Nabyszyce 89j 63-430 Odolanów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6222859973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BAC931" w14:textId="6BE1D646" w:rsidR="001775BB" w:rsidRDefault="001775BB" w:rsidP="001775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60,00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C955B1" w14:textId="77777777" w:rsidR="001775BB" w:rsidRPr="001775BB" w:rsidRDefault="001775BB" w:rsidP="001775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75BB">
              <w:rPr>
                <w:rFonts w:ascii="Arial" w:hAnsi="Arial" w:cs="Arial"/>
                <w:sz w:val="18"/>
                <w:szCs w:val="18"/>
              </w:rPr>
              <w:t>29,33</w:t>
            </w:r>
          </w:p>
          <w:p w14:paraId="0BC520B0" w14:textId="6728E461" w:rsidR="001775BB" w:rsidRDefault="001775BB" w:rsidP="001775BB">
            <w:pPr>
              <w:jc w:val="center"/>
            </w:pPr>
            <w:r w:rsidRPr="001775BB">
              <w:rPr>
                <w:rFonts w:ascii="Arial" w:hAnsi="Arial" w:cs="Arial"/>
                <w:sz w:val="18"/>
                <w:szCs w:val="18"/>
              </w:rPr>
              <w:t>(66 pkt małych)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83C925" w14:textId="44FE4FBC" w:rsidR="001775BB" w:rsidRDefault="001775BB" w:rsidP="001775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89,33</w:t>
            </w:r>
          </w:p>
        </w:tc>
      </w:tr>
    </w:tbl>
    <w:p w14:paraId="05BB678D" w14:textId="77777777" w:rsidR="00D73684" w:rsidRDefault="00D73684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3624"/>
        <w:gridCol w:w="1812"/>
        <w:gridCol w:w="1812"/>
        <w:gridCol w:w="1812"/>
      </w:tblGrid>
      <w:tr w:rsidR="00D73684" w14:paraId="31351AE6" w14:textId="77777777" w:rsidTr="00862714">
        <w:tc>
          <w:tcPr>
            <w:tcW w:w="90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80471F" w14:textId="77777777" w:rsidR="00D73684" w:rsidRDefault="008E2B63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3 - Narzędzia do sprzątania</w:t>
            </w:r>
          </w:p>
        </w:tc>
      </w:tr>
      <w:tr w:rsidR="00D73684" w14:paraId="1D75DA8E" w14:textId="77777777" w:rsidTr="00862714">
        <w:tc>
          <w:tcPr>
            <w:tcW w:w="362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55AA98" w14:textId="77777777" w:rsidR="00D73684" w:rsidRDefault="008E2B6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54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7E61AC" w14:textId="77777777" w:rsidR="00D73684" w:rsidRDefault="008E2B6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62714" w14:paraId="3CA5234F" w14:textId="77777777" w:rsidTr="00862714">
        <w:tc>
          <w:tcPr>
            <w:tcW w:w="362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4E2F9C" w14:textId="77777777" w:rsidR="00862714" w:rsidRDefault="00862714" w:rsidP="00862714"/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854C16" w14:textId="2E3B0A4A" w:rsidR="00862714" w:rsidRDefault="00862714" w:rsidP="0086271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C0232B" w14:textId="77777777" w:rsidR="00862714" w:rsidRDefault="00862714" w:rsidP="008627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775BB">
              <w:rPr>
                <w:rFonts w:ascii="Arial" w:hAnsi="Arial" w:cs="Arial"/>
                <w:b/>
                <w:bCs/>
                <w:sz w:val="18"/>
                <w:szCs w:val="18"/>
              </w:rPr>
              <w:t>Ocena jakościowa</w:t>
            </w:r>
          </w:p>
          <w:p w14:paraId="53C4CEB8" w14:textId="1F11D5CE" w:rsidR="00862714" w:rsidRDefault="00862714" w:rsidP="00862714">
            <w:pPr>
              <w:jc w:val="center"/>
            </w:pPr>
            <w:r w:rsidRPr="001775BB">
              <w:rPr>
                <w:rFonts w:ascii="Arial" w:hAnsi="Arial" w:cs="Arial"/>
                <w:b/>
                <w:bCs/>
                <w:sz w:val="18"/>
                <w:szCs w:val="18"/>
              </w:rPr>
              <w:t>( próbki)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3B43CF" w14:textId="77777777" w:rsidR="00862714" w:rsidRDefault="00862714" w:rsidP="0086271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62714" w14:paraId="66ECFDA6" w14:textId="77777777" w:rsidTr="00BF06AA"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84FA3" w14:textId="77777777" w:rsidR="00862714" w:rsidRDefault="00862714" w:rsidP="00862714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Przedsiębiorstwo Wielobranżowe C.E.G. Olga Perlińska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ul. Pryzmaty 15, 02-226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772-212-65-99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23F40F" w14:textId="4128BD5D" w:rsidR="00862714" w:rsidRDefault="00862714" w:rsidP="0086271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60,00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56C71A" w14:textId="6EF72001" w:rsidR="00862714" w:rsidRPr="00862714" w:rsidRDefault="00862714" w:rsidP="008627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2714">
              <w:rPr>
                <w:rFonts w:ascii="Arial" w:hAnsi="Arial" w:cs="Arial"/>
                <w:sz w:val="18"/>
                <w:szCs w:val="18"/>
              </w:rPr>
              <w:t>40,00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21209D" w14:textId="1733C101" w:rsidR="00862714" w:rsidRDefault="00862714" w:rsidP="0086271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20DBD374" w14:textId="77777777" w:rsidR="00D73684" w:rsidRDefault="00D73684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3624"/>
        <w:gridCol w:w="3624"/>
        <w:gridCol w:w="1812"/>
      </w:tblGrid>
      <w:tr w:rsidR="00D73684" w14:paraId="7227F8B4" w14:textId="77777777" w:rsidTr="00862714">
        <w:tc>
          <w:tcPr>
            <w:tcW w:w="9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4BC742" w14:textId="77777777" w:rsidR="00D73684" w:rsidRDefault="008E2B63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4 - Czyściwo z włókniny</w:t>
            </w:r>
          </w:p>
        </w:tc>
      </w:tr>
      <w:tr w:rsidR="00D73684" w14:paraId="230733F6" w14:textId="77777777" w:rsidTr="00862714">
        <w:tc>
          <w:tcPr>
            <w:tcW w:w="362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7D0768" w14:textId="77777777" w:rsidR="00D73684" w:rsidRDefault="008E2B6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54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91D78F" w14:textId="77777777" w:rsidR="00D73684" w:rsidRDefault="008E2B6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62714" w14:paraId="5843AFC4" w14:textId="77777777" w:rsidTr="00862714">
        <w:tc>
          <w:tcPr>
            <w:tcW w:w="362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6138E2" w14:textId="77777777" w:rsidR="00862714" w:rsidRDefault="00862714"/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1F2740" w14:textId="7EACCA1E" w:rsidR="00862714" w:rsidRDefault="00862714" w:rsidP="0086271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319C3E" w14:textId="77777777" w:rsidR="00862714" w:rsidRDefault="0086271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62714" w14:paraId="179A76CE" w14:textId="77777777" w:rsidTr="00BF06AA"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BAE9B7" w14:textId="77777777" w:rsidR="00862714" w:rsidRDefault="00862714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Przedsiębiorstwo Wielobranżowe C.E.G. Olga Perlińska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Pryzmaty 15, 02-226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772-212-65-99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43AD38" w14:textId="6AD0DE6B" w:rsidR="00862714" w:rsidRDefault="0086271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58E01D" w14:textId="6DB695F6" w:rsidR="00862714" w:rsidRDefault="0086271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0CAA227D" w14:textId="77777777" w:rsidR="00D73684" w:rsidRDefault="00D73684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3624"/>
        <w:gridCol w:w="3624"/>
        <w:gridCol w:w="1812"/>
      </w:tblGrid>
      <w:tr w:rsidR="00D73684" w14:paraId="0B34D749" w14:textId="77777777" w:rsidTr="00862714">
        <w:tc>
          <w:tcPr>
            <w:tcW w:w="9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F9CCDB" w14:textId="77777777" w:rsidR="00D73684" w:rsidRDefault="008E2B63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5 - Suche chusteczki do zalewania</w:t>
            </w:r>
          </w:p>
        </w:tc>
      </w:tr>
      <w:tr w:rsidR="00D73684" w14:paraId="1487A579" w14:textId="77777777" w:rsidTr="00862714">
        <w:tc>
          <w:tcPr>
            <w:tcW w:w="362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33CA63" w14:textId="77777777" w:rsidR="00D73684" w:rsidRDefault="008E2B6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54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E7FAA7" w14:textId="77777777" w:rsidR="00D73684" w:rsidRDefault="008E2B6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862714" w14:paraId="26EE35A3" w14:textId="77777777" w:rsidTr="00862714">
        <w:tc>
          <w:tcPr>
            <w:tcW w:w="362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3CD67" w14:textId="77777777" w:rsidR="00862714" w:rsidRDefault="00862714"/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90C4DC" w14:textId="7B273CE1" w:rsidR="00862714" w:rsidRDefault="00862714" w:rsidP="0086271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DCF6A0" w14:textId="77777777" w:rsidR="00862714" w:rsidRDefault="0086271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862714" w14:paraId="5D0948F5" w14:textId="77777777" w:rsidTr="00BF06AA"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604510" w14:textId="77777777" w:rsidR="00BF06AA" w:rsidRDefault="00862714">
            <w:pP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Kazimierzowska 46/48/35 </w:t>
            </w:r>
          </w:p>
          <w:p w14:paraId="1B8C7C11" w14:textId="72269648" w:rsidR="00862714" w:rsidRDefault="00862714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02-546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0D875D" w14:textId="78A7DD75" w:rsidR="00862714" w:rsidRDefault="0086271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0EB381" w14:textId="1229B293" w:rsidR="00862714" w:rsidRDefault="0086271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4840CAD3" w14:textId="77777777" w:rsidR="00D73684" w:rsidRDefault="00D73684"/>
    <w:p w14:paraId="078537CE" w14:textId="77777777" w:rsidR="00862714" w:rsidRDefault="00862714" w:rsidP="005B2EC9"/>
    <w:p w14:paraId="3C721F8C" w14:textId="1474E597" w:rsidR="005B2EC9" w:rsidRDefault="0053729A" w:rsidP="005B2EC9">
      <w:r>
        <w:drawing>
          <wp:anchor distT="0" distB="0" distL="114300" distR="114300" simplePos="0" relativeHeight="251663360" behindDoc="0" locked="0" layoutInCell="1" allowOverlap="1" wp14:anchorId="210440EF" wp14:editId="7033DD89">
            <wp:simplePos x="0" y="0"/>
            <wp:positionH relativeFrom="margin">
              <wp:posOffset>2700020</wp:posOffset>
            </wp:positionH>
            <wp:positionV relativeFrom="paragraph">
              <wp:posOffset>485775</wp:posOffset>
            </wp:positionV>
            <wp:extent cx="1345565" cy="756920"/>
            <wp:effectExtent l="0" t="0" r="6985" b="508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89321" w14:textId="5B883C0F" w:rsidR="008B2970" w:rsidRPr="005B2EC9" w:rsidRDefault="0053729A" w:rsidP="005B2EC9">
      <w:r>
        <w:drawing>
          <wp:inline distT="0" distB="0" distL="0" distR="0" wp14:anchorId="0CFB0803" wp14:editId="76DE2B79">
            <wp:extent cx="2067227" cy="1152525"/>
            <wp:effectExtent l="0" t="0" r="9525" b="0"/>
            <wp:docPr id="78807508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69" cy="115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CEC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AFB1319" wp14:editId="63989909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1530350" cy="1170626"/>
            <wp:effectExtent l="0" t="0" r="0" b="0"/>
            <wp:wrapSquare wrapText="bothSides"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17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2970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3D1A3D42"/>
    <w:multiLevelType w:val="hybridMultilevel"/>
    <w:tmpl w:val="8ACE8BC6"/>
    <w:lvl w:ilvl="0" w:tplc="2680028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1D3945"/>
    <w:multiLevelType w:val="hybridMultilevel"/>
    <w:tmpl w:val="29C49BF0"/>
    <w:lvl w:ilvl="0" w:tplc="62915870">
      <w:start w:val="1"/>
      <w:numFmt w:val="decimal"/>
      <w:lvlText w:val="%1."/>
      <w:lvlJc w:val="left"/>
      <w:pPr>
        <w:ind w:left="720" w:hanging="360"/>
      </w:pPr>
    </w:lvl>
    <w:lvl w:ilvl="1" w:tplc="62915870" w:tentative="1">
      <w:start w:val="1"/>
      <w:numFmt w:val="lowerLetter"/>
      <w:lvlText w:val="%2."/>
      <w:lvlJc w:val="left"/>
      <w:pPr>
        <w:ind w:left="1440" w:hanging="360"/>
      </w:pPr>
    </w:lvl>
    <w:lvl w:ilvl="2" w:tplc="62915870" w:tentative="1">
      <w:start w:val="1"/>
      <w:numFmt w:val="lowerRoman"/>
      <w:lvlText w:val="%3."/>
      <w:lvlJc w:val="right"/>
      <w:pPr>
        <w:ind w:left="2160" w:hanging="180"/>
      </w:pPr>
    </w:lvl>
    <w:lvl w:ilvl="3" w:tplc="62915870" w:tentative="1">
      <w:start w:val="1"/>
      <w:numFmt w:val="decimal"/>
      <w:lvlText w:val="%4."/>
      <w:lvlJc w:val="left"/>
      <w:pPr>
        <w:ind w:left="2880" w:hanging="360"/>
      </w:pPr>
    </w:lvl>
    <w:lvl w:ilvl="4" w:tplc="62915870" w:tentative="1">
      <w:start w:val="1"/>
      <w:numFmt w:val="lowerLetter"/>
      <w:lvlText w:val="%5."/>
      <w:lvlJc w:val="left"/>
      <w:pPr>
        <w:ind w:left="3600" w:hanging="360"/>
      </w:pPr>
    </w:lvl>
    <w:lvl w:ilvl="5" w:tplc="62915870" w:tentative="1">
      <w:start w:val="1"/>
      <w:numFmt w:val="lowerRoman"/>
      <w:lvlText w:val="%6."/>
      <w:lvlJc w:val="right"/>
      <w:pPr>
        <w:ind w:left="4320" w:hanging="180"/>
      </w:pPr>
    </w:lvl>
    <w:lvl w:ilvl="6" w:tplc="62915870" w:tentative="1">
      <w:start w:val="1"/>
      <w:numFmt w:val="decimal"/>
      <w:lvlText w:val="%7."/>
      <w:lvlJc w:val="left"/>
      <w:pPr>
        <w:ind w:left="5040" w:hanging="360"/>
      </w:pPr>
    </w:lvl>
    <w:lvl w:ilvl="7" w:tplc="62915870" w:tentative="1">
      <w:start w:val="1"/>
      <w:numFmt w:val="lowerLetter"/>
      <w:lvlText w:val="%8."/>
      <w:lvlJc w:val="left"/>
      <w:pPr>
        <w:ind w:left="5760" w:hanging="360"/>
      </w:pPr>
    </w:lvl>
    <w:lvl w:ilvl="8" w:tplc="62915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84705017">
    <w:abstractNumId w:val="6"/>
  </w:num>
  <w:num w:numId="2" w16cid:durableId="761755774">
    <w:abstractNumId w:val="8"/>
  </w:num>
  <w:num w:numId="3" w16cid:durableId="1070276252">
    <w:abstractNumId w:val="10"/>
  </w:num>
  <w:num w:numId="4" w16cid:durableId="2005552699">
    <w:abstractNumId w:val="7"/>
  </w:num>
  <w:num w:numId="5" w16cid:durableId="1733313658">
    <w:abstractNumId w:val="2"/>
  </w:num>
  <w:num w:numId="6" w16cid:durableId="662390107">
    <w:abstractNumId w:val="1"/>
  </w:num>
  <w:num w:numId="7" w16cid:durableId="603540759">
    <w:abstractNumId w:val="5"/>
  </w:num>
  <w:num w:numId="8" w16cid:durableId="1134912817">
    <w:abstractNumId w:val="4"/>
  </w:num>
  <w:num w:numId="9" w16cid:durableId="112329064">
    <w:abstractNumId w:val="0"/>
  </w:num>
  <w:num w:numId="10" w16cid:durableId="1690915248">
    <w:abstractNumId w:val="3"/>
  </w:num>
  <w:num w:numId="11" w16cid:durableId="17418315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02A28"/>
    <w:rsid w:val="00086D5F"/>
    <w:rsid w:val="00094753"/>
    <w:rsid w:val="000C6193"/>
    <w:rsid w:val="000E285B"/>
    <w:rsid w:val="001775BB"/>
    <w:rsid w:val="0018632C"/>
    <w:rsid w:val="001B4095"/>
    <w:rsid w:val="00205C33"/>
    <w:rsid w:val="00212A59"/>
    <w:rsid w:val="003505ED"/>
    <w:rsid w:val="00357D9C"/>
    <w:rsid w:val="003A4E90"/>
    <w:rsid w:val="00481BBA"/>
    <w:rsid w:val="00482A55"/>
    <w:rsid w:val="00523E13"/>
    <w:rsid w:val="0053729A"/>
    <w:rsid w:val="00555AD3"/>
    <w:rsid w:val="0056202B"/>
    <w:rsid w:val="005A23C2"/>
    <w:rsid w:val="005B26A1"/>
    <w:rsid w:val="005B2EC9"/>
    <w:rsid w:val="005C3376"/>
    <w:rsid w:val="005F54C7"/>
    <w:rsid w:val="0061632A"/>
    <w:rsid w:val="006731A1"/>
    <w:rsid w:val="00682778"/>
    <w:rsid w:val="00691D9B"/>
    <w:rsid w:val="00732100"/>
    <w:rsid w:val="007A3C34"/>
    <w:rsid w:val="007B0723"/>
    <w:rsid w:val="007E5F5E"/>
    <w:rsid w:val="00862714"/>
    <w:rsid w:val="008A05AA"/>
    <w:rsid w:val="008B2970"/>
    <w:rsid w:val="008E2B63"/>
    <w:rsid w:val="00A75C1D"/>
    <w:rsid w:val="00A840D3"/>
    <w:rsid w:val="00AA2BB4"/>
    <w:rsid w:val="00AC2619"/>
    <w:rsid w:val="00AE5CE9"/>
    <w:rsid w:val="00B3408F"/>
    <w:rsid w:val="00BB18B8"/>
    <w:rsid w:val="00BF06AA"/>
    <w:rsid w:val="00C5070E"/>
    <w:rsid w:val="00D73684"/>
    <w:rsid w:val="00DF1F9D"/>
    <w:rsid w:val="00E376F5"/>
    <w:rsid w:val="00F1400B"/>
    <w:rsid w:val="00F169FE"/>
    <w:rsid w:val="00F53F87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430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4</cp:revision>
  <cp:lastPrinted>2016-10-06T11:11:00Z</cp:lastPrinted>
  <dcterms:created xsi:type="dcterms:W3CDTF">2025-10-07T07:51:00Z</dcterms:created>
  <dcterms:modified xsi:type="dcterms:W3CDTF">2025-10-14T08:24:00Z</dcterms:modified>
</cp:coreProperties>
</file>