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17.10.2025r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5087C2D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3A0830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medycznego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17.10.2025r.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1C6A29" w14:paraId="481921D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63A34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3D54D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AC0EB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7B7F5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1C6A29" w14:paraId="0B7F628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5491F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1 Urządzenia do hydroterapii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2ED53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7526E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23886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67 398,39</w:t>
            </w:r>
          </w:p>
        </w:tc>
      </w:tr>
      <w:tr w:rsidR="001C6A29" w14:paraId="72C5A9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43D9F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PHU Technomex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Szparagowa 15, 44-141 Gliwice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6310000138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CCF69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69 248,51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DB009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74 788,39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70848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1C6A29" w14:paraId="1E0FCEE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6B501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2 Sprzęt medyczny dla Oddziału Położniczo-Ginekologicznego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AA2A2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DEE54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CDF50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149 022,00</w:t>
            </w:r>
          </w:p>
        </w:tc>
      </w:tr>
      <w:tr w:rsidR="001C6A29" w14:paraId="0557E89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0B799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3 Tor wizyjny do artroskopii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06051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BE74E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57A0C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503 746,88</w:t>
            </w:r>
          </w:p>
        </w:tc>
      </w:tr>
      <w:tr w:rsidR="001C6A29" w14:paraId="3CA5D3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3A91A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B0AAA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462 575,81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4C26B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499 659,63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37895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1C6A29" w14:paraId="5046726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974F8" w14:textId="77777777" w:rsidR="001C6A29" w:rsidRDefault="003A08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Pakiet 4 Aparat KTG z wyposażeniem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9307A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57EC1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C8211" w14:textId="77777777" w:rsidR="001C6A29" w:rsidRDefault="003A08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67 000,00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020114CF" w14:textId="77777777" w:rsidR="003A0830" w:rsidRDefault="003A0830" w:rsidP="0039322D">
      <w:pPr>
        <w:ind w:right="110"/>
        <w:rPr>
          <w:rFonts w:ascii="Arial" w:hAnsi="Arial" w:cs="Arial"/>
          <w:sz w:val="18"/>
          <w:szCs w:val="18"/>
        </w:rPr>
      </w:pPr>
    </w:p>
    <w:p w14:paraId="3FD05A38" w14:textId="7C05697E" w:rsidR="003A0830" w:rsidRPr="003A0830" w:rsidRDefault="003A08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A0830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66AC79AB" w14:textId="08B3BA4A" w:rsidR="003A0830" w:rsidRPr="003A0830" w:rsidRDefault="003A08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A0830">
        <w:rPr>
          <w:rFonts w:ascii="Arial" w:hAnsi="Arial" w:cs="Arial"/>
          <w:i/>
          <w:iCs/>
          <w:sz w:val="18"/>
          <w:szCs w:val="18"/>
        </w:rPr>
        <w:t>Referent</w:t>
      </w:r>
    </w:p>
    <w:p w14:paraId="452472DD" w14:textId="502F7ABE" w:rsidR="003A0830" w:rsidRPr="003A0830" w:rsidRDefault="003A08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A0830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3A0830" w:rsidRPr="003A0830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E6F43"/>
    <w:multiLevelType w:val="hybridMultilevel"/>
    <w:tmpl w:val="3EF0F700"/>
    <w:lvl w:ilvl="0" w:tplc="87573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7C14856"/>
    <w:multiLevelType w:val="hybridMultilevel"/>
    <w:tmpl w:val="725A8032"/>
    <w:lvl w:ilvl="0" w:tplc="80618579">
      <w:start w:val="1"/>
      <w:numFmt w:val="decimal"/>
      <w:lvlText w:val="%1."/>
      <w:lvlJc w:val="left"/>
      <w:pPr>
        <w:ind w:left="720" w:hanging="360"/>
      </w:pPr>
    </w:lvl>
    <w:lvl w:ilvl="1" w:tplc="80618579" w:tentative="1">
      <w:start w:val="1"/>
      <w:numFmt w:val="lowerLetter"/>
      <w:lvlText w:val="%2."/>
      <w:lvlJc w:val="left"/>
      <w:pPr>
        <w:ind w:left="1440" w:hanging="360"/>
      </w:pPr>
    </w:lvl>
    <w:lvl w:ilvl="2" w:tplc="80618579" w:tentative="1">
      <w:start w:val="1"/>
      <w:numFmt w:val="lowerRoman"/>
      <w:lvlText w:val="%3."/>
      <w:lvlJc w:val="right"/>
      <w:pPr>
        <w:ind w:left="2160" w:hanging="180"/>
      </w:pPr>
    </w:lvl>
    <w:lvl w:ilvl="3" w:tplc="80618579" w:tentative="1">
      <w:start w:val="1"/>
      <w:numFmt w:val="decimal"/>
      <w:lvlText w:val="%4."/>
      <w:lvlJc w:val="left"/>
      <w:pPr>
        <w:ind w:left="2880" w:hanging="360"/>
      </w:pPr>
    </w:lvl>
    <w:lvl w:ilvl="4" w:tplc="80618579" w:tentative="1">
      <w:start w:val="1"/>
      <w:numFmt w:val="lowerLetter"/>
      <w:lvlText w:val="%5."/>
      <w:lvlJc w:val="left"/>
      <w:pPr>
        <w:ind w:left="3600" w:hanging="360"/>
      </w:pPr>
    </w:lvl>
    <w:lvl w:ilvl="5" w:tplc="80618579" w:tentative="1">
      <w:start w:val="1"/>
      <w:numFmt w:val="lowerRoman"/>
      <w:lvlText w:val="%6."/>
      <w:lvlJc w:val="right"/>
      <w:pPr>
        <w:ind w:left="4320" w:hanging="180"/>
      </w:pPr>
    </w:lvl>
    <w:lvl w:ilvl="6" w:tplc="80618579" w:tentative="1">
      <w:start w:val="1"/>
      <w:numFmt w:val="decimal"/>
      <w:lvlText w:val="%7."/>
      <w:lvlJc w:val="left"/>
      <w:pPr>
        <w:ind w:left="5040" w:hanging="360"/>
      </w:pPr>
    </w:lvl>
    <w:lvl w:ilvl="7" w:tplc="80618579" w:tentative="1">
      <w:start w:val="1"/>
      <w:numFmt w:val="lowerLetter"/>
      <w:lvlText w:val="%8."/>
      <w:lvlJc w:val="left"/>
      <w:pPr>
        <w:ind w:left="5760" w:hanging="360"/>
      </w:pPr>
    </w:lvl>
    <w:lvl w:ilvl="8" w:tplc="8061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20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3"/>
  </w:num>
  <w:num w:numId="16" w16cid:durableId="192498826">
    <w:abstractNumId w:val="28"/>
  </w:num>
  <w:num w:numId="17" w16cid:durableId="1740512972">
    <w:abstractNumId w:val="18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9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9"/>
  </w:num>
  <w:num w:numId="49" w16cid:durableId="1801872382">
    <w:abstractNumId w:val="17"/>
  </w:num>
  <w:num w:numId="50" w16cid:durableId="1300573658">
    <w:abstractNumId w:val="9"/>
  </w:num>
  <w:num w:numId="51" w16cid:durableId="5479616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55BE"/>
    <w:rsid w:val="00186305"/>
    <w:rsid w:val="001863B0"/>
    <w:rsid w:val="00186BA3"/>
    <w:rsid w:val="00194963"/>
    <w:rsid w:val="001B42DC"/>
    <w:rsid w:val="001C5E9B"/>
    <w:rsid w:val="001C6A29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0830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823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2025-10-17T08:43:00Z</cp:lastPrinted>
  <dcterms:created xsi:type="dcterms:W3CDTF">2025-10-17T08:44:00Z</dcterms:created>
  <dcterms:modified xsi:type="dcterms:W3CDTF">2025-10-17T08:44:00Z</dcterms:modified>
</cp:coreProperties>
</file>