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21.10.2025r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ZP/2501/91/25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747501A1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6B5A01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Zakup i dostawa mleka i jego przetworów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21.10.2025r.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BD4874" w14:paraId="7816FC21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F3DCDB" w14:textId="77777777" w:rsidR="00BD4874" w:rsidRDefault="006B5A0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6C95C0" w14:textId="77777777" w:rsidR="00BD4874" w:rsidRDefault="006B5A0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B9B892" w14:textId="77777777" w:rsidR="00BD4874" w:rsidRDefault="006B5A0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EAA05D" w14:textId="77777777" w:rsidR="00BD4874" w:rsidRDefault="006B5A0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BD4874" w14:paraId="26DA9C3A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D370DB" w14:textId="77777777" w:rsidR="00BD4874" w:rsidRDefault="006B5A0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Mleko i jego przetwory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D4691" w14:textId="77777777" w:rsidR="00BD4874" w:rsidRDefault="006B5A0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A90DAE" w14:textId="77777777" w:rsidR="00BD4874" w:rsidRDefault="006B5A0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7EA05B" w14:textId="77777777" w:rsidR="00BD4874" w:rsidRDefault="006B5A0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599 343,25</w:t>
            </w:r>
          </w:p>
        </w:tc>
      </w:tr>
      <w:tr w:rsidR="00BD4874" w14:paraId="5FB3C3C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A81664" w14:textId="77777777" w:rsidR="00BD4874" w:rsidRDefault="006B5A0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Hurt i Detal Artykuły Spożywczo Rolne Anna Siekierko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Szpitalna 24, 18-200 Wysokie Mazowieckie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7221027136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6FD271" w14:textId="77777777" w:rsidR="00BD4874" w:rsidRDefault="006B5A0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502 891,00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E92A44" w14:textId="77777777" w:rsidR="00BD4874" w:rsidRDefault="006B5A0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528 056,00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075E27" w14:textId="77777777" w:rsidR="00BD4874" w:rsidRDefault="006B5A0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D4874" w14:paraId="00FDD61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6A7952" w14:textId="77777777" w:rsidR="00BD4874" w:rsidRDefault="006B5A0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Hurtownia Sawa Marcin Budżak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Śmiecińska 14 06-400 Ciechanów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5661999902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BCF1F8" w14:textId="77777777" w:rsidR="00BD4874" w:rsidRDefault="006B5A0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498 205,00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9B6CE4" w14:textId="77777777" w:rsidR="00BD4874" w:rsidRDefault="006B5A0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523 074,50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AD50B3" w14:textId="77777777" w:rsidR="00BD4874" w:rsidRDefault="006B5A0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52E825E" w14:textId="26538BCD" w:rsidR="006E6974" w:rsidRPr="006B5A01" w:rsidRDefault="006B5A01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6B5A01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6A770B40" w14:textId="126E26B8" w:rsidR="006B5A01" w:rsidRPr="006B5A01" w:rsidRDefault="006B5A01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6B5A01">
        <w:rPr>
          <w:rFonts w:ascii="Arial" w:hAnsi="Arial" w:cs="Arial"/>
          <w:i/>
          <w:iCs/>
          <w:sz w:val="18"/>
          <w:szCs w:val="18"/>
        </w:rPr>
        <w:t>Referent</w:t>
      </w:r>
    </w:p>
    <w:p w14:paraId="1B06B8AA" w14:textId="4632B41B" w:rsidR="006B5A01" w:rsidRPr="006B5A01" w:rsidRDefault="006B5A01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6B5A01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6B5A01" w:rsidRPr="006B5A01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19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015DEA"/>
    <w:multiLevelType w:val="hybridMultilevel"/>
    <w:tmpl w:val="5FB87C3C"/>
    <w:lvl w:ilvl="0" w:tplc="854951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2" w15:restartNumberingAfterBreak="0">
    <w:nsid w:val="605C6F16"/>
    <w:multiLevelType w:val="hybridMultilevel"/>
    <w:tmpl w:val="C5A6286C"/>
    <w:lvl w:ilvl="0" w:tplc="53294078">
      <w:start w:val="1"/>
      <w:numFmt w:val="decimal"/>
      <w:lvlText w:val="%1."/>
      <w:lvlJc w:val="left"/>
      <w:pPr>
        <w:ind w:left="720" w:hanging="360"/>
      </w:pPr>
    </w:lvl>
    <w:lvl w:ilvl="1" w:tplc="53294078" w:tentative="1">
      <w:start w:val="1"/>
      <w:numFmt w:val="lowerLetter"/>
      <w:lvlText w:val="%2."/>
      <w:lvlJc w:val="left"/>
      <w:pPr>
        <w:ind w:left="1440" w:hanging="360"/>
      </w:pPr>
    </w:lvl>
    <w:lvl w:ilvl="2" w:tplc="53294078" w:tentative="1">
      <w:start w:val="1"/>
      <w:numFmt w:val="lowerRoman"/>
      <w:lvlText w:val="%3."/>
      <w:lvlJc w:val="right"/>
      <w:pPr>
        <w:ind w:left="2160" w:hanging="180"/>
      </w:pPr>
    </w:lvl>
    <w:lvl w:ilvl="3" w:tplc="53294078" w:tentative="1">
      <w:start w:val="1"/>
      <w:numFmt w:val="decimal"/>
      <w:lvlText w:val="%4."/>
      <w:lvlJc w:val="left"/>
      <w:pPr>
        <w:ind w:left="2880" w:hanging="360"/>
      </w:pPr>
    </w:lvl>
    <w:lvl w:ilvl="4" w:tplc="53294078" w:tentative="1">
      <w:start w:val="1"/>
      <w:numFmt w:val="lowerLetter"/>
      <w:lvlText w:val="%5."/>
      <w:lvlJc w:val="left"/>
      <w:pPr>
        <w:ind w:left="3600" w:hanging="360"/>
      </w:pPr>
    </w:lvl>
    <w:lvl w:ilvl="5" w:tplc="53294078" w:tentative="1">
      <w:start w:val="1"/>
      <w:numFmt w:val="lowerRoman"/>
      <w:lvlText w:val="%6."/>
      <w:lvlJc w:val="right"/>
      <w:pPr>
        <w:ind w:left="4320" w:hanging="180"/>
      </w:pPr>
    </w:lvl>
    <w:lvl w:ilvl="6" w:tplc="53294078" w:tentative="1">
      <w:start w:val="1"/>
      <w:numFmt w:val="decimal"/>
      <w:lvlText w:val="%7."/>
      <w:lvlJc w:val="left"/>
      <w:pPr>
        <w:ind w:left="5040" w:hanging="360"/>
      </w:pPr>
    </w:lvl>
    <w:lvl w:ilvl="7" w:tplc="53294078" w:tentative="1">
      <w:start w:val="1"/>
      <w:numFmt w:val="lowerLetter"/>
      <w:lvlText w:val="%8."/>
      <w:lvlJc w:val="left"/>
      <w:pPr>
        <w:ind w:left="5760" w:hanging="360"/>
      </w:pPr>
    </w:lvl>
    <w:lvl w:ilvl="8" w:tplc="53294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7"/>
  </w:num>
  <w:num w:numId="2" w16cid:durableId="520440948">
    <w:abstractNumId w:val="1"/>
  </w:num>
  <w:num w:numId="3" w16cid:durableId="1985894438">
    <w:abstractNumId w:val="32"/>
  </w:num>
  <w:num w:numId="4" w16cid:durableId="1517109909">
    <w:abstractNumId w:val="18"/>
  </w:num>
  <w:num w:numId="5" w16cid:durableId="1463815159">
    <w:abstractNumId w:val="11"/>
  </w:num>
  <w:num w:numId="6" w16cid:durableId="1735397643">
    <w:abstractNumId w:val="43"/>
  </w:num>
  <w:num w:numId="7" w16cid:durableId="1648629812">
    <w:abstractNumId w:val="41"/>
  </w:num>
  <w:num w:numId="8" w16cid:durableId="186913669">
    <w:abstractNumId w:val="38"/>
  </w:num>
  <w:num w:numId="9" w16cid:durableId="2036735554">
    <w:abstractNumId w:val="44"/>
  </w:num>
  <w:num w:numId="10" w16cid:durableId="1568758625">
    <w:abstractNumId w:val="23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6"/>
  </w:num>
  <w:num w:numId="14" w16cid:durableId="721366946">
    <w:abstractNumId w:val="19"/>
  </w:num>
  <w:num w:numId="15" w16cid:durableId="1538079151">
    <w:abstractNumId w:val="12"/>
  </w:num>
  <w:num w:numId="16" w16cid:durableId="192498826">
    <w:abstractNumId w:val="27"/>
  </w:num>
  <w:num w:numId="17" w16cid:durableId="1740512972">
    <w:abstractNumId w:val="16"/>
  </w:num>
  <w:num w:numId="18" w16cid:durableId="141772312">
    <w:abstractNumId w:val="47"/>
  </w:num>
  <w:num w:numId="19" w16cid:durableId="2034842181">
    <w:abstractNumId w:val="34"/>
  </w:num>
  <w:num w:numId="20" w16cid:durableId="1970089725">
    <w:abstractNumId w:val="35"/>
  </w:num>
  <w:num w:numId="21" w16cid:durableId="1402218057">
    <w:abstractNumId w:val="9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29"/>
  </w:num>
  <w:num w:numId="25" w16cid:durableId="311711986">
    <w:abstractNumId w:val="45"/>
  </w:num>
  <w:num w:numId="26" w16cid:durableId="1152676361">
    <w:abstractNumId w:val="20"/>
  </w:num>
  <w:num w:numId="27" w16cid:durableId="1196701026">
    <w:abstractNumId w:val="22"/>
  </w:num>
  <w:num w:numId="28" w16cid:durableId="454523167">
    <w:abstractNumId w:val="24"/>
  </w:num>
  <w:num w:numId="29" w16cid:durableId="627320084">
    <w:abstractNumId w:val="40"/>
  </w:num>
  <w:num w:numId="30" w16cid:durableId="1521624845">
    <w:abstractNumId w:val="10"/>
  </w:num>
  <w:num w:numId="31" w16cid:durableId="1718162338">
    <w:abstractNumId w:val="6"/>
  </w:num>
  <w:num w:numId="32" w16cid:durableId="1680961106">
    <w:abstractNumId w:val="36"/>
  </w:num>
  <w:num w:numId="33" w16cid:durableId="1907105813">
    <w:abstractNumId w:val="33"/>
  </w:num>
  <w:num w:numId="34" w16cid:durableId="26372905">
    <w:abstractNumId w:val="17"/>
  </w:num>
  <w:num w:numId="35" w16cid:durableId="548611924">
    <w:abstractNumId w:val="3"/>
  </w:num>
  <w:num w:numId="36" w16cid:durableId="386681855">
    <w:abstractNumId w:val="39"/>
  </w:num>
  <w:num w:numId="37" w16cid:durableId="614142038">
    <w:abstractNumId w:val="14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1"/>
  </w:num>
  <w:num w:numId="41" w16cid:durableId="36662451">
    <w:abstractNumId w:val="26"/>
  </w:num>
  <w:num w:numId="42" w16cid:durableId="1487820925">
    <w:abstractNumId w:val="21"/>
  </w:num>
  <w:num w:numId="43" w16cid:durableId="1378239621">
    <w:abstractNumId w:val="8"/>
  </w:num>
  <w:num w:numId="44" w16cid:durableId="684744680">
    <w:abstractNumId w:val="30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3"/>
  </w:num>
  <w:num w:numId="48" w16cid:durableId="276453956">
    <w:abstractNumId w:val="28"/>
  </w:num>
  <w:num w:numId="49" w16cid:durableId="1801872382">
    <w:abstractNumId w:val="15"/>
  </w:num>
  <w:num w:numId="50" w16cid:durableId="1078361964">
    <w:abstractNumId w:val="25"/>
  </w:num>
  <w:num w:numId="51" w16cid:durableId="818183035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74ABE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B5A01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4874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699</Characters>
  <Application>Microsoft Office Word</Application>
  <DocSecurity>4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2025-10-21T08:55:00Z</cp:lastPrinted>
  <dcterms:created xsi:type="dcterms:W3CDTF">2025-10-21T08:55:00Z</dcterms:created>
  <dcterms:modified xsi:type="dcterms:W3CDTF">2025-10-21T08:55:00Z</dcterms:modified>
</cp:coreProperties>
</file>