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22.10.2025r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ZP/2501/76/25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DCFD362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2C6B35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informatycznego, usług i systemów związanych z konkursem Inwestycja D1.1.2 Przyspieszenie procesów transformacji cyfrowej ochrony zdrowia poprzez dalszy rozwój usług cyfrowych w ochronie zdrowia (nr 1)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22.10.2025r.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563A50" w14:paraId="114A7CF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C40DF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1824E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0B543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6BDC1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63A50" w14:paraId="494D9C4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8E020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Pakiet I Rozbudowa systemu AVXDR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B2801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A9C49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A61FA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271 830,00</w:t>
            </w:r>
          </w:p>
        </w:tc>
      </w:tr>
      <w:tr w:rsidR="00563A50" w14:paraId="05F32D3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0E4D9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Miecz Net Karol Labe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41-250 Czeladź, Mieczyków 14a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6252089468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8343F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218 400,00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91F72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268 632,00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801A1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563A50" w14:paraId="525E9C5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A8BDE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Pakiet II - Rozbudowa systemu PACS/RIS dla potrzeb integracji z PUI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4AB46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B7E49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898E6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6 613 710,00</w:t>
            </w:r>
          </w:p>
        </w:tc>
      </w:tr>
      <w:tr w:rsidR="00563A50" w14:paraId="207D72D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0F8A6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Pixel Technology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Piękna 1, 93-558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7271010965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FA483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4 660 000,00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715E0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5 581 800,00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EF583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563A50" w14:paraId="668B7AD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B6A31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RESQMED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NARCIARSKA, nr 30, lok. 45, miejsc. KRAKÓW, kod 31-579, poczta KRAKÓW, kraj POLSKA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1231193614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5833C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4 691 893,75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87FCC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5 548 422,75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B7745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563A50" w14:paraId="36DB3D2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37B38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Pakiet III - Digitalizacja dokumentacji papierowej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ADE47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DEF7C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92989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319 800,00</w:t>
            </w:r>
          </w:p>
        </w:tc>
      </w:tr>
      <w:tr w:rsidR="00563A50" w14:paraId="25E9F53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670A4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Pakiet IV - Rozbudowa systemu HIS oraz ucyfrowienie kart informacyjnych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C0B23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4031A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7B791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1 693 710,00</w:t>
            </w:r>
          </w:p>
        </w:tc>
      </w:tr>
      <w:tr w:rsidR="00563A50" w14:paraId="25F3860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11A05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Pakiet V- Przebudowa sieci informatycznej wraz z jej segmentacją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FFFE4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8B201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1CAF2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4 159 860,00</w:t>
            </w:r>
          </w:p>
        </w:tc>
      </w:tr>
      <w:tr w:rsidR="00563A50" w14:paraId="6956EA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A55ED" w14:textId="77777777" w:rsidR="00563A50" w:rsidRDefault="002C6B35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Nexone sp. z o.o. sp. j.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Łódź, ul. Narutowicza 121, 90-145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7252196644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F173A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3 348 730,00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AD367" w14:textId="019606EE" w:rsidR="00563A50" w:rsidRDefault="006515E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</w:t>
            </w:r>
            <w:r w:rsidR="002C6B35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118</w:t>
            </w:r>
            <w:r w:rsidR="002C6B35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937</w:t>
            </w:r>
            <w:r w:rsidR="002C6B35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</w:t>
            </w:r>
            <w:r w:rsidR="002C6B35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CED43" w14:textId="77777777" w:rsidR="00563A50" w:rsidRDefault="002C6B35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Pr="002C6B35" w:rsidRDefault="006E69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425874EE" w:rsidR="006E6974" w:rsidRPr="002C6B35" w:rsidRDefault="002C6B35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C6B35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D1D1A1" w14:textId="77777777" w:rsidR="002C6B35" w:rsidRPr="002C6B35" w:rsidRDefault="002C6B35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C6B35">
        <w:rPr>
          <w:rFonts w:ascii="Arial" w:hAnsi="Arial" w:cs="Arial"/>
          <w:i/>
          <w:iCs/>
          <w:sz w:val="18"/>
          <w:szCs w:val="18"/>
        </w:rPr>
        <w:t>Referent</w:t>
      </w:r>
    </w:p>
    <w:p w14:paraId="1EAF976F" w14:textId="3A63B487" w:rsidR="002C6B35" w:rsidRPr="002C6B35" w:rsidRDefault="002C6B35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2C6B35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2C6B35" w:rsidRPr="002C6B35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359A5"/>
    <w:multiLevelType w:val="hybridMultilevel"/>
    <w:tmpl w:val="E52697DC"/>
    <w:lvl w:ilvl="0" w:tplc="37501477">
      <w:start w:val="1"/>
      <w:numFmt w:val="decimal"/>
      <w:lvlText w:val="%1."/>
      <w:lvlJc w:val="left"/>
      <w:pPr>
        <w:ind w:left="720" w:hanging="360"/>
      </w:pPr>
    </w:lvl>
    <w:lvl w:ilvl="1" w:tplc="37501477" w:tentative="1">
      <w:start w:val="1"/>
      <w:numFmt w:val="lowerLetter"/>
      <w:lvlText w:val="%2."/>
      <w:lvlJc w:val="left"/>
      <w:pPr>
        <w:ind w:left="1440" w:hanging="360"/>
      </w:pPr>
    </w:lvl>
    <w:lvl w:ilvl="2" w:tplc="37501477" w:tentative="1">
      <w:start w:val="1"/>
      <w:numFmt w:val="lowerRoman"/>
      <w:lvlText w:val="%3."/>
      <w:lvlJc w:val="right"/>
      <w:pPr>
        <w:ind w:left="2160" w:hanging="180"/>
      </w:pPr>
    </w:lvl>
    <w:lvl w:ilvl="3" w:tplc="37501477" w:tentative="1">
      <w:start w:val="1"/>
      <w:numFmt w:val="decimal"/>
      <w:lvlText w:val="%4."/>
      <w:lvlJc w:val="left"/>
      <w:pPr>
        <w:ind w:left="2880" w:hanging="360"/>
      </w:pPr>
    </w:lvl>
    <w:lvl w:ilvl="4" w:tplc="37501477" w:tentative="1">
      <w:start w:val="1"/>
      <w:numFmt w:val="lowerLetter"/>
      <w:lvlText w:val="%5."/>
      <w:lvlJc w:val="left"/>
      <w:pPr>
        <w:ind w:left="3600" w:hanging="360"/>
      </w:pPr>
    </w:lvl>
    <w:lvl w:ilvl="5" w:tplc="37501477" w:tentative="1">
      <w:start w:val="1"/>
      <w:numFmt w:val="lowerRoman"/>
      <w:lvlText w:val="%6."/>
      <w:lvlJc w:val="right"/>
      <w:pPr>
        <w:ind w:left="4320" w:hanging="180"/>
      </w:pPr>
    </w:lvl>
    <w:lvl w:ilvl="6" w:tplc="37501477" w:tentative="1">
      <w:start w:val="1"/>
      <w:numFmt w:val="decimal"/>
      <w:lvlText w:val="%7."/>
      <w:lvlJc w:val="left"/>
      <w:pPr>
        <w:ind w:left="5040" w:hanging="360"/>
      </w:pPr>
    </w:lvl>
    <w:lvl w:ilvl="7" w:tplc="37501477" w:tentative="1">
      <w:start w:val="1"/>
      <w:numFmt w:val="lowerLetter"/>
      <w:lvlText w:val="%8."/>
      <w:lvlJc w:val="left"/>
      <w:pPr>
        <w:ind w:left="5760" w:hanging="360"/>
      </w:pPr>
    </w:lvl>
    <w:lvl w:ilvl="8" w:tplc="3750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49D1C62"/>
    <w:multiLevelType w:val="hybridMultilevel"/>
    <w:tmpl w:val="1B782A38"/>
    <w:lvl w:ilvl="0" w:tplc="898809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5"/>
  </w:num>
  <w:num w:numId="50" w16cid:durableId="777867307">
    <w:abstractNumId w:val="45"/>
  </w:num>
  <w:num w:numId="51" w16cid:durableId="73729237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6B35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3A5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15E1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93550"/>
    <w:rsid w:val="00BA2A10"/>
    <w:rsid w:val="00BA655B"/>
    <w:rsid w:val="00BB21A0"/>
    <w:rsid w:val="00BB6B4F"/>
    <w:rsid w:val="00BB7919"/>
    <w:rsid w:val="00BC1399"/>
    <w:rsid w:val="00BD7210"/>
    <w:rsid w:val="00BE083B"/>
    <w:rsid w:val="00BE7C94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2025-10-22T08:46:00Z</cp:lastPrinted>
  <dcterms:created xsi:type="dcterms:W3CDTF">2025-10-22T08:47:00Z</dcterms:created>
  <dcterms:modified xsi:type="dcterms:W3CDTF">2025-10-22T09:55:00Z</dcterms:modified>
</cp:coreProperties>
</file>