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A396F11" w14:textId="4EBE6804" w:rsidR="00C56D1C" w:rsidRPr="00346290" w:rsidRDefault="00C56D1C" w:rsidP="00C56D1C">
      <w:pPr>
        <w:rPr>
          <w:rFonts w:ascii="Arial" w:hAnsi="Arial" w:cs="Arial"/>
          <w:i/>
          <w:iCs/>
          <w:sz w:val="22"/>
          <w:szCs w:val="22"/>
        </w:rPr>
      </w:pPr>
      <w:r w:rsidRPr="00346290">
        <w:rPr>
          <w:rFonts w:ascii="Arial" w:hAnsi="Arial" w:cs="Arial"/>
          <w:i/>
          <w:iCs/>
          <w:sz w:val="22"/>
          <w:szCs w:val="22"/>
        </w:rPr>
        <w:t xml:space="preserve">Załącznik nr 2a- Opis przedmiotu zamówienia (OPZ) Pakiet </w:t>
      </w:r>
      <w:r>
        <w:rPr>
          <w:rFonts w:ascii="Arial" w:hAnsi="Arial" w:cs="Arial"/>
          <w:i/>
          <w:iCs/>
          <w:sz w:val="22"/>
          <w:szCs w:val="22"/>
        </w:rPr>
        <w:t>6</w:t>
      </w:r>
    </w:p>
    <w:p w14:paraId="408D82C7" w14:textId="77777777" w:rsidR="00C56D1C" w:rsidRDefault="00C56D1C" w:rsidP="00C56D1C">
      <w:pPr>
        <w:rPr>
          <w:rFonts w:ascii="Arial" w:hAnsi="Arial" w:cs="Arial"/>
          <w:b/>
          <w:bCs/>
          <w:sz w:val="20"/>
          <w:szCs w:val="20"/>
        </w:rPr>
      </w:pPr>
    </w:p>
    <w:p w14:paraId="4C9695A3" w14:textId="77777777" w:rsidR="00C56D1C" w:rsidRDefault="00C56D1C" w:rsidP="00C56D1C">
      <w:pPr>
        <w:rPr>
          <w:rFonts w:ascii="Arial" w:hAnsi="Arial" w:cs="Arial"/>
          <w:b/>
          <w:bCs/>
          <w:sz w:val="20"/>
          <w:szCs w:val="20"/>
        </w:rPr>
      </w:pPr>
    </w:p>
    <w:p w14:paraId="370BC5BA" w14:textId="603E2ECF" w:rsidR="00922C42" w:rsidRPr="00C56D1C" w:rsidRDefault="00922C42" w:rsidP="00C56D1C">
      <w:pPr>
        <w:rPr>
          <w:rFonts w:ascii="Arial" w:hAnsi="Arial" w:cs="Arial"/>
          <w:sz w:val="20"/>
          <w:szCs w:val="20"/>
        </w:rPr>
      </w:pPr>
      <w:r w:rsidRPr="00C56D1C">
        <w:rPr>
          <w:rFonts w:ascii="Arial" w:hAnsi="Arial" w:cs="Arial"/>
          <w:b/>
          <w:bCs/>
          <w:sz w:val="20"/>
          <w:szCs w:val="20"/>
        </w:rPr>
        <w:t>ZESTAWIENIE PARAMETRÓW GRANICZNYCH (ODCINAJĄCYCH)</w:t>
      </w:r>
    </w:p>
    <w:p w14:paraId="59AD40BE" w14:textId="77777777" w:rsidR="00922C42" w:rsidRPr="00C56D1C" w:rsidRDefault="00922C42" w:rsidP="00922C42">
      <w:pPr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6699A07F" w14:textId="77777777" w:rsidR="00922C42" w:rsidRPr="00C56D1C" w:rsidRDefault="00922C42" w:rsidP="00922C42">
      <w:pPr>
        <w:rPr>
          <w:rFonts w:ascii="Arial" w:hAnsi="Arial" w:cs="Arial"/>
          <w:sz w:val="20"/>
          <w:szCs w:val="20"/>
        </w:rPr>
      </w:pPr>
      <w:r w:rsidRPr="00C56D1C">
        <w:rPr>
          <w:rFonts w:ascii="Arial" w:hAnsi="Arial" w:cs="Arial"/>
          <w:sz w:val="20"/>
          <w:szCs w:val="20"/>
        </w:rPr>
        <w:t xml:space="preserve">Przedmiot przetargu: </w:t>
      </w:r>
      <w:r w:rsidR="004E385B" w:rsidRPr="00C56D1C">
        <w:rPr>
          <w:rFonts w:ascii="Arial" w:hAnsi="Arial" w:cs="Arial"/>
          <w:b/>
          <w:bCs/>
          <w:sz w:val="20"/>
          <w:szCs w:val="20"/>
        </w:rPr>
        <w:t>Aparat do drenażu limfatycznego</w:t>
      </w:r>
    </w:p>
    <w:p w14:paraId="2EAF226C" w14:textId="77777777" w:rsidR="00922C42" w:rsidRPr="00C56D1C" w:rsidRDefault="00922C42" w:rsidP="00922C42">
      <w:pPr>
        <w:rPr>
          <w:rFonts w:ascii="Arial" w:hAnsi="Arial" w:cs="Arial"/>
          <w:sz w:val="20"/>
          <w:szCs w:val="20"/>
        </w:rPr>
      </w:pPr>
      <w:r w:rsidRPr="00C56D1C">
        <w:rPr>
          <w:rFonts w:ascii="Arial" w:hAnsi="Arial" w:cs="Arial"/>
          <w:sz w:val="20"/>
          <w:szCs w:val="20"/>
        </w:rPr>
        <w:tab/>
      </w:r>
      <w:r w:rsidRPr="00C56D1C">
        <w:rPr>
          <w:rFonts w:ascii="Arial" w:hAnsi="Arial" w:cs="Arial"/>
          <w:sz w:val="20"/>
          <w:szCs w:val="20"/>
        </w:rPr>
        <w:tab/>
      </w:r>
      <w:r w:rsidRPr="00C56D1C">
        <w:rPr>
          <w:rFonts w:ascii="Arial" w:hAnsi="Arial" w:cs="Arial"/>
          <w:sz w:val="20"/>
          <w:szCs w:val="20"/>
        </w:rPr>
        <w:tab/>
      </w:r>
    </w:p>
    <w:p w14:paraId="0FC84D7F" w14:textId="77777777" w:rsidR="00922C42" w:rsidRPr="00C56D1C" w:rsidRDefault="00922C42" w:rsidP="00922C42">
      <w:pPr>
        <w:rPr>
          <w:rFonts w:ascii="Arial" w:hAnsi="Arial" w:cs="Arial"/>
          <w:sz w:val="20"/>
          <w:szCs w:val="20"/>
        </w:rPr>
      </w:pPr>
      <w:r w:rsidRPr="00C56D1C">
        <w:rPr>
          <w:rFonts w:ascii="Arial" w:hAnsi="Arial" w:cs="Arial"/>
          <w:sz w:val="20"/>
          <w:szCs w:val="20"/>
        </w:rPr>
        <w:t>Producent/Firma: ……………………………………………………………………………………………………………….……………………</w:t>
      </w:r>
    </w:p>
    <w:p w14:paraId="1251C6D3" w14:textId="77777777" w:rsidR="00922C42" w:rsidRPr="00C56D1C" w:rsidRDefault="00922C42" w:rsidP="00922C42">
      <w:pPr>
        <w:rPr>
          <w:rFonts w:ascii="Arial" w:hAnsi="Arial" w:cs="Arial"/>
          <w:sz w:val="20"/>
          <w:szCs w:val="20"/>
        </w:rPr>
      </w:pPr>
    </w:p>
    <w:p w14:paraId="66453D47" w14:textId="77777777" w:rsidR="00922C42" w:rsidRPr="00C56D1C" w:rsidRDefault="00922C42" w:rsidP="00922C42">
      <w:p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C56D1C">
        <w:rPr>
          <w:rFonts w:ascii="Arial" w:hAnsi="Arial" w:cs="Arial"/>
          <w:sz w:val="20"/>
          <w:szCs w:val="20"/>
        </w:rPr>
        <w:t>Urządzenie nazwa  typ: ...................................................Rok produkcji: ..............................</w:t>
      </w:r>
    </w:p>
    <w:p w14:paraId="094CC894" w14:textId="77777777" w:rsidR="00767D41" w:rsidRPr="00C56D1C" w:rsidRDefault="00767D41">
      <w:pPr>
        <w:jc w:val="center"/>
        <w:rPr>
          <w:rFonts w:ascii="Arial" w:hAnsi="Arial" w:cs="Arial"/>
          <w:sz w:val="20"/>
          <w:szCs w:val="20"/>
        </w:rPr>
      </w:pPr>
      <w:r w:rsidRPr="00C56D1C">
        <w:rPr>
          <w:rFonts w:ascii="Arial" w:hAnsi="Arial" w:cs="Arial"/>
          <w:sz w:val="20"/>
          <w:szCs w:val="20"/>
        </w:rPr>
        <w:t xml:space="preserve">     </w:t>
      </w:r>
    </w:p>
    <w:p w14:paraId="61B78BF0" w14:textId="77777777" w:rsidR="00767D41" w:rsidRPr="00C56D1C" w:rsidRDefault="00767D41">
      <w:pPr>
        <w:tabs>
          <w:tab w:val="left" w:pos="1160"/>
        </w:tabs>
        <w:rPr>
          <w:rFonts w:ascii="Arial" w:hAnsi="Arial" w:cs="Arial"/>
          <w:sz w:val="20"/>
          <w:szCs w:val="20"/>
        </w:rPr>
      </w:pPr>
      <w:r w:rsidRPr="00C56D1C">
        <w:rPr>
          <w:rFonts w:ascii="Arial" w:hAnsi="Arial" w:cs="Arial"/>
          <w:sz w:val="20"/>
          <w:szCs w:val="20"/>
        </w:rPr>
        <w:t xml:space="preserve">   </w:t>
      </w:r>
    </w:p>
    <w:tbl>
      <w:tblPr>
        <w:tblW w:w="9716" w:type="dxa"/>
        <w:tblInd w:w="-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0"/>
        <w:gridCol w:w="4131"/>
        <w:gridCol w:w="2239"/>
        <w:gridCol w:w="2676"/>
      </w:tblGrid>
      <w:tr w:rsidR="00767D41" w:rsidRPr="00C56D1C" w14:paraId="5A62D4DC" w14:textId="77777777" w:rsidTr="00016955">
        <w:trPr>
          <w:cantSplit/>
        </w:trPr>
        <w:tc>
          <w:tcPr>
            <w:tcW w:w="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9805C8A" w14:textId="77777777" w:rsidR="00767D41" w:rsidRPr="00C56D1C" w:rsidRDefault="00767D4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C6AF89E" w14:textId="77777777" w:rsidR="00767D41" w:rsidRPr="00C56D1C" w:rsidRDefault="00767D4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Parametry, właściwości, funkcje i inne wymagania wobec urządzenia</w:t>
            </w:r>
            <w:r w:rsidRPr="00C56D1C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2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ED0A11D" w14:textId="77777777" w:rsidR="00767D41" w:rsidRPr="00C56D1C" w:rsidRDefault="00767D4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b/>
                <w:sz w:val="20"/>
                <w:szCs w:val="20"/>
              </w:rPr>
              <w:t>Wymóg /wartość           graniczna</w:t>
            </w:r>
          </w:p>
        </w:tc>
        <w:tc>
          <w:tcPr>
            <w:tcW w:w="26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C19599" w14:textId="77777777" w:rsidR="00767D41" w:rsidRPr="00C56D1C" w:rsidRDefault="00767D41">
            <w:pPr>
              <w:widowControl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eastAsia="Arial" w:hAnsi="Arial" w:cs="Arial"/>
                <w:b/>
                <w:sz w:val="20"/>
                <w:szCs w:val="20"/>
              </w:rPr>
              <w:t>Wymagany opis</w:t>
            </w:r>
          </w:p>
          <w:p w14:paraId="5194F409" w14:textId="77777777" w:rsidR="00767D41" w:rsidRPr="00C56D1C" w:rsidRDefault="00767D41">
            <w:pPr>
              <w:ind w:left="116" w:right="-55" w:hanging="1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eastAsia="Arial" w:hAnsi="Arial" w:cs="Arial"/>
                <w:b/>
                <w:sz w:val="20"/>
                <w:szCs w:val="20"/>
              </w:rPr>
              <w:t>spełnienia wymogu</w:t>
            </w:r>
          </w:p>
        </w:tc>
      </w:tr>
      <w:tr w:rsidR="00767D41" w:rsidRPr="00C56D1C" w14:paraId="75E1D2BB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C8CE2BA" w14:textId="77777777" w:rsidR="00767D41" w:rsidRPr="00C56D1C" w:rsidRDefault="00767D41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3E2B523" w14:textId="77777777" w:rsidR="00767D41" w:rsidRPr="00C56D1C" w:rsidRDefault="00767D4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Urządzenie fabrycznie nowe, rok produkcji 202</w:t>
            </w:r>
            <w:r w:rsidR="00FB0A07" w:rsidRPr="00C56D1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B4BE911" w14:textId="77777777" w:rsidR="00767D41" w:rsidRPr="00C56D1C" w:rsidRDefault="00767D4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38F37C" w14:textId="77777777" w:rsidR="00767D41" w:rsidRPr="00C56D1C" w:rsidRDefault="00767D4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85B" w:rsidRPr="00C56D1C" w14:paraId="02973317" w14:textId="77777777">
        <w:trPr>
          <w:cantSplit/>
        </w:trPr>
        <w:tc>
          <w:tcPr>
            <w:tcW w:w="9716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35E4558" w14:textId="77777777" w:rsidR="004E385B" w:rsidRPr="00C56D1C" w:rsidRDefault="004E385B" w:rsidP="004E385B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6D1C">
              <w:rPr>
                <w:rFonts w:ascii="Arial" w:hAnsi="Arial" w:cs="Arial"/>
                <w:b/>
                <w:bCs/>
                <w:sz w:val="20"/>
                <w:szCs w:val="20"/>
              </w:rPr>
              <w:t>Aparat do masażu uciskowego</w:t>
            </w:r>
          </w:p>
        </w:tc>
      </w:tr>
      <w:tr w:rsidR="00016955" w:rsidRPr="00C56D1C" w14:paraId="5766B605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D8F9F0A" w14:textId="77777777" w:rsidR="00016955" w:rsidRPr="00C56D1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09D550DA" w14:textId="77777777" w:rsidR="00016955" w:rsidRPr="00C56D1C" w:rsidRDefault="004E385B" w:rsidP="0001695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Kolorowy ekran dotykowy minimum 5.7“ ułatwiający sterowanie aparatem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78B7C4F" w14:textId="77777777" w:rsidR="00016955" w:rsidRPr="00C56D1C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2CB69F" w14:textId="77777777" w:rsidR="00016955" w:rsidRPr="00C56D1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C56D1C" w14:paraId="4EAC4585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A61C9DE" w14:textId="77777777" w:rsidR="00016955" w:rsidRPr="00C56D1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3489FA47" w14:textId="77777777" w:rsidR="00016955" w:rsidRPr="00C56D1C" w:rsidRDefault="004E385B" w:rsidP="00016955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Zakres ciśnienia min. 20 -160 mmHg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C534B36" w14:textId="77777777" w:rsidR="00016955" w:rsidRPr="00C56D1C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793328" w14:textId="77777777" w:rsidR="00016955" w:rsidRPr="00C56D1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4FC2" w:rsidRPr="00C56D1C" w14:paraId="28BBD93C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1F3DDCD" w14:textId="77777777" w:rsidR="00B74FC2" w:rsidRPr="00C56D1C" w:rsidRDefault="00B74FC2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4390DD2F" w14:textId="77777777" w:rsidR="00B74FC2" w:rsidRPr="00C56D1C" w:rsidRDefault="004E385B" w:rsidP="00016955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Gradient 0 -100% płynna regulacja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7823A81" w14:textId="77777777" w:rsidR="00B74FC2" w:rsidRPr="00C56D1C" w:rsidRDefault="00B74FC2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0B25F4" w14:textId="77777777" w:rsidR="00B74FC2" w:rsidRPr="00C56D1C" w:rsidRDefault="00B74FC2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C56D1C" w14:paraId="7512A2AE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989933C" w14:textId="77777777" w:rsidR="00016955" w:rsidRPr="00C56D1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3DE246BB" w14:textId="77777777" w:rsidR="00016955" w:rsidRPr="00C56D1C" w:rsidRDefault="004E385B" w:rsidP="00016955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Dokładnie opisane sekwencje programów do rehabilitacji i do medycyny estetycznej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CC036EC" w14:textId="77777777" w:rsidR="00016955" w:rsidRPr="00C56D1C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07BE0B" w14:textId="77777777" w:rsidR="00016955" w:rsidRPr="00C56D1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C56D1C" w14:paraId="0C55F34F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6F7E29F" w14:textId="77777777" w:rsidR="00016955" w:rsidRPr="00C56D1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4EBDDFE0" w14:textId="77777777" w:rsidR="00016955" w:rsidRPr="00C56D1C" w:rsidRDefault="004E385B" w:rsidP="00016955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Encyklopedia z gotowymi protokołami zabiegowymi - minimum 15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54286B7" w14:textId="77777777" w:rsidR="00016955" w:rsidRPr="00C56D1C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36FB5D" w14:textId="77777777" w:rsidR="00016955" w:rsidRPr="00C56D1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C56D1C" w14:paraId="73EC12C5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863CCFA" w14:textId="77777777" w:rsidR="00016955" w:rsidRPr="00C56D1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07BB8444" w14:textId="77777777" w:rsidR="00016955" w:rsidRPr="00C56D1C" w:rsidRDefault="004E385B" w:rsidP="008D58A0">
            <w:pPr>
              <w:tabs>
                <w:tab w:val="left" w:pos="720"/>
              </w:tabs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Dokładne dane do każdej jednostki zabiegowej takie jak częstotliwość, metodyka wykonania zabiegu, sugerowane ciśnienie, zalecenia i uwagi.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FCDD854" w14:textId="77777777" w:rsidR="00016955" w:rsidRPr="00C56D1C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F0EE20" w14:textId="77777777" w:rsidR="00016955" w:rsidRPr="00C56D1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C56D1C" w14:paraId="2D41156F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29904E7" w14:textId="77777777" w:rsidR="00016955" w:rsidRPr="00C56D1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4" w:space="0" w:color="000000"/>
            </w:tcBorders>
          </w:tcPr>
          <w:p w14:paraId="035DFD25" w14:textId="77777777" w:rsidR="00016955" w:rsidRPr="00C56D1C" w:rsidRDefault="004E385B" w:rsidP="00016955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Gotowe sekwencje programów zabiegowych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7C52525" w14:textId="77777777" w:rsidR="00016955" w:rsidRPr="00C56D1C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2ED8D3" w14:textId="77777777" w:rsidR="00016955" w:rsidRPr="00C56D1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C56D1C" w14:paraId="3AFCF0B3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4E003B0" w14:textId="77777777" w:rsidR="00016955" w:rsidRPr="00C56D1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FA51E7" w14:textId="77777777" w:rsidR="004E385B" w:rsidRPr="00C56D1C" w:rsidRDefault="004E385B" w:rsidP="004E385B">
            <w:pPr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 xml:space="preserve">Możliwość tworzenia i zapisywania minimum 100 własnych </w:t>
            </w:r>
          </w:p>
          <w:p w14:paraId="6E24D206" w14:textId="77777777" w:rsidR="00016955" w:rsidRPr="00C56D1C" w:rsidRDefault="004E385B" w:rsidP="004E385B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programów użytkownika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59A187C" w14:textId="77777777" w:rsidR="00016955" w:rsidRPr="00C56D1C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A9FA87" w14:textId="77777777" w:rsidR="00016955" w:rsidRPr="00C56D1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C56D1C" w14:paraId="0EFEC8D9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4AACCD6" w14:textId="77777777" w:rsidR="00016955" w:rsidRPr="00C56D1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14:paraId="7780DDFE" w14:textId="77777777" w:rsidR="00016955" w:rsidRPr="00C56D1C" w:rsidRDefault="004E385B" w:rsidP="00981154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Niezależna regulacja ciśnienia dla każdej komory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5D15894" w14:textId="77777777" w:rsidR="00016955" w:rsidRPr="00C56D1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 xml:space="preserve">               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3FF09E" w14:textId="77777777" w:rsidR="00016955" w:rsidRPr="00C56D1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C56D1C" w14:paraId="59537E3A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F6BF297" w14:textId="77777777" w:rsidR="00016955" w:rsidRPr="00C56D1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4B4668D1" w14:textId="77777777" w:rsidR="00016955" w:rsidRPr="00C56D1C" w:rsidRDefault="004E385B" w:rsidP="00981154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Regulacja prędkości nadmuchiwania aplikatora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72FEB39" w14:textId="77777777" w:rsidR="00016955" w:rsidRPr="00C56D1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 xml:space="preserve">               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5FC69F" w14:textId="77777777" w:rsidR="00016955" w:rsidRPr="00C56D1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C56D1C" w14:paraId="6466F102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31E674F" w14:textId="77777777" w:rsidR="00016955" w:rsidRPr="00C56D1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706E45A5" w14:textId="77777777" w:rsidR="00016955" w:rsidRPr="00C56D1C" w:rsidRDefault="004E385B" w:rsidP="00981154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Parametry aktywności komór aplikatora widoczne na ekranie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172C633" w14:textId="77777777" w:rsidR="00016955" w:rsidRPr="00C56D1C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2A64B9" w14:textId="77777777" w:rsidR="00016955" w:rsidRPr="00C56D1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CBC" w:rsidRPr="00C56D1C" w14:paraId="15956DAC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C38D7D4" w14:textId="77777777" w:rsidR="00A23CBC" w:rsidRPr="00C56D1C" w:rsidRDefault="00A23CBC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0BBCD4C2" w14:textId="77777777" w:rsidR="00A23CBC" w:rsidRPr="00C56D1C" w:rsidRDefault="00A23CBC" w:rsidP="00981154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Spodnie 24- komorowe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63AC9CD" w14:textId="77777777" w:rsidR="00A23CBC" w:rsidRPr="00C56D1C" w:rsidRDefault="00A23CBC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5CA791" w14:textId="77777777" w:rsidR="00A23CBC" w:rsidRPr="00C56D1C" w:rsidRDefault="00A23CBC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C56D1C" w14:paraId="78A1A2C7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09D2D0A" w14:textId="77777777" w:rsidR="00016955" w:rsidRPr="00C56D1C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48D58C09" w14:textId="77777777" w:rsidR="004E385B" w:rsidRPr="00C56D1C" w:rsidRDefault="004E385B" w:rsidP="004E385B">
            <w:pPr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Aplikatory (mankiety):</w:t>
            </w:r>
          </w:p>
          <w:p w14:paraId="4369FFF9" w14:textId="77777777" w:rsidR="004E385B" w:rsidRPr="00C56D1C" w:rsidRDefault="004E385B" w:rsidP="004E385B">
            <w:pPr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Mankiet na nogę – 10 komór, 2szt</w:t>
            </w:r>
          </w:p>
          <w:p w14:paraId="548DD0F7" w14:textId="77777777" w:rsidR="004E385B" w:rsidRPr="00C56D1C" w:rsidRDefault="004E385B" w:rsidP="004E38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56D1C">
              <w:rPr>
                <w:rFonts w:ascii="Arial" w:hAnsi="Arial" w:cs="Arial"/>
                <w:sz w:val="20"/>
                <w:szCs w:val="20"/>
              </w:rPr>
              <w:t>Poszerzacz</w:t>
            </w:r>
            <w:proofErr w:type="spellEnd"/>
            <w:r w:rsidRPr="00C56D1C">
              <w:rPr>
                <w:rFonts w:ascii="Arial" w:hAnsi="Arial" w:cs="Arial"/>
                <w:sz w:val="20"/>
                <w:szCs w:val="20"/>
              </w:rPr>
              <w:t xml:space="preserve"> do mankietów, 2szt</w:t>
            </w:r>
          </w:p>
          <w:p w14:paraId="5F9687F1" w14:textId="77777777" w:rsidR="004E385B" w:rsidRPr="00C56D1C" w:rsidRDefault="004E385B" w:rsidP="004E385B">
            <w:pPr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Mankiet na rękę – 8 komór, 1szt</w:t>
            </w:r>
          </w:p>
          <w:p w14:paraId="2CEA1E31" w14:textId="77777777" w:rsidR="00016955" w:rsidRPr="00C56D1C" w:rsidRDefault="004E385B" w:rsidP="004E385B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Stolik pod aparat, 1szt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2C94F806" w14:textId="77777777" w:rsidR="00016955" w:rsidRPr="00C56D1C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FBB6D3" w14:textId="77777777" w:rsidR="00016955" w:rsidRPr="00C56D1C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85B" w:rsidRPr="00C56D1C" w14:paraId="537EB6C1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BEE9C3C" w14:textId="77777777" w:rsidR="004E385B" w:rsidRPr="00C56D1C" w:rsidRDefault="004E385B" w:rsidP="004E385B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14:paraId="3BEC9206" w14:textId="77777777" w:rsidR="004E385B" w:rsidRPr="00C56D1C" w:rsidRDefault="004E385B" w:rsidP="004E385B">
            <w:pPr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Waga sterownika 7,5 kg +/-3%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7DAABD21" w14:textId="77777777" w:rsidR="004E385B" w:rsidRPr="00C56D1C" w:rsidRDefault="004E385B" w:rsidP="004E38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2689BC" w14:textId="77777777" w:rsidR="004E385B" w:rsidRPr="00C56D1C" w:rsidRDefault="004E385B" w:rsidP="004E385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85B" w:rsidRPr="00C56D1C" w14:paraId="4F0EA1DB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F35F290" w14:textId="77777777" w:rsidR="004E385B" w:rsidRPr="00C56D1C" w:rsidRDefault="004E385B" w:rsidP="004E385B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13A76019" w14:textId="77777777" w:rsidR="004E385B" w:rsidRPr="00C56D1C" w:rsidRDefault="004E385B" w:rsidP="004E385B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Czas trwania terapii do 99 minut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171E5422" w14:textId="77777777" w:rsidR="004E385B" w:rsidRPr="00C56D1C" w:rsidRDefault="004E385B" w:rsidP="004E38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8E66E9" w14:textId="77777777" w:rsidR="004E385B" w:rsidRPr="00C56D1C" w:rsidRDefault="004E385B" w:rsidP="004E385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85B" w:rsidRPr="00C56D1C" w14:paraId="58929C6F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F6424A6" w14:textId="77777777" w:rsidR="004E385B" w:rsidRPr="00C56D1C" w:rsidRDefault="004E385B" w:rsidP="004E385B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3FDEF4A8" w14:textId="77777777" w:rsidR="004E385B" w:rsidRPr="00C56D1C" w:rsidRDefault="004E385B" w:rsidP="004E385B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Złącze umożliwiające łatwą i szybką wymianę aplikatorów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675CB0B6" w14:textId="77777777" w:rsidR="004E385B" w:rsidRPr="00C56D1C" w:rsidRDefault="004E385B" w:rsidP="004E38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F43498" w14:textId="77777777" w:rsidR="004E385B" w:rsidRPr="00C56D1C" w:rsidRDefault="004E385B" w:rsidP="004E385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85B" w:rsidRPr="00C56D1C" w14:paraId="728BB2C6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B8839C6" w14:textId="77777777" w:rsidR="004E385B" w:rsidRPr="00C56D1C" w:rsidRDefault="004E385B" w:rsidP="004E385B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041D268B" w14:textId="77777777" w:rsidR="004E385B" w:rsidRPr="00C56D1C" w:rsidRDefault="004E385B" w:rsidP="004E385B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Automatyczna identyfikacja aplikatora przez aparat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6D5C4C27" w14:textId="77777777" w:rsidR="004E385B" w:rsidRPr="00C56D1C" w:rsidRDefault="004E385B" w:rsidP="004E38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E27413" w14:textId="77777777" w:rsidR="004E385B" w:rsidRPr="00C56D1C" w:rsidRDefault="004E385B" w:rsidP="004E385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85B" w:rsidRPr="00C56D1C" w14:paraId="02CAE21D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45646C5" w14:textId="77777777" w:rsidR="004E385B" w:rsidRPr="00C56D1C" w:rsidRDefault="004E385B" w:rsidP="004E385B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2CE5E2B0" w14:textId="77777777" w:rsidR="004E385B" w:rsidRPr="00C56D1C" w:rsidRDefault="004E385B" w:rsidP="004E385B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Możliwość wyłączenia poszczególnych komór w aplikatorze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0A363BCE" w14:textId="77777777" w:rsidR="004E385B" w:rsidRPr="00C56D1C" w:rsidRDefault="004E385B" w:rsidP="004E38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A0F459" w14:textId="77777777" w:rsidR="004E385B" w:rsidRPr="00C56D1C" w:rsidRDefault="004E385B" w:rsidP="004E385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85B" w:rsidRPr="00C56D1C" w14:paraId="21984AC6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C51159A" w14:textId="77777777" w:rsidR="004E385B" w:rsidRPr="00C56D1C" w:rsidRDefault="004E385B" w:rsidP="004E385B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0DB68F17" w14:textId="77777777" w:rsidR="004E385B" w:rsidRPr="00C56D1C" w:rsidRDefault="004E385B" w:rsidP="004E385B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Komory łuskowo zachodzące na siebie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2F9C1D2E" w14:textId="77777777" w:rsidR="004E385B" w:rsidRPr="00C56D1C" w:rsidRDefault="004E385B" w:rsidP="004E38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182D8E" w14:textId="77777777" w:rsidR="004E385B" w:rsidRPr="00C56D1C" w:rsidRDefault="004E385B" w:rsidP="004E385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85B" w:rsidRPr="00C56D1C" w14:paraId="76751F7E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A794B85" w14:textId="77777777" w:rsidR="004E385B" w:rsidRPr="00C56D1C" w:rsidRDefault="004E385B" w:rsidP="004E385B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4A5312FE" w14:textId="77777777" w:rsidR="004E385B" w:rsidRPr="00C56D1C" w:rsidRDefault="004E385B" w:rsidP="004E385B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Elektroniczny system kontroli ucisku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700C86C4" w14:textId="77777777" w:rsidR="004E385B" w:rsidRPr="00C56D1C" w:rsidRDefault="004E385B" w:rsidP="004E38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9B0E02" w14:textId="77777777" w:rsidR="004E385B" w:rsidRPr="00C56D1C" w:rsidRDefault="004E385B" w:rsidP="004E385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85B" w:rsidRPr="00C56D1C" w14:paraId="6788BC06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6460A88" w14:textId="77777777" w:rsidR="004E385B" w:rsidRPr="00C56D1C" w:rsidRDefault="004E385B" w:rsidP="004E385B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480EAA4B" w14:textId="77777777" w:rsidR="004E385B" w:rsidRPr="00C56D1C" w:rsidRDefault="004E385B" w:rsidP="004E385B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Automatyczne opróżnianie aplikatorów po zakończonym zabiegu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75A7E37F" w14:textId="77777777" w:rsidR="004E385B" w:rsidRPr="00C56D1C" w:rsidRDefault="004E385B" w:rsidP="004E38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CF80B0" w14:textId="77777777" w:rsidR="004E385B" w:rsidRPr="00C56D1C" w:rsidRDefault="004E385B" w:rsidP="004E385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85B" w:rsidRPr="00C56D1C" w14:paraId="7C0FBDD6" w14:textId="77777777" w:rsidTr="00016955">
        <w:trPr>
          <w:cantSplit/>
        </w:trPr>
        <w:tc>
          <w:tcPr>
            <w:tcW w:w="9716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3A21517" w14:textId="77777777" w:rsidR="004E385B" w:rsidRPr="00C56D1C" w:rsidRDefault="004E385B" w:rsidP="004E385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</w:t>
            </w:r>
            <w:r w:rsidRPr="00C56D1C">
              <w:rPr>
                <w:rFonts w:ascii="Arial" w:hAnsi="Arial" w:cs="Arial"/>
                <w:b/>
                <w:sz w:val="20"/>
                <w:szCs w:val="20"/>
              </w:rPr>
              <w:t>Inne wymagania</w:t>
            </w:r>
          </w:p>
        </w:tc>
      </w:tr>
      <w:tr w:rsidR="004E385B" w:rsidRPr="00C56D1C" w14:paraId="21DD3021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2F2BA93" w14:textId="77777777" w:rsidR="004E385B" w:rsidRPr="00C56D1C" w:rsidRDefault="004E385B" w:rsidP="004E385B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4EC4862" w14:textId="77777777" w:rsidR="004E385B" w:rsidRPr="00C56D1C" w:rsidRDefault="004E385B" w:rsidP="004E385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Instrukcja obsługi w języku polskim w formie papierowej.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67A1AD2B" w14:textId="77777777" w:rsidR="004E385B" w:rsidRPr="00C56D1C" w:rsidRDefault="004E385B" w:rsidP="004E38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7D4C19" w14:textId="77777777" w:rsidR="004E385B" w:rsidRPr="00C56D1C" w:rsidRDefault="004E385B" w:rsidP="004E385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85B" w:rsidRPr="00C56D1C" w14:paraId="74DA8979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D8C1BAF" w14:textId="77777777" w:rsidR="004E385B" w:rsidRPr="00C56D1C" w:rsidRDefault="004E385B" w:rsidP="004E385B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30EDD2B" w14:textId="77777777" w:rsidR="004E385B" w:rsidRPr="00C56D1C" w:rsidRDefault="004E385B" w:rsidP="004E385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Certyfikaty dopuszczenia do stosowania w medycynie: polskie oraz międzynarodowe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2C47973C" w14:textId="77777777" w:rsidR="004E385B" w:rsidRPr="00C56D1C" w:rsidRDefault="004E385B" w:rsidP="004E38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819FC1" w14:textId="77777777" w:rsidR="004E385B" w:rsidRPr="00C56D1C" w:rsidRDefault="004E385B" w:rsidP="004E385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85B" w:rsidRPr="00C56D1C" w14:paraId="7E767D55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ED8E967" w14:textId="77777777" w:rsidR="004E385B" w:rsidRPr="00C56D1C" w:rsidRDefault="004E385B" w:rsidP="004E385B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27F1DC2" w14:textId="77777777" w:rsidR="004E385B" w:rsidRPr="00C56D1C" w:rsidRDefault="004E385B" w:rsidP="004E385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Autoryzowany serwis na terenie Polski z dostępem do oryginalnych części zamiennych od producenta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41A599BB" w14:textId="77777777" w:rsidR="004E385B" w:rsidRPr="00C56D1C" w:rsidRDefault="004E385B" w:rsidP="004E38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077740" w14:textId="77777777" w:rsidR="004E385B" w:rsidRPr="00C56D1C" w:rsidRDefault="004E385B" w:rsidP="004E385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85B" w:rsidRPr="00C56D1C" w14:paraId="7391B515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2B310BB" w14:textId="77777777" w:rsidR="004E385B" w:rsidRPr="00C56D1C" w:rsidRDefault="004E385B" w:rsidP="004E385B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A958A4F" w14:textId="77777777" w:rsidR="004E385B" w:rsidRPr="00C56D1C" w:rsidRDefault="004E385B" w:rsidP="004E385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Paszport techniczny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65E7D143" w14:textId="77777777" w:rsidR="004E385B" w:rsidRPr="00C56D1C" w:rsidRDefault="004E385B" w:rsidP="004E38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53EC02" w14:textId="77777777" w:rsidR="004E385B" w:rsidRPr="00C56D1C" w:rsidRDefault="004E385B" w:rsidP="004E385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85B" w:rsidRPr="00C56D1C" w14:paraId="2DDE6A2A" w14:textId="77777777" w:rsidTr="00016955">
        <w:trPr>
          <w:cantSplit/>
        </w:trPr>
        <w:tc>
          <w:tcPr>
            <w:tcW w:w="9716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7DCD4D9" w14:textId="77777777" w:rsidR="004E385B" w:rsidRPr="00C56D1C" w:rsidRDefault="004E385B" w:rsidP="004E385B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b/>
                <w:bCs/>
                <w:sz w:val="20"/>
                <w:szCs w:val="20"/>
              </w:rPr>
              <w:t>Warunki gwarancji i serwisu</w:t>
            </w:r>
          </w:p>
        </w:tc>
      </w:tr>
      <w:tr w:rsidR="004E385B" w:rsidRPr="00C56D1C" w14:paraId="3E2D7AA3" w14:textId="77777777" w:rsidTr="00016955">
        <w:trPr>
          <w:cantSplit/>
          <w:trHeight w:val="350"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89BA539" w14:textId="77777777" w:rsidR="004E385B" w:rsidRPr="00C56D1C" w:rsidRDefault="004E385B" w:rsidP="004E385B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61E5EFD" w14:textId="77777777" w:rsidR="004E385B" w:rsidRPr="00C56D1C" w:rsidRDefault="004E385B" w:rsidP="004E385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Okres gwarancji min.24 miesiące.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62EDD3D" w14:textId="77777777" w:rsidR="004E385B" w:rsidRPr="00C56D1C" w:rsidRDefault="004E385B" w:rsidP="004E385B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EA3204" w14:textId="77777777" w:rsidR="004E385B" w:rsidRPr="00C56D1C" w:rsidRDefault="004E385B" w:rsidP="004E385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14:paraId="298DC0E3" w14:textId="77777777" w:rsidR="004E385B" w:rsidRPr="00C56D1C" w:rsidRDefault="004E385B" w:rsidP="004E385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85B" w:rsidRPr="00C56D1C" w14:paraId="2501AD83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1C6A590" w14:textId="77777777" w:rsidR="004E385B" w:rsidRPr="00C56D1C" w:rsidRDefault="004E385B" w:rsidP="004E385B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CCA8A28" w14:textId="77777777" w:rsidR="004E385B" w:rsidRPr="00C56D1C" w:rsidRDefault="004E385B" w:rsidP="004E385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eastAsia="Tahoma" w:hAnsi="Arial" w:cs="Arial"/>
                <w:sz w:val="20"/>
                <w:szCs w:val="20"/>
              </w:rPr>
              <w:t>Maksymalnie 3 naprawy gwarancyjne tego samego elementu lub podzespołu - konieczność wykonania kolejnej naprawy uprawnia do wymiany elementu lub podzespołu na nowy.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312322AF" w14:textId="77777777" w:rsidR="004E385B" w:rsidRPr="00C56D1C" w:rsidRDefault="004E385B" w:rsidP="004E38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F65AAF" w14:textId="77777777" w:rsidR="004E385B" w:rsidRPr="00C56D1C" w:rsidRDefault="004E385B" w:rsidP="004E385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85B" w:rsidRPr="00C56D1C" w14:paraId="4D9830FB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C6A4E6F" w14:textId="77777777" w:rsidR="004E385B" w:rsidRPr="00C56D1C" w:rsidRDefault="004E385B" w:rsidP="004E385B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54FDBFB" w14:textId="77777777" w:rsidR="004E385B" w:rsidRPr="00C56D1C" w:rsidRDefault="004E385B" w:rsidP="004E385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eastAsia="Tahoma" w:hAnsi="Arial" w:cs="Arial"/>
                <w:sz w:val="20"/>
                <w:szCs w:val="20"/>
              </w:rPr>
              <w:t>Zapewniony serwis pogwarancyjny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03B6F5FE" w14:textId="77777777" w:rsidR="004E385B" w:rsidRPr="00C56D1C" w:rsidRDefault="004E385B" w:rsidP="004E38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07C188" w14:textId="77777777" w:rsidR="004E385B" w:rsidRPr="00C56D1C" w:rsidRDefault="004E385B" w:rsidP="004E385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85B" w:rsidRPr="00C56D1C" w14:paraId="5CB4F85A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29BFE53" w14:textId="77777777" w:rsidR="004E385B" w:rsidRPr="00C56D1C" w:rsidRDefault="004E385B" w:rsidP="004E385B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5789AA2" w14:textId="77777777" w:rsidR="004E385B" w:rsidRPr="00C56D1C" w:rsidRDefault="004E385B" w:rsidP="004E385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eastAsia="Tahoma" w:hAnsi="Arial" w:cs="Arial"/>
                <w:sz w:val="20"/>
                <w:szCs w:val="20"/>
              </w:rPr>
              <w:t>Okres zagwarantowania dostępności części  zamiennych minimum 10 lat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4ED10295" w14:textId="77777777" w:rsidR="004E385B" w:rsidRPr="00C56D1C" w:rsidRDefault="004E385B" w:rsidP="004E38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D1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5CDDC7" w14:textId="77777777" w:rsidR="004E385B" w:rsidRPr="00C56D1C" w:rsidRDefault="004E385B" w:rsidP="004E385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A88577" w14:textId="77777777" w:rsidR="00767D41" w:rsidRDefault="00767D41">
      <w:pPr>
        <w:autoSpaceDE w:val="0"/>
      </w:pPr>
    </w:p>
    <w:p w14:paraId="4D14E7DE" w14:textId="77777777" w:rsidR="00767D41" w:rsidRDefault="00767D41">
      <w:pPr>
        <w:autoSpaceDE w:val="0"/>
        <w:rPr>
          <w:rFonts w:eastAsia="Lucida Sans Unicode"/>
        </w:rPr>
      </w:pPr>
    </w:p>
    <w:p w14:paraId="36100DFC" w14:textId="77777777" w:rsidR="00767D41" w:rsidRDefault="00767D41">
      <w:pPr>
        <w:tabs>
          <w:tab w:val="left" w:pos="5200"/>
        </w:tabs>
      </w:pPr>
      <w:r>
        <w:tab/>
      </w:r>
    </w:p>
    <w:p w14:paraId="20F54A53" w14:textId="77777777" w:rsidR="00767D41" w:rsidRDefault="00767D41">
      <w:pPr>
        <w:tabs>
          <w:tab w:val="left" w:pos="5200"/>
        </w:tabs>
        <w:rPr>
          <w:sz w:val="20"/>
        </w:rPr>
      </w:pPr>
    </w:p>
    <w:sectPr w:rsidR="00767D41" w:rsidSect="00C56D1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 w16cid:durableId="125898986">
    <w:abstractNumId w:val="0"/>
  </w:num>
  <w:num w:numId="2" w16cid:durableId="83309965">
    <w:abstractNumId w:val="1"/>
  </w:num>
  <w:num w:numId="3" w16cid:durableId="536092011">
    <w:abstractNumId w:val="2"/>
  </w:num>
  <w:num w:numId="4" w16cid:durableId="13965904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C42"/>
    <w:rsid w:val="00016955"/>
    <w:rsid w:val="000814FE"/>
    <w:rsid w:val="00232C5F"/>
    <w:rsid w:val="004263F7"/>
    <w:rsid w:val="004365D1"/>
    <w:rsid w:val="00492BC6"/>
    <w:rsid w:val="004E385B"/>
    <w:rsid w:val="00755BCA"/>
    <w:rsid w:val="00767D41"/>
    <w:rsid w:val="00797113"/>
    <w:rsid w:val="0082758E"/>
    <w:rsid w:val="008D58A0"/>
    <w:rsid w:val="00922C42"/>
    <w:rsid w:val="009459FB"/>
    <w:rsid w:val="00981154"/>
    <w:rsid w:val="009C06EE"/>
    <w:rsid w:val="00A23CBC"/>
    <w:rsid w:val="00A31532"/>
    <w:rsid w:val="00B74FC2"/>
    <w:rsid w:val="00C56D1C"/>
    <w:rsid w:val="00CC35FB"/>
    <w:rsid w:val="00EB7889"/>
    <w:rsid w:val="00F4542D"/>
    <w:rsid w:val="00FB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91A381D"/>
  <w15:chartTrackingRefBased/>
  <w15:docId w15:val="{CD044446-0B54-41D7-B0B2-825351C5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2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160"/>
      </w:tabs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bCs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3">
    <w:name w:val="Domyślna czcionka akapitu3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customStyle="1" w:styleId="WW-Absatz-Standardschriftart11">
    <w:name w:val="WW-Absatz-Standardschriftart11"/>
  </w:style>
  <w:style w:type="character" w:customStyle="1" w:styleId="WW-Domylnaczcionkaakapitu">
    <w:name w:val="WW-Domyślna czcionka akapitu"/>
  </w:style>
  <w:style w:type="character" w:customStyle="1" w:styleId="WW-Domylnaczcionkaakapitu1">
    <w:name w:val="WW-Domyślna czcionka 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paragraph" w:customStyle="1" w:styleId="WW-Plandokumentu">
    <w:name w:val="WW-Plan dokumentu"/>
    <w:basedOn w:val="Normalny"/>
    <w:pPr>
      <w:shd w:val="clear" w:color="auto" w:fill="000080"/>
    </w:pPr>
    <w:rPr>
      <w:rFonts w:ascii="Tahoma" w:hAnsi="Tahoma" w:cs="Tahoma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pPr>
      <w:jc w:val="center"/>
    </w:pPr>
    <w:rPr>
      <w:b/>
      <w:bCs/>
      <w:i/>
      <w:iCs/>
    </w:rPr>
  </w:style>
  <w:style w:type="paragraph" w:customStyle="1" w:styleId="Standard">
    <w:name w:val="Standard"/>
    <w:pPr>
      <w:widowControl w:val="0"/>
      <w:suppressAutoHyphens/>
      <w:snapToGrid w:val="0"/>
    </w:pPr>
    <w:rPr>
      <w:rFonts w:eastAsia="Arial"/>
      <w:kern w:val="2"/>
      <w:sz w:val="24"/>
      <w:lang w:eastAsia="zh-CN"/>
    </w:rPr>
  </w:style>
  <w:style w:type="paragraph" w:customStyle="1" w:styleId="Nagwek51">
    <w:name w:val="Nagłówek 51"/>
    <w:basedOn w:val="Normalny"/>
    <w:next w:val="Normalny"/>
    <w:pPr>
      <w:keepNext/>
      <w:numPr>
        <w:numId w:val="2"/>
      </w:numPr>
    </w:pPr>
    <w:rPr>
      <w:b/>
      <w:bCs/>
      <w:sz w:val="28"/>
      <w:szCs w:val="28"/>
    </w:rPr>
  </w:style>
  <w:style w:type="paragraph" w:customStyle="1" w:styleId="WW-Zawartotabeli10">
    <w:name w:val="WW-Zawartoœæ tabeli1"/>
    <w:basedOn w:val="Tekstpodstawowy"/>
  </w:style>
  <w:style w:type="paragraph" w:customStyle="1" w:styleId="Nagweklisty">
    <w:name w:val="Nagłówek listy"/>
    <w:basedOn w:val="Normalny"/>
    <w:next w:val="Zawartolisty"/>
  </w:style>
  <w:style w:type="paragraph" w:customStyle="1" w:styleId="Zawartolisty">
    <w:name w:val="Zawartość listy"/>
    <w:basedOn w:val="Normalny"/>
    <w:pPr>
      <w:ind w:left="567"/>
    </w:pPr>
  </w:style>
  <w:style w:type="paragraph" w:customStyle="1" w:styleId="NormalnyWeb1">
    <w:name w:val="Normalny (Web)1"/>
    <w:basedOn w:val="Normalny"/>
    <w:pPr>
      <w:spacing w:before="280" w:after="119"/>
    </w:pPr>
  </w:style>
  <w:style w:type="paragraph" w:styleId="NormalnyWeb">
    <w:name w:val="Normal (Web)"/>
    <w:basedOn w:val="Normalny"/>
    <w:pPr>
      <w:suppressAutoHyphens w:val="0"/>
      <w:spacing w:before="100" w:after="119"/>
    </w:pPr>
  </w:style>
  <w:style w:type="paragraph" w:customStyle="1" w:styleId="Znak">
    <w:name w:val="Znak"/>
    <w:basedOn w:val="Normalny"/>
    <w:pPr>
      <w:suppressAutoHyphens w:val="0"/>
    </w:pPr>
    <w:rPr>
      <w:rFonts w:ascii="Arial" w:hAnsi="Arial" w:cs="Arial"/>
    </w:rPr>
  </w:style>
  <w:style w:type="paragraph" w:styleId="Tekstpodstawowywcity">
    <w:name w:val="Body Text Indent"/>
    <w:basedOn w:val="Normalny"/>
    <w:pPr>
      <w:snapToGrid w:val="0"/>
      <w:ind w:left="389" w:hanging="389"/>
    </w:pPr>
    <w:rPr>
      <w:rFonts w:ascii="Arial" w:hAnsi="Arial" w:cs="Arial"/>
      <w:sz w:val="22"/>
    </w:rPr>
  </w:style>
  <w:style w:type="paragraph" w:customStyle="1" w:styleId="Style4">
    <w:name w:val="Style4"/>
    <w:basedOn w:val="Normalny"/>
    <w:pPr>
      <w:widowControl w:val="0"/>
      <w:autoSpaceDE w:val="0"/>
    </w:pPr>
  </w:style>
  <w:style w:type="paragraph" w:customStyle="1" w:styleId="WW-Domylnie">
    <w:name w:val="WW-Domyślnie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 PARAMETRÓW  TECHNICZNYCH</vt:lpstr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 PARAMETRÓW  TECHNICZNYCH</dc:title>
  <dc:subject/>
  <dc:creator>..</dc:creator>
  <cp:keywords/>
  <cp:lastModifiedBy>Paulina Witkowska</cp:lastModifiedBy>
  <cp:revision>3</cp:revision>
  <cp:lastPrinted>1995-11-21T16:41:00Z</cp:lastPrinted>
  <dcterms:created xsi:type="dcterms:W3CDTF">2025-10-22T06:29:00Z</dcterms:created>
  <dcterms:modified xsi:type="dcterms:W3CDTF">2025-10-22T06:58:00Z</dcterms:modified>
</cp:coreProperties>
</file>