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5896" w14:textId="77777777" w:rsidR="006B0033" w:rsidRDefault="006B0033" w:rsidP="006B0033"/>
    <w:p w14:paraId="515A583E" w14:textId="77777777" w:rsidR="006B0033" w:rsidRDefault="006B0033" w:rsidP="006B0033"/>
    <w:p w14:paraId="11F835FE" w14:textId="77777777" w:rsidR="006B0033" w:rsidRDefault="006B0033" w:rsidP="006B0033">
      <w:r>
        <w:rPr>
          <w:noProof/>
        </w:rPr>
        <w:drawing>
          <wp:anchor distT="0" distB="0" distL="114300" distR="114300" simplePos="0" relativeHeight="251660288" behindDoc="0" locked="0" layoutInCell="1" allowOverlap="1" wp14:anchorId="6A06FFD3" wp14:editId="29913425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C0139" w14:textId="77777777" w:rsidR="006B0033" w:rsidRDefault="006B0033" w:rsidP="006B0033">
      <w:pPr>
        <w:rPr>
          <w:rFonts w:eastAsia="Arial" w:cs="Arial"/>
          <w:szCs w:val="18"/>
        </w:rPr>
      </w:pPr>
    </w:p>
    <w:p w14:paraId="6B07F17F" w14:textId="77777777" w:rsidR="006B0033" w:rsidRDefault="006B0033" w:rsidP="006B0033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28A37E6" wp14:editId="4B8F3ED5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41C96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2AC896D7" w14:textId="77777777" w:rsidR="006B0033" w:rsidRDefault="006B0033" w:rsidP="006B0033">
      <w:pPr>
        <w:jc w:val="right"/>
        <w:rPr>
          <w:rFonts w:eastAsia="Arial" w:cs="Arial"/>
          <w:szCs w:val="18"/>
        </w:rPr>
      </w:pPr>
    </w:p>
    <w:p w14:paraId="6C4F79C3" w14:textId="77777777" w:rsidR="006B0033" w:rsidRDefault="006B0033" w:rsidP="006B0033">
      <w:pPr>
        <w:jc w:val="right"/>
        <w:rPr>
          <w:rFonts w:eastAsia="Arial" w:cs="Arial"/>
          <w:szCs w:val="18"/>
        </w:rPr>
      </w:pPr>
    </w:p>
    <w:p w14:paraId="3FFF2EDE" w14:textId="77777777" w:rsidR="006B0033" w:rsidRDefault="006B0033" w:rsidP="006B0033">
      <w:pPr>
        <w:jc w:val="right"/>
        <w:rPr>
          <w:rFonts w:eastAsia="Arial" w:cs="Arial"/>
          <w:szCs w:val="18"/>
        </w:rPr>
      </w:pPr>
    </w:p>
    <w:p w14:paraId="4C8969F9" w14:textId="77777777" w:rsidR="006B0033" w:rsidRDefault="006B0033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0CDF7E4" w14:textId="19B1940D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1CABDE88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1676F4"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Zakup </w:t>
      </w:r>
      <w:bookmarkStart w:id="0" w:name="_Hlk149117366"/>
      <w:r w:rsidR="001676F4"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sprzętu </w:t>
      </w:r>
      <w:bookmarkStart w:id="1" w:name="_Hlk211938308"/>
      <w:r w:rsidR="006B0033">
        <w:rPr>
          <w:rFonts w:ascii="Arial" w:eastAsia="Times New Roman" w:hAnsi="Arial" w:cs="Arial"/>
          <w:i/>
          <w:sz w:val="18"/>
          <w:szCs w:val="18"/>
          <w:lang w:eastAsia="pl-PL"/>
        </w:rPr>
        <w:t>do rehabilitacji leczniczej dla pacjentów onkologicznych</w:t>
      </w:r>
    </w:p>
    <w:bookmarkEnd w:id="0"/>
    <w:bookmarkEnd w:id="1"/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AE1F52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B0033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2E691732" w14:textId="775405E4" w:rsidR="00584E10" w:rsidRPr="00584E10" w:rsidRDefault="003D65D5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awarta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87B49EE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B00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94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6B00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6B00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1320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0D1FEBD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</w:t>
      </w:r>
      <w:r w:rsidR="001676F4" w:rsidRPr="001676F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sprzętu </w:t>
      </w:r>
      <w:r w:rsidR="006B0033" w:rsidRPr="006B00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 rehabilitacji leczniczej dla pacjentów onkologicznych</w:t>
      </w:r>
      <w:r w:rsidR="006B00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w 2025 r.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0EA877AA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6B0033">
        <w:rPr>
          <w:rFonts w:ascii="Arial" w:eastAsia="Calibri" w:hAnsi="Arial" w:cs="Arial"/>
          <w:b/>
          <w:bCs/>
          <w:sz w:val="18"/>
          <w:szCs w:val="18"/>
        </w:rPr>
        <w:t>15.12.2025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5842EA5F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5D959AD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zostanie przez Zamawiającego w terminie </w:t>
      </w:r>
      <w:r w:rsidR="006B00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do </w:t>
      </w:r>
      <w:r w:rsidR="006B0033" w:rsidRPr="006B00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31.12.2025 r</w:t>
      </w:r>
      <w:r w:rsidR="006B00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.,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10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11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A872F50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6B00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Piotra Łęgowskiego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12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2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2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265E2AF5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(t.j. Dz.U. 202</w:t>
      </w:r>
      <w:r w:rsidR="006B0033">
        <w:rPr>
          <w:rFonts w:ascii="Arial" w:eastAsia="Times New Roman" w:hAnsi="Arial" w:cs="Arial"/>
          <w:sz w:val="18"/>
          <w:szCs w:val="18"/>
          <w:lang w:eastAsia="zh-CN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 poz. </w:t>
      </w:r>
      <w:r w:rsidR="006B0033">
        <w:rPr>
          <w:rFonts w:ascii="Arial" w:eastAsia="Times New Roman" w:hAnsi="Arial" w:cs="Arial"/>
          <w:sz w:val="18"/>
          <w:szCs w:val="18"/>
          <w:lang w:eastAsia="zh-CN"/>
        </w:rPr>
        <w:t>450</w:t>
      </w:r>
      <w:r w:rsidRPr="00C17FEF">
        <w:rPr>
          <w:rFonts w:ascii="Arial" w:eastAsia="Times New Roman" w:hAnsi="Arial" w:cs="Arial"/>
          <w:sz w:val="18"/>
          <w:szCs w:val="18"/>
          <w:lang w:eastAsia="zh-CN"/>
        </w:rPr>
        <w:t>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B0033">
      <w:pgSz w:w="11906" w:h="16838"/>
      <w:pgMar w:top="709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7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8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9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7"/>
  </w:num>
  <w:num w:numId="8" w16cid:durableId="297028026">
    <w:abstractNumId w:val="28"/>
  </w:num>
  <w:num w:numId="9" w16cid:durableId="856430629">
    <w:abstractNumId w:val="16"/>
  </w:num>
  <w:num w:numId="10" w16cid:durableId="2072339557">
    <w:abstractNumId w:val="39"/>
  </w:num>
  <w:num w:numId="11" w16cid:durableId="1109007321">
    <w:abstractNumId w:val="41"/>
  </w:num>
  <w:num w:numId="12" w16cid:durableId="2047095835">
    <w:abstractNumId w:val="44"/>
  </w:num>
  <w:num w:numId="13" w16cid:durableId="970206281">
    <w:abstractNumId w:val="13"/>
  </w:num>
  <w:num w:numId="14" w16cid:durableId="577793090">
    <w:abstractNumId w:val="22"/>
  </w:num>
  <w:num w:numId="15" w16cid:durableId="1874535293">
    <w:abstractNumId w:val="18"/>
  </w:num>
  <w:num w:numId="16" w16cid:durableId="449205058">
    <w:abstractNumId w:val="23"/>
  </w:num>
  <w:num w:numId="17" w16cid:durableId="1434980474">
    <w:abstractNumId w:val="20"/>
  </w:num>
  <w:num w:numId="18" w16cid:durableId="1015233661">
    <w:abstractNumId w:val="30"/>
  </w:num>
  <w:num w:numId="19" w16cid:durableId="1190218611">
    <w:abstractNumId w:val="31"/>
  </w:num>
  <w:num w:numId="20" w16cid:durableId="1096442721">
    <w:abstractNumId w:val="17"/>
  </w:num>
  <w:num w:numId="21" w16cid:durableId="1407024512">
    <w:abstractNumId w:val="14"/>
  </w:num>
  <w:num w:numId="22" w16cid:durableId="1787964313">
    <w:abstractNumId w:val="24"/>
  </w:num>
  <w:num w:numId="23" w16cid:durableId="1029719346">
    <w:abstractNumId w:val="15"/>
  </w:num>
  <w:num w:numId="24" w16cid:durableId="1342777278">
    <w:abstractNumId w:val="25"/>
  </w:num>
  <w:num w:numId="25" w16cid:durableId="1899588987">
    <w:abstractNumId w:val="26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7"/>
  </w:num>
  <w:num w:numId="30" w16cid:durableId="1239175917">
    <w:abstractNumId w:val="19"/>
  </w:num>
  <w:num w:numId="31" w16cid:durableId="407462178">
    <w:abstractNumId w:val="38"/>
  </w:num>
  <w:num w:numId="32" w16cid:durableId="1527213007">
    <w:abstractNumId w:val="0"/>
  </w:num>
  <w:num w:numId="33" w16cid:durableId="322778562">
    <w:abstractNumId w:val="36"/>
  </w:num>
  <w:num w:numId="34" w16cid:durableId="357708335">
    <w:abstractNumId w:val="10"/>
  </w:num>
  <w:num w:numId="35" w16cid:durableId="636036122">
    <w:abstractNumId w:val="29"/>
  </w:num>
  <w:num w:numId="36" w16cid:durableId="1250433540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42955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676F4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C6DA3"/>
    <w:rsid w:val="003D3005"/>
    <w:rsid w:val="003D65D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B0033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7E7731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9389A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1451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12</cp:revision>
  <cp:lastPrinted>2023-07-27T11:48:00Z</cp:lastPrinted>
  <dcterms:created xsi:type="dcterms:W3CDTF">2023-07-31T07:29:00Z</dcterms:created>
  <dcterms:modified xsi:type="dcterms:W3CDTF">2025-10-21T09:28:00Z</dcterms:modified>
</cp:coreProperties>
</file>