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27.10.2025r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ZP/2501/74/25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5F562053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400833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Zakup sprzętu informatycznego, usług i systemów związanych z konkursem Inwestycja D1.1.2 Przyspieszenie procesów transformacji cyfrowej ochrony zdrowia poprzez dalszy rozwój usług cyfrowych w ochronie zdrowia (nr 2)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27.10.2025r.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546"/>
        <w:gridCol w:w="2268"/>
        <w:gridCol w:w="2268"/>
        <w:gridCol w:w="1976"/>
      </w:tblGrid>
      <w:tr w:rsidR="006271CA" w14:paraId="1656C224" w14:textId="77777777" w:rsidTr="00400833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9FB56E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000F9C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39490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471753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6271CA" w14:paraId="48EB5DF5" w14:textId="77777777" w:rsidTr="00400833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62AF1B" w14:textId="0622EABF" w:rsidR="006271CA" w:rsidRDefault="00ED3E7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Zakup sprzętu informatycznego, usług i systemów związanych z konkursem Inwestycja D1.1.2 Przyspieszenie procesów transformacji cyfrowej ochrony zdrowia poprzez dalszy rozwój usług cyfrowych w ochronie zdrowia (nr 2)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E451FB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2A0CB5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3665C7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1 346 850,00</w:t>
            </w:r>
          </w:p>
        </w:tc>
      </w:tr>
      <w:tr w:rsidR="006271CA" w14:paraId="43270574" w14:textId="77777777" w:rsidTr="00400833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0519B" w14:textId="77777777" w:rsidR="006271CA" w:rsidRDefault="00ED3E7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"E-TECH" JACEK SÓJKA SPÓŁKA JAWNA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Nowa 29/31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7282680876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7535E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1 058 400,00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60F7F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1 301 832,00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1D4685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6271CA" w14:paraId="77F896EC" w14:textId="77777777" w:rsidTr="00400833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090244" w14:textId="77777777" w:rsidR="006271CA" w:rsidRDefault="00ED3E7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FHU Horyzont Krzysztof Lech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Parkowa 6, 38-300 Gorlice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6851656241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A8BD5A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1 381 500,00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4E695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1 699 245,00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EC781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6271CA" w14:paraId="29D3E5BB" w14:textId="77777777" w:rsidTr="00400833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4ED2F9" w14:textId="77777777" w:rsidR="00400833" w:rsidRDefault="00ED3E7B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MDP Polska ITS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ul. Migdałowa 4, </w:t>
            </w:r>
          </w:p>
          <w:p w14:paraId="16C2CDB4" w14:textId="2DC04CCB" w:rsidR="006271CA" w:rsidRDefault="00ED3E7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02-796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701-055-03-78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A3082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1 397 700,00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3B4F6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1 719 171,00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41EAA8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6271CA" w14:paraId="29AAEE08" w14:textId="77777777" w:rsidTr="00400833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6C0F8" w14:textId="77777777" w:rsidR="00400833" w:rsidRDefault="00ED3E7B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Suntar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Marii Drozd 12, </w:t>
            </w:r>
          </w:p>
          <w:p w14:paraId="41210CD6" w14:textId="7C008261" w:rsidR="006271CA" w:rsidRDefault="00ED3E7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33-100 Tarnów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8731003891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63663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1 022 100,00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13E72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1 257 183,00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156406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6271CA" w14:paraId="115387F2" w14:textId="77777777" w:rsidTr="00400833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A770F" w14:textId="07439717" w:rsidR="006271CA" w:rsidRDefault="00ED3E7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PROGRESS Systemy Komputerowe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al. Mickiewicza 27</w:t>
            </w:r>
            <w:r w:rsidR="00400833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Kraków 27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676-10-00-896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363F3B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1 062 120,00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4B0E6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1 306 407,60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321C6" w14:textId="77777777" w:rsidR="006271CA" w:rsidRDefault="00ED3E7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7A7F2B66" w14:textId="77777777" w:rsidR="00ED3E7B" w:rsidRDefault="00ED3E7B" w:rsidP="00ED3E7B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7BB0ED20" w14:textId="77777777" w:rsidR="00ED3E7B" w:rsidRDefault="00ED3E7B" w:rsidP="00ED3E7B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0833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271CA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1A8D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AB0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3E7B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2025-10-27T09:39:00Z</dcterms:created>
  <dcterms:modified xsi:type="dcterms:W3CDTF">2025-10-27T09:39:00Z</dcterms:modified>
</cp:coreProperties>
</file>