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27.10.2025r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ZP/2501/74/25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F56205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400833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 (nr 2)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27.10.2025r.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2268"/>
        <w:gridCol w:w="2268"/>
        <w:gridCol w:w="1976"/>
      </w:tblGrid>
      <w:tr w:rsidR="006271CA" w14:paraId="1656C224" w14:textId="77777777" w:rsidTr="00400833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FB56E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00F9C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39490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71753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271CA" w14:paraId="48EB5DF5" w14:textId="77777777" w:rsidTr="00400833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2AF1B" w14:textId="0622EABF" w:rsidR="006271CA" w:rsidRDefault="00ED3E7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Zakup sprzętu informatycznego, usług i systemów związanych z konkursem Inwestycja D1.1.2 Przyspieszenie procesów transformacji cyfrowej ochrony zdrowia poprzez dalszy rozwój usług cyfrowych w ochronie zdrowia (nr 2)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451FB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A0CB5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665C7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1 346 850,00</w:t>
            </w:r>
          </w:p>
        </w:tc>
      </w:tr>
      <w:tr w:rsidR="006271CA" w14:paraId="43270574" w14:textId="77777777" w:rsidTr="00400833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519B" w14:textId="77777777" w:rsidR="006271CA" w:rsidRDefault="00ED3E7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"E-TECH" JACEK SÓJKA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Nowa 29/31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7282680876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7535E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1 058 400,00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60F7F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1 301 832,00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D4685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271CA" w14:paraId="77F896EC" w14:textId="77777777" w:rsidTr="00400833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90244" w14:textId="77777777" w:rsidR="006271CA" w:rsidRDefault="00ED3E7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FHU Horyzont Krzysztof Lech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Parkowa 6, 38-300 Gorlice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6851656241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8BD5A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1 381 500,00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4E695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1 699 245,00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EC781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271CA" w14:paraId="29D3E5BB" w14:textId="77777777" w:rsidTr="00400833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ED2F9" w14:textId="77777777" w:rsidR="00400833" w:rsidRDefault="00ED3E7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MDP Polska ITS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Migdałowa 4, </w:t>
            </w:r>
          </w:p>
          <w:p w14:paraId="16C2CDB4" w14:textId="2DC04CCB" w:rsidR="006271CA" w:rsidRDefault="00ED3E7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701-055-03-78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A3082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1 397 700,00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3B4F6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1 719 171,00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1EAA8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271CA" w14:paraId="29AAEE08" w14:textId="77777777" w:rsidTr="00400833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6C0F8" w14:textId="77777777" w:rsidR="00400833" w:rsidRDefault="00ED3E7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Suntar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Marii Drozd 12, </w:t>
            </w:r>
          </w:p>
          <w:p w14:paraId="41210CD6" w14:textId="7C008261" w:rsidR="006271CA" w:rsidRDefault="00ED3E7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33-100 Tarnów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8731003891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63663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1 022 100,00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13E72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1 257 183,00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56406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271CA" w14:paraId="115387F2" w14:textId="77777777" w:rsidTr="00400833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A770F" w14:textId="07439717" w:rsidR="006271CA" w:rsidRDefault="00ED3E7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PROGRESS Systemy Komputerowe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Mickiewicza 27</w:t>
            </w:r>
            <w:r w:rsidR="0040083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Kraków 27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676-10-00-896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63F3B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1 062 120,00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4B0E6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1 306 407,60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321C6" w14:textId="77777777" w:rsidR="006271CA" w:rsidRDefault="00ED3E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A7F2B66" w14:textId="77777777" w:rsidR="00ED3E7B" w:rsidRDefault="00ED3E7B" w:rsidP="00ED3E7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BB0ED20" w14:textId="77777777" w:rsidR="00ED3E7B" w:rsidRDefault="00ED3E7B" w:rsidP="00ED3E7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0833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271CA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1A8D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AB0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3E7B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2025-10-27T09:39:00Z</dcterms:created>
  <dcterms:modified xsi:type="dcterms:W3CDTF">2025-10-27T09:39:00Z</dcterms:modified>
</cp:coreProperties>
</file>