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30.10.2025r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ZP/2501/87.1/25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5383CED1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8C37FF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Zakup sprzętu medycznego- powtórzenie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30.10.2025r.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8B0C60" w14:paraId="0D6DE2B1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DFFFA6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5F5C2B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5FC7CB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809F59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8B0C60" w14:paraId="46C0E55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9E4D1C" w14:textId="77777777" w:rsidR="008B0C60" w:rsidRDefault="008C37F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Pakiet 1 Urządzenie do masażu wirowego kończyn górnych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00F67A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FC6EDA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357471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11 600,00</w:t>
            </w:r>
          </w:p>
        </w:tc>
      </w:tr>
      <w:tr w:rsidR="008B0C60" w14:paraId="628E6589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2A658F" w14:textId="77777777" w:rsidR="008B0C60" w:rsidRDefault="008C37F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Pakiet 2 Fotel ginekologiczny zabiegowy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8718F0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D45794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307892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25 839,00</w:t>
            </w:r>
          </w:p>
        </w:tc>
      </w:tr>
      <w:tr w:rsidR="008B0C60" w14:paraId="0160FF0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DA1336" w14:textId="77777777" w:rsidR="008B0C60" w:rsidRDefault="008C37F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F.H.U. Euro-Medical Maciej Świda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Ogrodowa 3b, 43-300 Bielsko-Biała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5532201641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1FBB4F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30 100,00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61A47D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32 508,00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EFFA45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B0C60" w14:paraId="2AFFE48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23D6AF" w14:textId="77777777" w:rsidR="008B0C60" w:rsidRDefault="008C37F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Pakiet 3 Aparat KTG z wyposażeniem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EF9AB7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0F4B16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C06C1A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67 000,00</w:t>
            </w:r>
          </w:p>
        </w:tc>
      </w:tr>
      <w:tr w:rsidR="008B0C60" w14:paraId="7893EE4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EE1882" w14:textId="77777777" w:rsidR="008B0C60" w:rsidRDefault="008C37F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EMS - EUROMED MEDICAL SOLUTION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Grunwaldzka 137, 60-313 Poznań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7811757396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2F166F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62 037,04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C66AE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67 000,00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7C108D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B0C60" w14:paraId="11DAB06B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28F9C6" w14:textId="77777777" w:rsidR="008B0C60" w:rsidRDefault="008C37F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Pakiet 4 Wanna do automatycznego masażu podwodnego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0314FE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493BF9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EA849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45 161,60</w:t>
            </w:r>
          </w:p>
        </w:tc>
      </w:tr>
      <w:tr w:rsidR="008B0C60" w14:paraId="50FFDFB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AEBFAF" w14:textId="77777777" w:rsidR="008B0C60" w:rsidRDefault="008C37F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PHU Technomex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Szparagowa 15, 44-141 Gliwice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6310000138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FC42A4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41 816,30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954B8A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45 161,60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7FF5A8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B0C60" w14:paraId="4613650C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360D02" w14:textId="77777777" w:rsidR="008B0C60" w:rsidRDefault="008C37F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Pakiet 5 Wanna do masażu wirowego stóp i podudzi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9DA891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58AE46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229DFB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10 636,79</w:t>
            </w:r>
          </w:p>
        </w:tc>
      </w:tr>
      <w:tr w:rsidR="008B0C60" w14:paraId="37FA362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186668" w14:textId="77777777" w:rsidR="008B0C60" w:rsidRDefault="008C37F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PHU Technomex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Szparagowa 15, 44-141 Gliwice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6310000138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1D96F2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9 848,88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34A2CD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10 636,79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5640A0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B0C60" w14:paraId="1C33D96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FB8182" w14:textId="77777777" w:rsidR="008B0C60" w:rsidRDefault="008C37F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6 - Pakiet 6 Mobilny stolik anestezjologiczny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412D3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72DDC7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B2ECD0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10 485,00</w:t>
            </w:r>
          </w:p>
        </w:tc>
      </w:tr>
      <w:tr w:rsidR="008B0C60" w14:paraId="1623476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2734B6" w14:textId="77777777" w:rsidR="008B0C60" w:rsidRDefault="008C37F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Zakład Techniki Medycznej "TECH-MED"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Ernsta Petersona 6A 85-862 Bydgoszcz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953 22 86 409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1DCEC2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10 000,50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91BB80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10 800,54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D2DADE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B0C60" w14:paraId="04C9A534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77CCBB" w14:textId="77777777" w:rsidR="008B0C60" w:rsidRDefault="008C37F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lastRenderedPageBreak/>
              <w:t>Pakiet 7 - Pakiet 7 Sprzęt medyczny dla Oddziału Położniczo- Ginekologicznego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F5FB40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B48D81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A5841A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112 698,00</w:t>
            </w:r>
          </w:p>
        </w:tc>
      </w:tr>
      <w:tr w:rsidR="008B0C60" w14:paraId="2545692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D36181" w14:textId="77777777" w:rsidR="008B0C60" w:rsidRDefault="008C37F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GIN-MEDICAL S.C. K.Wasilewska, M. Mazurkiewicz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Piltza 43/28 30-392 Kraków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676-251-47-98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5072BF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97 400,00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4EDDE8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105 192,00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A3E2ED" w14:textId="77777777" w:rsidR="008B0C60" w:rsidRDefault="008C37F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1CAEC2FB" w14:textId="77777777" w:rsidR="008C37FF" w:rsidRDefault="008C37FF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</w:p>
    <w:p w14:paraId="412FD3DB" w14:textId="77777777" w:rsidR="008C37FF" w:rsidRDefault="008C37FF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</w:p>
    <w:p w14:paraId="452E825E" w14:textId="777AE854" w:rsidR="006E6974" w:rsidRPr="008C37FF" w:rsidRDefault="008C37FF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8C37FF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4CCA485E" w14:textId="6C437C76" w:rsidR="008C37FF" w:rsidRPr="008C37FF" w:rsidRDefault="008C37FF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8C37FF">
        <w:rPr>
          <w:rFonts w:ascii="Arial" w:hAnsi="Arial" w:cs="Arial"/>
          <w:i/>
          <w:iCs/>
          <w:sz w:val="18"/>
          <w:szCs w:val="18"/>
        </w:rPr>
        <w:t>Referent</w:t>
      </w:r>
    </w:p>
    <w:p w14:paraId="59CE9DD6" w14:textId="6F041E2B" w:rsidR="008C37FF" w:rsidRPr="008C37FF" w:rsidRDefault="008C37FF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8C37FF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8C37FF" w:rsidRPr="008C37FF" w:rsidSect="008C37FF">
      <w:pgSz w:w="11906" w:h="16838"/>
      <w:pgMar w:top="1418" w:right="1418" w:bottom="241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2D292FD5"/>
    <w:multiLevelType w:val="hybridMultilevel"/>
    <w:tmpl w:val="517EA6CA"/>
    <w:lvl w:ilvl="0" w:tplc="621905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DE178B"/>
    <w:multiLevelType w:val="hybridMultilevel"/>
    <w:tmpl w:val="C2CEED6A"/>
    <w:lvl w:ilvl="0" w:tplc="96327300">
      <w:start w:val="1"/>
      <w:numFmt w:val="decimal"/>
      <w:lvlText w:val="%1."/>
      <w:lvlJc w:val="left"/>
      <w:pPr>
        <w:ind w:left="720" w:hanging="360"/>
      </w:pPr>
    </w:lvl>
    <w:lvl w:ilvl="1" w:tplc="96327300" w:tentative="1">
      <w:start w:val="1"/>
      <w:numFmt w:val="lowerLetter"/>
      <w:lvlText w:val="%2."/>
      <w:lvlJc w:val="left"/>
      <w:pPr>
        <w:ind w:left="1440" w:hanging="360"/>
      </w:pPr>
    </w:lvl>
    <w:lvl w:ilvl="2" w:tplc="96327300" w:tentative="1">
      <w:start w:val="1"/>
      <w:numFmt w:val="lowerRoman"/>
      <w:lvlText w:val="%3."/>
      <w:lvlJc w:val="right"/>
      <w:pPr>
        <w:ind w:left="2160" w:hanging="180"/>
      </w:pPr>
    </w:lvl>
    <w:lvl w:ilvl="3" w:tplc="96327300" w:tentative="1">
      <w:start w:val="1"/>
      <w:numFmt w:val="decimal"/>
      <w:lvlText w:val="%4."/>
      <w:lvlJc w:val="left"/>
      <w:pPr>
        <w:ind w:left="2880" w:hanging="360"/>
      </w:pPr>
    </w:lvl>
    <w:lvl w:ilvl="4" w:tplc="96327300" w:tentative="1">
      <w:start w:val="1"/>
      <w:numFmt w:val="lowerLetter"/>
      <w:lvlText w:val="%5."/>
      <w:lvlJc w:val="left"/>
      <w:pPr>
        <w:ind w:left="3600" w:hanging="360"/>
      </w:pPr>
    </w:lvl>
    <w:lvl w:ilvl="5" w:tplc="96327300" w:tentative="1">
      <w:start w:val="1"/>
      <w:numFmt w:val="lowerRoman"/>
      <w:lvlText w:val="%6."/>
      <w:lvlJc w:val="right"/>
      <w:pPr>
        <w:ind w:left="4320" w:hanging="180"/>
      </w:pPr>
    </w:lvl>
    <w:lvl w:ilvl="6" w:tplc="96327300" w:tentative="1">
      <w:start w:val="1"/>
      <w:numFmt w:val="decimal"/>
      <w:lvlText w:val="%7."/>
      <w:lvlJc w:val="left"/>
      <w:pPr>
        <w:ind w:left="5040" w:hanging="360"/>
      </w:pPr>
    </w:lvl>
    <w:lvl w:ilvl="7" w:tplc="96327300" w:tentative="1">
      <w:start w:val="1"/>
      <w:numFmt w:val="lowerLetter"/>
      <w:lvlText w:val="%8."/>
      <w:lvlJc w:val="left"/>
      <w:pPr>
        <w:ind w:left="5760" w:hanging="360"/>
      </w:pPr>
    </w:lvl>
    <w:lvl w:ilvl="8" w:tplc="96327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8"/>
  </w:num>
  <w:num w:numId="2" w16cid:durableId="520440948">
    <w:abstractNumId w:val="1"/>
  </w:num>
  <w:num w:numId="3" w16cid:durableId="1985894438">
    <w:abstractNumId w:val="33"/>
  </w:num>
  <w:num w:numId="4" w16cid:durableId="1517109909">
    <w:abstractNumId w:val="19"/>
  </w:num>
  <w:num w:numId="5" w16cid:durableId="1463815159">
    <w:abstractNumId w:val="11"/>
  </w:num>
  <w:num w:numId="6" w16cid:durableId="1735397643">
    <w:abstractNumId w:val="43"/>
  </w:num>
  <w:num w:numId="7" w16cid:durableId="1648629812">
    <w:abstractNumId w:val="42"/>
  </w:num>
  <w:num w:numId="8" w16cid:durableId="186913669">
    <w:abstractNumId w:val="39"/>
  </w:num>
  <w:num w:numId="9" w16cid:durableId="2036735554">
    <w:abstractNumId w:val="44"/>
  </w:num>
  <w:num w:numId="10" w16cid:durableId="1568758625">
    <w:abstractNumId w:val="25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20"/>
  </w:num>
  <w:num w:numId="15" w16cid:durableId="1538079151">
    <w:abstractNumId w:val="12"/>
  </w:num>
  <w:num w:numId="16" w16cid:durableId="192498826">
    <w:abstractNumId w:val="28"/>
  </w:num>
  <w:num w:numId="17" w16cid:durableId="1740512972">
    <w:abstractNumId w:val="17"/>
  </w:num>
  <w:num w:numId="18" w16cid:durableId="141772312">
    <w:abstractNumId w:val="47"/>
  </w:num>
  <w:num w:numId="19" w16cid:durableId="2034842181">
    <w:abstractNumId w:val="35"/>
  </w:num>
  <w:num w:numId="20" w16cid:durableId="1970089725">
    <w:abstractNumId w:val="36"/>
  </w:num>
  <w:num w:numId="21" w16cid:durableId="1402218057">
    <w:abstractNumId w:val="9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30"/>
  </w:num>
  <w:num w:numId="25" w16cid:durableId="311711986">
    <w:abstractNumId w:val="45"/>
  </w:num>
  <w:num w:numId="26" w16cid:durableId="1152676361">
    <w:abstractNumId w:val="21"/>
  </w:num>
  <w:num w:numId="27" w16cid:durableId="1196701026">
    <w:abstractNumId w:val="23"/>
  </w:num>
  <w:num w:numId="28" w16cid:durableId="454523167">
    <w:abstractNumId w:val="26"/>
  </w:num>
  <w:num w:numId="29" w16cid:durableId="627320084">
    <w:abstractNumId w:val="41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7"/>
  </w:num>
  <w:num w:numId="33" w16cid:durableId="1907105813">
    <w:abstractNumId w:val="34"/>
  </w:num>
  <w:num w:numId="34" w16cid:durableId="26372905">
    <w:abstractNumId w:val="18"/>
  </w:num>
  <w:num w:numId="35" w16cid:durableId="548611924">
    <w:abstractNumId w:val="3"/>
  </w:num>
  <w:num w:numId="36" w16cid:durableId="386681855">
    <w:abstractNumId w:val="40"/>
  </w:num>
  <w:num w:numId="37" w16cid:durableId="614142038">
    <w:abstractNumId w:val="14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2"/>
  </w:num>
  <w:num w:numId="41" w16cid:durableId="36662451">
    <w:abstractNumId w:val="27"/>
  </w:num>
  <w:num w:numId="42" w16cid:durableId="1487820925">
    <w:abstractNumId w:val="22"/>
  </w:num>
  <w:num w:numId="43" w16cid:durableId="1378239621">
    <w:abstractNumId w:val="8"/>
  </w:num>
  <w:num w:numId="44" w16cid:durableId="684744680">
    <w:abstractNumId w:val="31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3"/>
  </w:num>
  <w:num w:numId="48" w16cid:durableId="276453956">
    <w:abstractNumId w:val="29"/>
  </w:num>
  <w:num w:numId="49" w16cid:durableId="1801872382">
    <w:abstractNumId w:val="16"/>
  </w:num>
  <w:num w:numId="50" w16cid:durableId="589436260">
    <w:abstractNumId w:val="15"/>
  </w:num>
  <w:num w:numId="51" w16cid:durableId="145694978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26C73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0C60"/>
    <w:rsid w:val="008B5F3B"/>
    <w:rsid w:val="008C02E4"/>
    <w:rsid w:val="008C37FF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1449</Characters>
  <Application>Microsoft Office Word</Application>
  <DocSecurity>4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2025-10-30T09:48:00Z</cp:lastPrinted>
  <dcterms:created xsi:type="dcterms:W3CDTF">2025-10-30T09:48:00Z</dcterms:created>
  <dcterms:modified xsi:type="dcterms:W3CDTF">2025-10-30T09:48:00Z</dcterms:modified>
</cp:coreProperties>
</file>