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03.11.2025r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ZP/2501/89/25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66671F9A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9B1F63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Materiały medyczne do operacji zaćmy oraz dzierżawa aparatu do fakoemulsyfikacji</w:t>
      </w:r>
      <w:r w:rsidR="009B1F63">
        <w:rPr>
          <w:rFonts w:ascii="Arial" w:hAnsi="Arial" w:cs="Arial"/>
          <w:sz w:val="18"/>
          <w:szCs w:val="18"/>
        </w:rPr>
        <w:t>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03.11.2025r.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AE57FD" w14:paraId="11AA196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7F530" w14:textId="77777777" w:rsidR="00AE57FD" w:rsidRDefault="006F61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5F7C0" w14:textId="77777777" w:rsidR="00AE57FD" w:rsidRDefault="006F61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E34E7" w14:textId="77777777" w:rsidR="00AE57FD" w:rsidRDefault="006F61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F04593" w14:textId="77777777" w:rsidR="00AE57FD" w:rsidRDefault="006F611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E57FD" w14:paraId="5FE71F3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E62B5" w14:textId="1D34562D" w:rsidR="00AE57FD" w:rsidRDefault="006F611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Dzierżawa aparatu do fakoemulsyfikacji oraz materiały do operacji zaćmy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D9A1C" w14:textId="77777777" w:rsidR="00AE57FD" w:rsidRDefault="006F61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E14A4" w14:textId="77777777" w:rsidR="00AE57FD" w:rsidRDefault="006F61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AA3B5" w14:textId="77777777" w:rsidR="00AE57FD" w:rsidRDefault="006F61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11 000 918,40</w:t>
            </w:r>
          </w:p>
        </w:tc>
      </w:tr>
      <w:tr w:rsidR="00AE57FD" w14:paraId="70B6EF6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AA722" w14:textId="77777777" w:rsidR="009B1F63" w:rsidRDefault="006F6113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Alcon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ul. Marynarska 15 </w:t>
            </w:r>
          </w:p>
          <w:p w14:paraId="40A526E5" w14:textId="7BDAC028" w:rsidR="00AE57FD" w:rsidRDefault="006F611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02-674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5271093105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1F596" w14:textId="77777777" w:rsidR="00AE57FD" w:rsidRDefault="006F61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8 401 444,00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73F88" w14:textId="77777777" w:rsidR="00AE57FD" w:rsidRDefault="006F61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9 103 749,12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DCF530" w14:textId="77777777" w:rsidR="00AE57FD" w:rsidRDefault="006F611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72B25B3D" w14:textId="77777777" w:rsidR="006F6113" w:rsidRDefault="006F6113" w:rsidP="006F6113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3F632EA4" w14:textId="77777777" w:rsidR="006F6113" w:rsidRDefault="006F6113" w:rsidP="006F6113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D62056"/>
    <w:multiLevelType w:val="hybridMultilevel"/>
    <w:tmpl w:val="71B0FA18"/>
    <w:lvl w:ilvl="0" w:tplc="383642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7FC2533"/>
    <w:multiLevelType w:val="hybridMultilevel"/>
    <w:tmpl w:val="5A62F8E6"/>
    <w:lvl w:ilvl="0" w:tplc="51073167">
      <w:start w:val="1"/>
      <w:numFmt w:val="decimal"/>
      <w:lvlText w:val="%1."/>
      <w:lvlJc w:val="left"/>
      <w:pPr>
        <w:ind w:left="720" w:hanging="360"/>
      </w:pPr>
    </w:lvl>
    <w:lvl w:ilvl="1" w:tplc="51073167" w:tentative="1">
      <w:start w:val="1"/>
      <w:numFmt w:val="lowerLetter"/>
      <w:lvlText w:val="%2."/>
      <w:lvlJc w:val="left"/>
      <w:pPr>
        <w:ind w:left="1440" w:hanging="360"/>
      </w:pPr>
    </w:lvl>
    <w:lvl w:ilvl="2" w:tplc="51073167" w:tentative="1">
      <w:start w:val="1"/>
      <w:numFmt w:val="lowerRoman"/>
      <w:lvlText w:val="%3."/>
      <w:lvlJc w:val="right"/>
      <w:pPr>
        <w:ind w:left="2160" w:hanging="180"/>
      </w:pPr>
    </w:lvl>
    <w:lvl w:ilvl="3" w:tplc="51073167" w:tentative="1">
      <w:start w:val="1"/>
      <w:numFmt w:val="decimal"/>
      <w:lvlText w:val="%4."/>
      <w:lvlJc w:val="left"/>
      <w:pPr>
        <w:ind w:left="2880" w:hanging="360"/>
      </w:pPr>
    </w:lvl>
    <w:lvl w:ilvl="4" w:tplc="51073167" w:tentative="1">
      <w:start w:val="1"/>
      <w:numFmt w:val="lowerLetter"/>
      <w:lvlText w:val="%5."/>
      <w:lvlJc w:val="left"/>
      <w:pPr>
        <w:ind w:left="3600" w:hanging="360"/>
      </w:pPr>
    </w:lvl>
    <w:lvl w:ilvl="5" w:tplc="51073167" w:tentative="1">
      <w:start w:val="1"/>
      <w:numFmt w:val="lowerRoman"/>
      <w:lvlText w:val="%6."/>
      <w:lvlJc w:val="right"/>
      <w:pPr>
        <w:ind w:left="4320" w:hanging="180"/>
      </w:pPr>
    </w:lvl>
    <w:lvl w:ilvl="6" w:tplc="51073167" w:tentative="1">
      <w:start w:val="1"/>
      <w:numFmt w:val="decimal"/>
      <w:lvlText w:val="%7."/>
      <w:lvlJc w:val="left"/>
      <w:pPr>
        <w:ind w:left="5040" w:hanging="360"/>
      </w:pPr>
    </w:lvl>
    <w:lvl w:ilvl="7" w:tplc="51073167" w:tentative="1">
      <w:start w:val="1"/>
      <w:numFmt w:val="lowerLetter"/>
      <w:lvlText w:val="%8."/>
      <w:lvlJc w:val="left"/>
      <w:pPr>
        <w:ind w:left="5760" w:hanging="360"/>
      </w:pPr>
    </w:lvl>
    <w:lvl w:ilvl="8" w:tplc="51073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1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20"/>
  </w:num>
  <w:num w:numId="5" w16cid:durableId="1463815159">
    <w:abstractNumId w:val="12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5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1"/>
  </w:num>
  <w:num w:numId="15" w16cid:durableId="1538079151">
    <w:abstractNumId w:val="13"/>
  </w:num>
  <w:num w:numId="16" w16cid:durableId="192498826">
    <w:abstractNumId w:val="28"/>
  </w:num>
  <w:num w:numId="17" w16cid:durableId="1740512972">
    <w:abstractNumId w:val="18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30"/>
  </w:num>
  <w:num w:numId="25" w16cid:durableId="311711986">
    <w:abstractNumId w:val="45"/>
  </w:num>
  <w:num w:numId="26" w16cid:durableId="1152676361">
    <w:abstractNumId w:val="22"/>
  </w:num>
  <w:num w:numId="27" w16cid:durableId="1196701026">
    <w:abstractNumId w:val="24"/>
  </w:num>
  <w:num w:numId="28" w16cid:durableId="454523167">
    <w:abstractNumId w:val="26"/>
  </w:num>
  <w:num w:numId="29" w16cid:durableId="627320084">
    <w:abstractNumId w:val="41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9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5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7"/>
  </w:num>
  <w:num w:numId="42" w16cid:durableId="1487820925">
    <w:abstractNumId w:val="23"/>
  </w:num>
  <w:num w:numId="43" w16cid:durableId="1378239621">
    <w:abstractNumId w:val="8"/>
  </w:num>
  <w:num w:numId="44" w16cid:durableId="684744680">
    <w:abstractNumId w:val="31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4"/>
  </w:num>
  <w:num w:numId="48" w16cid:durableId="276453956">
    <w:abstractNumId w:val="29"/>
  </w:num>
  <w:num w:numId="49" w16cid:durableId="1801872382">
    <w:abstractNumId w:val="17"/>
  </w:num>
  <w:num w:numId="50" w16cid:durableId="509758797">
    <w:abstractNumId w:val="11"/>
  </w:num>
  <w:num w:numId="51" w16cid:durableId="111301870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6F6113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B1F63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57FD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4B9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05042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2025-11-03T09:33:00Z</dcterms:created>
  <dcterms:modified xsi:type="dcterms:W3CDTF">2025-11-03T09:33:00Z</dcterms:modified>
</cp:coreProperties>
</file>