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6671F9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B1F6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medyczne do operacji zaćmy oraz dzierżawa aparatu do fakoemulsyfikacji</w:t>
      </w:r>
      <w:r w:rsidR="009B1F63">
        <w:rPr>
          <w:rFonts w:ascii="Arial" w:hAnsi="Arial" w:cs="Arial"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AE57FD" w14:paraId="11AA19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7F530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5F7C0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34E7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04593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E57FD" w14:paraId="5FE71F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E62B5" w14:textId="1D34562D" w:rsidR="00AE57FD" w:rsidRDefault="006F611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Dzierżawa aparatu do fakoemulsyfikacji oraz materiały do operacji zaćmy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D9A1C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E14A4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AA3B5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11 000 918,40</w:t>
            </w:r>
          </w:p>
        </w:tc>
      </w:tr>
      <w:tr w:rsidR="00AE57FD" w14:paraId="70B6EF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A722" w14:textId="77777777" w:rsidR="009B1F63" w:rsidRDefault="006F611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Alcon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Marynarska 15 </w:t>
            </w:r>
          </w:p>
          <w:p w14:paraId="40A526E5" w14:textId="7BDAC028" w:rsidR="00AE57FD" w:rsidRDefault="006F611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5271093105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1F596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8 401 444,00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73F88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9 103 749,12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CF530" w14:textId="77777777" w:rsidR="00AE57FD" w:rsidRDefault="006F61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2B25B3D" w14:textId="77777777" w:rsidR="006F6113" w:rsidRDefault="006F6113" w:rsidP="006F611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F632EA4" w14:textId="77777777" w:rsidR="006F6113" w:rsidRDefault="006F6113" w:rsidP="006F611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62056"/>
    <w:multiLevelType w:val="hybridMultilevel"/>
    <w:tmpl w:val="71B0FA18"/>
    <w:lvl w:ilvl="0" w:tplc="383642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7FC2533"/>
    <w:multiLevelType w:val="hybridMultilevel"/>
    <w:tmpl w:val="5A62F8E6"/>
    <w:lvl w:ilvl="0" w:tplc="51073167">
      <w:start w:val="1"/>
      <w:numFmt w:val="decimal"/>
      <w:lvlText w:val="%1."/>
      <w:lvlJc w:val="left"/>
      <w:pPr>
        <w:ind w:left="720" w:hanging="360"/>
      </w:pPr>
    </w:lvl>
    <w:lvl w:ilvl="1" w:tplc="51073167" w:tentative="1">
      <w:start w:val="1"/>
      <w:numFmt w:val="lowerLetter"/>
      <w:lvlText w:val="%2."/>
      <w:lvlJc w:val="left"/>
      <w:pPr>
        <w:ind w:left="1440" w:hanging="360"/>
      </w:pPr>
    </w:lvl>
    <w:lvl w:ilvl="2" w:tplc="51073167" w:tentative="1">
      <w:start w:val="1"/>
      <w:numFmt w:val="lowerRoman"/>
      <w:lvlText w:val="%3."/>
      <w:lvlJc w:val="right"/>
      <w:pPr>
        <w:ind w:left="2160" w:hanging="180"/>
      </w:pPr>
    </w:lvl>
    <w:lvl w:ilvl="3" w:tplc="51073167" w:tentative="1">
      <w:start w:val="1"/>
      <w:numFmt w:val="decimal"/>
      <w:lvlText w:val="%4."/>
      <w:lvlJc w:val="left"/>
      <w:pPr>
        <w:ind w:left="2880" w:hanging="360"/>
      </w:pPr>
    </w:lvl>
    <w:lvl w:ilvl="4" w:tplc="51073167" w:tentative="1">
      <w:start w:val="1"/>
      <w:numFmt w:val="lowerLetter"/>
      <w:lvlText w:val="%5."/>
      <w:lvlJc w:val="left"/>
      <w:pPr>
        <w:ind w:left="3600" w:hanging="360"/>
      </w:pPr>
    </w:lvl>
    <w:lvl w:ilvl="5" w:tplc="51073167" w:tentative="1">
      <w:start w:val="1"/>
      <w:numFmt w:val="lowerRoman"/>
      <w:lvlText w:val="%6."/>
      <w:lvlJc w:val="right"/>
      <w:pPr>
        <w:ind w:left="4320" w:hanging="180"/>
      </w:pPr>
    </w:lvl>
    <w:lvl w:ilvl="6" w:tplc="51073167" w:tentative="1">
      <w:start w:val="1"/>
      <w:numFmt w:val="decimal"/>
      <w:lvlText w:val="%7."/>
      <w:lvlJc w:val="left"/>
      <w:pPr>
        <w:ind w:left="5040" w:hanging="360"/>
      </w:pPr>
    </w:lvl>
    <w:lvl w:ilvl="7" w:tplc="51073167" w:tentative="1">
      <w:start w:val="1"/>
      <w:numFmt w:val="lowerLetter"/>
      <w:lvlText w:val="%8."/>
      <w:lvlJc w:val="left"/>
      <w:pPr>
        <w:ind w:left="5760" w:hanging="360"/>
      </w:pPr>
    </w:lvl>
    <w:lvl w:ilvl="8" w:tplc="510731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7"/>
  </w:num>
  <w:num w:numId="50" w16cid:durableId="509758797">
    <w:abstractNumId w:val="11"/>
  </w:num>
  <w:num w:numId="51" w16cid:durableId="11130187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6F6113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B1F63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57FD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4B9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5042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2025-11-03T09:33:00Z</dcterms:created>
  <dcterms:modified xsi:type="dcterms:W3CDTF">2025-11-03T09:33:00Z</dcterms:modified>
</cp:coreProperties>
</file>