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05.11.2025r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ZP/2501/86/25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C7F4B1E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65202B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Sprzęt jednorazowy medyczny dla wszystkich oddziałów szpitalnych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05.11.2025r.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DD4AFC" w14:paraId="4B4D812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051AC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A0B74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61E0F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BF2C6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D4AFC" w14:paraId="79FA269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08C3B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cewnik centralny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0B62F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A0191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ADF03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127 278,00</w:t>
            </w:r>
          </w:p>
        </w:tc>
      </w:tr>
      <w:tr w:rsidR="00DD4AFC" w14:paraId="48A7186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67686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VYGON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03-905 Warszawa, ul. Francuska 39/6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113-00-93-549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DB13E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126 830,00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58B10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136 976,40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4C219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D4AFC" w14:paraId="3F7EDDA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F8FF7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kaniule dożylne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2D630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FD902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51F50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148 716,00</w:t>
            </w:r>
          </w:p>
        </w:tc>
      </w:tr>
      <w:tr w:rsidR="00DD4AFC" w14:paraId="58399E4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A6C93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cewniki pośrednie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3E99F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61E4E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55564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815 400,00</w:t>
            </w:r>
          </w:p>
        </w:tc>
      </w:tr>
      <w:tr w:rsidR="00DD4AFC" w14:paraId="0D12ED3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8F94B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VYGON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03-905 Warszawa, ul. Francuska 39/6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113-00-93-549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093F3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777 700,00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8CC16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839 900,00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A36BF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D4AFC" w14:paraId="586D4F0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2464C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cewniki foley/tiemann/nelaton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F8EBF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43DFC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AA51E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22 966,20</w:t>
            </w:r>
          </w:p>
        </w:tc>
      </w:tr>
      <w:tr w:rsidR="00DD4AFC" w14:paraId="2C82937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EC026" w14:textId="77777777" w:rsidR="00DD4AFC" w:rsidRDefault="006520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Group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E5982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22 349,00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C92AF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24 170,00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44832" w14:textId="77777777" w:rsidR="00DD4AFC" w:rsidRDefault="006520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61DFDE84" w:rsidR="006E6974" w:rsidRPr="0065202B" w:rsidRDefault="0065202B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65202B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4F50A9A" w14:textId="23511FF0" w:rsidR="0065202B" w:rsidRPr="0065202B" w:rsidRDefault="0065202B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65202B">
        <w:rPr>
          <w:rFonts w:ascii="Arial" w:hAnsi="Arial" w:cs="Arial"/>
          <w:i/>
          <w:iCs/>
          <w:sz w:val="18"/>
          <w:szCs w:val="18"/>
        </w:rPr>
        <w:t>Referent</w:t>
      </w:r>
    </w:p>
    <w:p w14:paraId="74E0C1B6" w14:textId="6321BFD2" w:rsidR="0065202B" w:rsidRPr="0065202B" w:rsidRDefault="0065202B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65202B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65202B" w:rsidRPr="0065202B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D3AAB"/>
    <w:multiLevelType w:val="hybridMultilevel"/>
    <w:tmpl w:val="F1E21F1A"/>
    <w:lvl w:ilvl="0" w:tplc="51471497">
      <w:start w:val="1"/>
      <w:numFmt w:val="decimal"/>
      <w:lvlText w:val="%1."/>
      <w:lvlJc w:val="left"/>
      <w:pPr>
        <w:ind w:left="720" w:hanging="360"/>
      </w:pPr>
    </w:lvl>
    <w:lvl w:ilvl="1" w:tplc="51471497" w:tentative="1">
      <w:start w:val="1"/>
      <w:numFmt w:val="lowerLetter"/>
      <w:lvlText w:val="%2."/>
      <w:lvlJc w:val="left"/>
      <w:pPr>
        <w:ind w:left="1440" w:hanging="360"/>
      </w:pPr>
    </w:lvl>
    <w:lvl w:ilvl="2" w:tplc="51471497" w:tentative="1">
      <w:start w:val="1"/>
      <w:numFmt w:val="lowerRoman"/>
      <w:lvlText w:val="%3."/>
      <w:lvlJc w:val="right"/>
      <w:pPr>
        <w:ind w:left="2160" w:hanging="180"/>
      </w:pPr>
    </w:lvl>
    <w:lvl w:ilvl="3" w:tplc="51471497" w:tentative="1">
      <w:start w:val="1"/>
      <w:numFmt w:val="decimal"/>
      <w:lvlText w:val="%4."/>
      <w:lvlJc w:val="left"/>
      <w:pPr>
        <w:ind w:left="2880" w:hanging="360"/>
      </w:pPr>
    </w:lvl>
    <w:lvl w:ilvl="4" w:tplc="51471497" w:tentative="1">
      <w:start w:val="1"/>
      <w:numFmt w:val="lowerLetter"/>
      <w:lvlText w:val="%5."/>
      <w:lvlJc w:val="left"/>
      <w:pPr>
        <w:ind w:left="3600" w:hanging="360"/>
      </w:pPr>
    </w:lvl>
    <w:lvl w:ilvl="5" w:tplc="51471497" w:tentative="1">
      <w:start w:val="1"/>
      <w:numFmt w:val="lowerRoman"/>
      <w:lvlText w:val="%6."/>
      <w:lvlJc w:val="right"/>
      <w:pPr>
        <w:ind w:left="4320" w:hanging="180"/>
      </w:pPr>
    </w:lvl>
    <w:lvl w:ilvl="6" w:tplc="51471497" w:tentative="1">
      <w:start w:val="1"/>
      <w:numFmt w:val="decimal"/>
      <w:lvlText w:val="%7."/>
      <w:lvlJc w:val="left"/>
      <w:pPr>
        <w:ind w:left="5040" w:hanging="360"/>
      </w:pPr>
    </w:lvl>
    <w:lvl w:ilvl="7" w:tplc="51471497" w:tentative="1">
      <w:start w:val="1"/>
      <w:numFmt w:val="lowerLetter"/>
      <w:lvlText w:val="%8."/>
      <w:lvlJc w:val="left"/>
      <w:pPr>
        <w:ind w:left="5760" w:hanging="360"/>
      </w:pPr>
    </w:lvl>
    <w:lvl w:ilvl="8" w:tplc="5147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8742B"/>
    <w:multiLevelType w:val="hybridMultilevel"/>
    <w:tmpl w:val="AB9AE3A4"/>
    <w:lvl w:ilvl="0" w:tplc="22733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20"/>
  </w:num>
  <w:num w:numId="5" w16cid:durableId="1463815159">
    <w:abstractNumId w:val="13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4"/>
  </w:num>
  <w:num w:numId="16" w16cid:durableId="192498826">
    <w:abstractNumId w:val="28"/>
  </w:num>
  <w:num w:numId="17" w16cid:durableId="1740512972">
    <w:abstractNumId w:val="18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1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2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9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6"/>
  </w:num>
  <w:num w:numId="38" w16cid:durableId="1037311253">
    <w:abstractNumId w:val="8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9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5"/>
  </w:num>
  <w:num w:numId="48" w16cid:durableId="276453956">
    <w:abstractNumId w:val="29"/>
  </w:num>
  <w:num w:numId="49" w16cid:durableId="1801872382">
    <w:abstractNumId w:val="17"/>
  </w:num>
  <w:num w:numId="50" w16cid:durableId="1983342488">
    <w:abstractNumId w:val="10"/>
  </w:num>
  <w:num w:numId="51" w16cid:durableId="14927226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02B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340B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D4AFC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941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2025-11-05T10:01:00Z</cp:lastPrinted>
  <dcterms:created xsi:type="dcterms:W3CDTF">2025-11-05T10:02:00Z</dcterms:created>
  <dcterms:modified xsi:type="dcterms:W3CDTF">2025-11-05T10:02:00Z</dcterms:modified>
</cp:coreProperties>
</file>