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36D842B" w14:textId="77777777" w:rsidR="009A6245" w:rsidRDefault="009A6245" w:rsidP="009A6245">
      <w:r>
        <w:rPr>
          <w:noProof/>
        </w:rPr>
        <w:drawing>
          <wp:anchor distT="0" distB="0" distL="114300" distR="114300" simplePos="0" relativeHeight="252660736" behindDoc="0" locked="0" layoutInCell="1" allowOverlap="1" wp14:anchorId="3CCE01BB" wp14:editId="462531E8">
            <wp:simplePos x="0" y="0"/>
            <wp:positionH relativeFrom="column">
              <wp:posOffset>46611</wp:posOffset>
            </wp:positionH>
            <wp:positionV relativeFrom="paragraph">
              <wp:posOffset>108414</wp:posOffset>
            </wp:positionV>
            <wp:extent cx="1109980" cy="706120"/>
            <wp:effectExtent l="0" t="0" r="0" b="0"/>
            <wp:wrapSquare wrapText="bothSides"/>
            <wp:docPr id="85103788" name="Obraz 85103788" descr="Wygenerowany obra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ygenerowany obraz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9980" cy="70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745ABB" w14:textId="77777777" w:rsidR="009A6245" w:rsidRDefault="009A6245" w:rsidP="009A6245">
      <w:pPr>
        <w:rPr>
          <w:rFonts w:eastAsia="Arial" w:cs="Arial"/>
          <w:szCs w:val="18"/>
        </w:rPr>
      </w:pPr>
    </w:p>
    <w:p w14:paraId="39C9B477" w14:textId="77777777" w:rsidR="009A6245" w:rsidRDefault="009A6245" w:rsidP="009A6245">
      <w:pPr>
        <w:rPr>
          <w:rFonts w:eastAsia="Arial" w:cs="Arial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659712" behindDoc="0" locked="0" layoutInCell="1" hidden="0" allowOverlap="1" wp14:anchorId="1BF87C5B" wp14:editId="26C77831">
                <wp:simplePos x="0" y="0"/>
                <wp:positionH relativeFrom="margin">
                  <wp:posOffset>957</wp:posOffset>
                </wp:positionH>
                <wp:positionV relativeFrom="paragraph">
                  <wp:posOffset>59074</wp:posOffset>
                </wp:positionV>
                <wp:extent cx="5883076" cy="567055"/>
                <wp:effectExtent l="0" t="0" r="3810" b="23495"/>
                <wp:wrapNone/>
                <wp:docPr id="473255240" name="Grupa 4732552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83076" cy="567055"/>
                          <a:chOff x="0" y="228600"/>
                          <a:chExt cx="5744314" cy="628650"/>
                        </a:xfrm>
                      </wpg:grpSpPr>
                      <pic:pic xmlns:pic="http://schemas.openxmlformats.org/drawingml/2006/picture">
                        <pic:nvPicPr>
                          <pic:cNvPr id="1206925824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6" r:link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26748" y="228600"/>
                            <a:ext cx="2317566" cy="545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58889684" name="Łącznik prosty 458889684"/>
                        <wps:cNvCnPr/>
                        <wps:spPr>
                          <a:xfrm>
                            <a:off x="0" y="857250"/>
                            <a:ext cx="5629275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156082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1126DD0" id="Grupa 473255240" o:spid="_x0000_s1026" style="position:absolute;margin-left:.1pt;margin-top:4.65pt;width:463.25pt;height:44.65pt;z-index:252659712;mso-position-horizontal-relative:margin;mso-width-relative:margin;mso-height-relative:margin" coordorigin=",2286" coordsize="57443,62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34267;top:2286;width:23176;height:54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">
                  <v:imagedata r:id="rId8" r:href="rId9"/>
                </v:shape>
                <v:line id="Łącznik prosty 458889684" o:spid="_x0000_s1028" style="position:absolute;visibility:visible;mso-wrap-style:square" from="0,8572" to="56292,85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" strokecolor="#156082" strokeweight=".5pt">
                  <v:stroke joinstyle="miter"/>
                </v:line>
                <w10:wrap anchorx="margin"/>
              </v:group>
            </w:pict>
          </mc:Fallback>
        </mc:AlternateContent>
      </w:r>
      <w:r>
        <w:rPr>
          <w:rFonts w:eastAsia="Arial" w:cs="Arial"/>
          <w:szCs w:val="18"/>
        </w:rPr>
        <w:t xml:space="preserve">                                                                                                                                              </w:t>
      </w:r>
    </w:p>
    <w:p w14:paraId="0A1D0EE1" w14:textId="77777777" w:rsidR="009A6245" w:rsidRDefault="009A6245" w:rsidP="009A6245">
      <w:pPr>
        <w:jc w:val="right"/>
        <w:rPr>
          <w:rFonts w:eastAsia="Arial" w:cs="Arial"/>
          <w:szCs w:val="18"/>
        </w:rPr>
      </w:pPr>
    </w:p>
    <w:p w14:paraId="17D07275" w14:textId="77777777" w:rsidR="009A6245" w:rsidRDefault="009A6245" w:rsidP="009A6245">
      <w:pPr>
        <w:jc w:val="right"/>
        <w:rPr>
          <w:rFonts w:eastAsia="Arial" w:cs="Arial"/>
          <w:szCs w:val="18"/>
        </w:rPr>
      </w:pPr>
    </w:p>
    <w:p w14:paraId="32C3A621" w14:textId="77777777" w:rsidR="009A6245" w:rsidRDefault="009A6245" w:rsidP="009A6245">
      <w:pPr>
        <w:jc w:val="right"/>
        <w:rPr>
          <w:rFonts w:eastAsia="Arial" w:cs="Arial"/>
          <w:szCs w:val="18"/>
        </w:rPr>
      </w:pPr>
    </w:p>
    <w:p w14:paraId="16C91F9A" w14:textId="77777777" w:rsidR="009A6245" w:rsidRDefault="009A6245" w:rsidP="009A6245">
      <w:pPr>
        <w:jc w:val="right"/>
        <w:rPr>
          <w:rFonts w:eastAsia="Arial" w:cs="Arial"/>
          <w:szCs w:val="18"/>
        </w:rPr>
      </w:pPr>
    </w:p>
    <w:p w14:paraId="466A8147" w14:textId="77777777" w:rsidR="009A6245" w:rsidRPr="00164691" w:rsidRDefault="009A6245" w:rsidP="009A6245">
      <w:pPr>
        <w:rPr>
          <w:rFonts w:ascii="Arial" w:eastAsia="Times New Roman" w:hAnsi="Arial" w:cs="Arial"/>
          <w:i/>
          <w:sz w:val="18"/>
          <w:szCs w:val="18"/>
          <w:lang w:eastAsia="pl-PL"/>
        </w:rPr>
      </w:pPr>
      <w:r w:rsidRPr="00164691">
        <w:rPr>
          <w:rFonts w:ascii="Arial" w:eastAsia="Times New Roman" w:hAnsi="Arial" w:cs="Arial"/>
          <w:i/>
          <w:sz w:val="18"/>
          <w:szCs w:val="18"/>
          <w:lang w:eastAsia="pl-PL"/>
        </w:rPr>
        <w:t xml:space="preserve">Załącznik nr </w:t>
      </w:r>
      <w:r>
        <w:rPr>
          <w:rFonts w:ascii="Arial" w:eastAsia="Times New Roman" w:hAnsi="Arial" w:cs="Arial"/>
          <w:i/>
          <w:sz w:val="18"/>
          <w:szCs w:val="18"/>
          <w:lang w:eastAsia="pl-PL"/>
        </w:rPr>
        <w:t xml:space="preserve">3 </w:t>
      </w:r>
      <w:r w:rsidRPr="00164691">
        <w:rPr>
          <w:rFonts w:ascii="Arial" w:eastAsia="Times New Roman" w:hAnsi="Arial" w:cs="Arial"/>
          <w:i/>
          <w:sz w:val="18"/>
          <w:szCs w:val="18"/>
          <w:lang w:eastAsia="pl-PL"/>
        </w:rPr>
        <w:t xml:space="preserve"> – </w:t>
      </w:r>
      <w:r>
        <w:rPr>
          <w:rFonts w:ascii="Arial" w:eastAsia="Times New Roman" w:hAnsi="Arial" w:cs="Arial"/>
          <w:i/>
          <w:sz w:val="18"/>
          <w:szCs w:val="18"/>
          <w:lang w:eastAsia="pl-PL"/>
        </w:rPr>
        <w:t>projekt umowy</w:t>
      </w:r>
    </w:p>
    <w:p w14:paraId="7EEE5097" w14:textId="6F328978" w:rsidR="009A6245" w:rsidRDefault="009A6245" w:rsidP="009A6245">
      <w:pPr>
        <w:rPr>
          <w:rFonts w:ascii="Arial" w:eastAsia="Times New Roman" w:hAnsi="Arial" w:cs="Arial"/>
          <w:b/>
          <w:sz w:val="18"/>
          <w:szCs w:val="18"/>
          <w:lang w:eastAsia="pl-PL"/>
        </w:rPr>
      </w:pPr>
      <w:r w:rsidRPr="00164691">
        <w:rPr>
          <w:rFonts w:ascii="Arial" w:eastAsia="Times New Roman" w:hAnsi="Arial" w:cs="Arial"/>
          <w:i/>
          <w:sz w:val="18"/>
          <w:szCs w:val="18"/>
          <w:lang w:eastAsia="pl-PL"/>
        </w:rPr>
        <w:t xml:space="preserve">Dotyczy: postępowania pn. </w:t>
      </w:r>
      <w:r w:rsidRPr="001676F4">
        <w:rPr>
          <w:rFonts w:ascii="Arial" w:eastAsia="Times New Roman" w:hAnsi="Arial" w:cs="Arial"/>
          <w:i/>
          <w:sz w:val="18"/>
          <w:szCs w:val="18"/>
          <w:lang w:eastAsia="pl-PL"/>
        </w:rPr>
        <w:t xml:space="preserve">Zakup </w:t>
      </w:r>
      <w:bookmarkStart w:id="0" w:name="_Hlk149117366"/>
      <w:r w:rsidRPr="001676F4">
        <w:rPr>
          <w:rFonts w:ascii="Arial" w:eastAsia="Times New Roman" w:hAnsi="Arial" w:cs="Arial"/>
          <w:i/>
          <w:sz w:val="18"/>
          <w:szCs w:val="18"/>
          <w:lang w:eastAsia="pl-PL"/>
        </w:rPr>
        <w:t xml:space="preserve">sprzętu </w:t>
      </w:r>
      <w:bookmarkStart w:id="1" w:name="_Hlk211938308"/>
      <w:r>
        <w:rPr>
          <w:rFonts w:ascii="Arial" w:eastAsia="Times New Roman" w:hAnsi="Arial" w:cs="Arial"/>
          <w:i/>
          <w:sz w:val="18"/>
          <w:szCs w:val="18"/>
          <w:lang w:eastAsia="pl-PL"/>
        </w:rPr>
        <w:t>do diagnostyki patomorfologicznej</w:t>
      </w:r>
    </w:p>
    <w:bookmarkEnd w:id="0"/>
    <w:bookmarkEnd w:id="1"/>
    <w:p w14:paraId="648466D9" w14:textId="77777777" w:rsidR="009A6245" w:rsidRDefault="009A6245" w:rsidP="008774CE">
      <w:pPr>
        <w:jc w:val="center"/>
        <w:rPr>
          <w:rFonts w:ascii="Arial" w:eastAsia="Times New Roman" w:hAnsi="Arial" w:cs="Arial"/>
          <w:b/>
          <w:bCs/>
          <w:sz w:val="18"/>
          <w:szCs w:val="18"/>
          <w:lang w:eastAsia="pl-PL"/>
        </w:rPr>
      </w:pPr>
    </w:p>
    <w:p w14:paraId="517D1ECA" w14:textId="57D01361" w:rsidR="008774CE" w:rsidRPr="008774CE" w:rsidRDefault="008774CE" w:rsidP="008774CE">
      <w:pPr>
        <w:jc w:val="center"/>
        <w:rPr>
          <w:rFonts w:ascii="Arial" w:eastAsia="Times New Roman" w:hAnsi="Arial" w:cs="Arial"/>
          <w:b/>
          <w:bCs/>
          <w:sz w:val="18"/>
          <w:szCs w:val="18"/>
          <w:lang w:eastAsia="pl-PL"/>
        </w:rPr>
      </w:pPr>
      <w:r w:rsidRPr="008774CE">
        <w:rPr>
          <w:rFonts w:ascii="Arial" w:eastAsia="Times New Roman" w:hAnsi="Arial" w:cs="Arial"/>
          <w:b/>
          <w:bCs/>
          <w:sz w:val="18"/>
          <w:szCs w:val="18"/>
          <w:lang w:eastAsia="pl-PL"/>
        </w:rPr>
        <w:t>U M O W A</w:t>
      </w:r>
    </w:p>
    <w:p w14:paraId="481302C0" w14:textId="0AFC8027" w:rsidR="008774CE" w:rsidRPr="008774CE" w:rsidRDefault="008774CE" w:rsidP="008774CE">
      <w:pPr>
        <w:jc w:val="center"/>
        <w:rPr>
          <w:rFonts w:ascii="Arial" w:eastAsia="Times New Roman" w:hAnsi="Arial" w:cs="Arial"/>
          <w:sz w:val="18"/>
          <w:szCs w:val="18"/>
          <w:lang w:eastAsia="pl-PL"/>
        </w:rPr>
      </w:pPr>
      <w:bookmarkStart w:id="2" w:name="_Hlk202952101"/>
      <w:r w:rsidRPr="008774CE">
        <w:rPr>
          <w:rFonts w:ascii="Arial" w:eastAsia="Times New Roman" w:hAnsi="Arial" w:cs="Arial"/>
          <w:b/>
          <w:bCs/>
          <w:sz w:val="18"/>
          <w:szCs w:val="18"/>
          <w:lang w:eastAsia="pl-PL"/>
        </w:rPr>
        <w:t>ZP/2501/</w:t>
      </w:r>
      <w:r w:rsidR="009A6245">
        <w:rPr>
          <w:rFonts w:ascii="Arial" w:eastAsia="Times New Roman" w:hAnsi="Arial" w:cs="Arial"/>
          <w:b/>
          <w:bCs/>
          <w:sz w:val="18"/>
          <w:szCs w:val="18"/>
          <w:lang w:eastAsia="pl-PL"/>
        </w:rPr>
        <w:t>…</w:t>
      </w:r>
      <w:r w:rsidRPr="008774CE">
        <w:rPr>
          <w:rFonts w:ascii="Arial" w:eastAsia="Times New Roman" w:hAnsi="Arial" w:cs="Arial"/>
          <w:b/>
          <w:bCs/>
          <w:sz w:val="18"/>
          <w:szCs w:val="18"/>
          <w:lang w:eastAsia="pl-PL"/>
        </w:rPr>
        <w:t>/25</w:t>
      </w:r>
    </w:p>
    <w:p w14:paraId="1C5D51A6" w14:textId="77777777" w:rsidR="008774CE" w:rsidRPr="008774CE" w:rsidRDefault="008774CE" w:rsidP="008774CE">
      <w:pPr>
        <w:tabs>
          <w:tab w:val="center" w:pos="4536"/>
          <w:tab w:val="right" w:pos="9072"/>
        </w:tabs>
        <w:rPr>
          <w:rFonts w:ascii="Arial" w:eastAsia="Times New Roman" w:hAnsi="Arial" w:cs="Arial"/>
          <w:sz w:val="18"/>
          <w:szCs w:val="18"/>
          <w:lang w:eastAsia="pl-PL"/>
        </w:rPr>
      </w:pPr>
      <w:r w:rsidRPr="008774CE">
        <w:rPr>
          <w:rFonts w:ascii="Arial" w:eastAsia="Times New Roman" w:hAnsi="Arial" w:cs="Arial"/>
          <w:sz w:val="18"/>
          <w:szCs w:val="18"/>
          <w:lang w:eastAsia="pl-PL"/>
        </w:rPr>
        <w:t xml:space="preserve">zawarta pomiędzy </w:t>
      </w:r>
    </w:p>
    <w:p w14:paraId="4312153C" w14:textId="77777777" w:rsidR="008774CE" w:rsidRPr="008774CE" w:rsidRDefault="008774CE" w:rsidP="008774CE">
      <w:pPr>
        <w:rPr>
          <w:rFonts w:ascii="Arial" w:eastAsia="Times New Roman" w:hAnsi="Arial" w:cs="Arial"/>
          <w:sz w:val="18"/>
          <w:szCs w:val="18"/>
          <w:lang w:eastAsia="pl-PL"/>
        </w:rPr>
      </w:pPr>
      <w:r w:rsidRPr="008774CE">
        <w:rPr>
          <w:rFonts w:ascii="Arial" w:eastAsia="Times New Roman" w:hAnsi="Arial" w:cs="Arial"/>
          <w:sz w:val="18"/>
          <w:szCs w:val="18"/>
          <w:lang w:eastAsia="pl-PL"/>
        </w:rPr>
        <w:t>Specjalistycznym Szpitalem Wojewódzkim w Ciechanowie</w:t>
      </w:r>
    </w:p>
    <w:p w14:paraId="27C58706" w14:textId="77777777" w:rsidR="008774CE" w:rsidRPr="008774CE" w:rsidRDefault="008774CE" w:rsidP="008774CE">
      <w:pPr>
        <w:tabs>
          <w:tab w:val="center" w:pos="4536"/>
          <w:tab w:val="right" w:pos="9072"/>
        </w:tabs>
        <w:rPr>
          <w:rFonts w:ascii="Arial" w:eastAsia="Times New Roman" w:hAnsi="Arial" w:cs="Arial"/>
          <w:sz w:val="18"/>
          <w:szCs w:val="18"/>
          <w:lang w:eastAsia="pl-PL"/>
        </w:rPr>
      </w:pPr>
      <w:r w:rsidRPr="008774CE">
        <w:rPr>
          <w:rFonts w:ascii="Arial" w:eastAsia="Times New Roman" w:hAnsi="Arial" w:cs="Arial"/>
          <w:sz w:val="18"/>
          <w:szCs w:val="18"/>
          <w:lang w:eastAsia="pl-PL"/>
        </w:rPr>
        <w:t xml:space="preserve">06-400 Ciechanów, ul. Powstańców Wielkopolskich 2 </w:t>
      </w:r>
    </w:p>
    <w:p w14:paraId="5FD9BE0E" w14:textId="77777777" w:rsidR="008774CE" w:rsidRPr="008774CE" w:rsidRDefault="008774CE" w:rsidP="008774CE">
      <w:pPr>
        <w:rPr>
          <w:rFonts w:ascii="Arial" w:eastAsia="Times New Roman" w:hAnsi="Arial" w:cs="Arial"/>
          <w:sz w:val="18"/>
          <w:szCs w:val="18"/>
          <w:lang w:eastAsia="pl-PL"/>
        </w:rPr>
      </w:pPr>
      <w:r w:rsidRPr="008774CE">
        <w:rPr>
          <w:rFonts w:ascii="Arial" w:eastAsia="Times New Roman" w:hAnsi="Arial" w:cs="Arial"/>
          <w:sz w:val="18"/>
          <w:szCs w:val="18"/>
          <w:lang w:eastAsia="pl-PL"/>
        </w:rPr>
        <w:t>zarejestrowanym w KRS pod nr 0000008892</w:t>
      </w:r>
    </w:p>
    <w:p w14:paraId="3F5D06DD" w14:textId="77777777" w:rsidR="008774CE" w:rsidRPr="008774CE" w:rsidRDefault="008774CE" w:rsidP="008774CE">
      <w:pPr>
        <w:rPr>
          <w:rFonts w:ascii="Arial" w:eastAsia="Times New Roman" w:hAnsi="Arial" w:cs="Arial"/>
          <w:sz w:val="18"/>
          <w:szCs w:val="18"/>
          <w:lang w:eastAsia="pl-PL"/>
        </w:rPr>
      </w:pPr>
      <w:r w:rsidRPr="008774CE">
        <w:rPr>
          <w:rFonts w:ascii="Arial" w:eastAsia="Times New Roman" w:hAnsi="Arial" w:cs="Arial"/>
          <w:sz w:val="18"/>
          <w:szCs w:val="18"/>
          <w:lang w:eastAsia="pl-PL"/>
        </w:rPr>
        <w:t>NIP: 566-10-19-200, Urząd Skarbowy w Radomiu, REGON: 000311622</w:t>
      </w:r>
    </w:p>
    <w:p w14:paraId="6EDD15B6" w14:textId="77777777" w:rsidR="008774CE" w:rsidRPr="008774CE" w:rsidRDefault="008774CE" w:rsidP="008774CE">
      <w:pPr>
        <w:rPr>
          <w:rFonts w:ascii="Arial" w:eastAsia="Times New Roman" w:hAnsi="Arial" w:cs="Arial"/>
          <w:sz w:val="18"/>
          <w:szCs w:val="18"/>
          <w:lang w:eastAsia="pl-PL"/>
        </w:rPr>
      </w:pPr>
      <w:r w:rsidRPr="008774CE">
        <w:rPr>
          <w:rFonts w:ascii="Arial" w:eastAsia="Times New Roman" w:hAnsi="Arial" w:cs="Arial"/>
          <w:sz w:val="18"/>
          <w:szCs w:val="18"/>
          <w:lang w:eastAsia="pl-PL"/>
        </w:rPr>
        <w:t>zwanym dalej Zamawiającym, w imieniu którego występuje:</w:t>
      </w:r>
    </w:p>
    <w:p w14:paraId="3296E79F" w14:textId="77777777" w:rsidR="008774CE" w:rsidRPr="008774CE" w:rsidRDefault="008774CE" w:rsidP="008774CE">
      <w:pPr>
        <w:rPr>
          <w:rFonts w:ascii="Arial" w:eastAsia="Times New Roman" w:hAnsi="Arial" w:cs="Arial"/>
          <w:b/>
          <w:bCs/>
          <w:sz w:val="18"/>
          <w:szCs w:val="18"/>
          <w:lang w:eastAsia="pl-PL"/>
        </w:rPr>
      </w:pPr>
      <w:r w:rsidRPr="008774CE">
        <w:rPr>
          <w:rFonts w:ascii="Arial" w:eastAsia="Times New Roman" w:hAnsi="Arial" w:cs="Arial"/>
          <w:b/>
          <w:bCs/>
          <w:sz w:val="18"/>
          <w:szCs w:val="18"/>
          <w:lang w:eastAsia="pl-PL"/>
        </w:rPr>
        <w:t>Andrzej Juliusz Kamasa   - Dyrektor.</w:t>
      </w:r>
    </w:p>
    <w:p w14:paraId="14105DA9" w14:textId="77777777" w:rsidR="008774CE" w:rsidRDefault="008774CE" w:rsidP="00584E10">
      <w:pPr>
        <w:rPr>
          <w:rFonts w:ascii="Arial" w:eastAsia="Times New Roman" w:hAnsi="Arial" w:cs="Arial"/>
          <w:i/>
          <w:sz w:val="18"/>
          <w:szCs w:val="18"/>
          <w:lang w:eastAsia="pl-PL"/>
        </w:rPr>
      </w:pPr>
    </w:p>
    <w:p w14:paraId="4A20BADE" w14:textId="3056FC0D" w:rsidR="00584E10" w:rsidRPr="00584E10" w:rsidRDefault="00584E10" w:rsidP="00584E10">
      <w:pPr>
        <w:rPr>
          <w:rFonts w:ascii="Arial" w:eastAsia="Times New Roman" w:hAnsi="Arial" w:cs="Arial"/>
          <w:i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i/>
          <w:sz w:val="18"/>
          <w:szCs w:val="18"/>
          <w:lang w:eastAsia="pl-PL"/>
        </w:rPr>
        <w:t>a</w:t>
      </w:r>
    </w:p>
    <w:p w14:paraId="322EE641" w14:textId="77777777" w:rsidR="009A6245" w:rsidRPr="009A6245" w:rsidRDefault="009A6245" w:rsidP="009A6245">
      <w:pPr>
        <w:suppressAutoHyphens/>
        <w:ind w:right="-201"/>
        <w:jc w:val="both"/>
        <w:rPr>
          <w:rFonts w:ascii="Arial" w:eastAsia="Times New Roman" w:hAnsi="Arial" w:cs="Arial"/>
          <w:sz w:val="18"/>
          <w:szCs w:val="18"/>
          <w:lang w:eastAsia="pl-PL"/>
        </w:rPr>
      </w:pPr>
      <w:r w:rsidRPr="009A6245">
        <w:rPr>
          <w:rFonts w:ascii="Arial" w:eastAsia="Times New Roman" w:hAnsi="Arial" w:cs="Arial"/>
          <w:sz w:val="18"/>
          <w:szCs w:val="18"/>
          <w:lang w:eastAsia="pl-PL"/>
        </w:rPr>
        <w:t>.....................................................................................................................................................................................</w:t>
      </w:r>
    </w:p>
    <w:p w14:paraId="4C4414F8" w14:textId="77777777" w:rsidR="009A6245" w:rsidRPr="009A6245" w:rsidRDefault="009A6245" w:rsidP="009A6245">
      <w:pPr>
        <w:suppressAutoHyphens/>
        <w:ind w:right="-201"/>
        <w:jc w:val="both"/>
        <w:rPr>
          <w:rFonts w:ascii="Arial" w:eastAsia="Times New Roman" w:hAnsi="Arial" w:cs="Arial"/>
          <w:sz w:val="18"/>
          <w:szCs w:val="18"/>
          <w:lang w:eastAsia="pl-PL"/>
        </w:rPr>
      </w:pPr>
      <w:r w:rsidRPr="009A6245">
        <w:rPr>
          <w:rFonts w:ascii="Arial" w:eastAsia="Times New Roman" w:hAnsi="Arial" w:cs="Arial"/>
          <w:sz w:val="18"/>
          <w:szCs w:val="18"/>
          <w:lang w:eastAsia="pl-PL"/>
        </w:rPr>
        <w:t>KRS .........................................., NIP: ......................., REGON: ........................</w:t>
      </w:r>
    </w:p>
    <w:p w14:paraId="6AE54143" w14:textId="77777777" w:rsidR="009A6245" w:rsidRPr="009A6245" w:rsidRDefault="009A6245" w:rsidP="009A6245">
      <w:pPr>
        <w:suppressAutoHyphens/>
        <w:ind w:right="-201"/>
        <w:jc w:val="both"/>
        <w:rPr>
          <w:rFonts w:ascii="Arial" w:eastAsia="Times New Roman" w:hAnsi="Arial" w:cs="Arial"/>
          <w:sz w:val="18"/>
          <w:szCs w:val="18"/>
          <w:lang w:eastAsia="pl-PL"/>
        </w:rPr>
      </w:pPr>
      <w:r w:rsidRPr="009A6245">
        <w:rPr>
          <w:rFonts w:ascii="Arial" w:eastAsia="Times New Roman" w:hAnsi="Arial" w:cs="Arial"/>
          <w:sz w:val="18"/>
          <w:szCs w:val="18"/>
          <w:lang w:eastAsia="pl-PL"/>
        </w:rPr>
        <w:t>zwaną/</w:t>
      </w:r>
      <w:proofErr w:type="spellStart"/>
      <w:r w:rsidRPr="009A6245">
        <w:rPr>
          <w:rFonts w:ascii="Arial" w:eastAsia="Times New Roman" w:hAnsi="Arial" w:cs="Arial"/>
          <w:sz w:val="18"/>
          <w:szCs w:val="18"/>
          <w:lang w:eastAsia="pl-PL"/>
        </w:rPr>
        <w:t>ym</w:t>
      </w:r>
      <w:proofErr w:type="spellEnd"/>
      <w:r w:rsidRPr="009A6245">
        <w:rPr>
          <w:rFonts w:ascii="Arial" w:eastAsia="Times New Roman" w:hAnsi="Arial" w:cs="Arial"/>
          <w:sz w:val="18"/>
          <w:szCs w:val="18"/>
          <w:lang w:eastAsia="pl-PL"/>
        </w:rPr>
        <w:t xml:space="preserve"> dalej „Wykonawcą" reprezentowaną/</w:t>
      </w:r>
      <w:proofErr w:type="spellStart"/>
      <w:r w:rsidRPr="009A6245">
        <w:rPr>
          <w:rFonts w:ascii="Arial" w:eastAsia="Times New Roman" w:hAnsi="Arial" w:cs="Arial"/>
          <w:sz w:val="18"/>
          <w:szCs w:val="18"/>
          <w:lang w:eastAsia="pl-PL"/>
        </w:rPr>
        <w:t>ym</w:t>
      </w:r>
      <w:proofErr w:type="spellEnd"/>
      <w:r w:rsidRPr="009A6245">
        <w:rPr>
          <w:rFonts w:ascii="Arial" w:eastAsia="Times New Roman" w:hAnsi="Arial" w:cs="Arial"/>
          <w:sz w:val="18"/>
          <w:szCs w:val="18"/>
          <w:lang w:eastAsia="pl-PL"/>
        </w:rPr>
        <w:t xml:space="preserve"> przez:</w:t>
      </w:r>
    </w:p>
    <w:p w14:paraId="5FCD65DA" w14:textId="78059901" w:rsidR="008774CE" w:rsidRDefault="009A6245" w:rsidP="009A6245">
      <w:pPr>
        <w:suppressAutoHyphens/>
        <w:ind w:right="-201"/>
        <w:jc w:val="both"/>
        <w:rPr>
          <w:rFonts w:ascii="Arial" w:eastAsia="Times New Roman" w:hAnsi="Arial" w:cs="Arial"/>
          <w:sz w:val="18"/>
          <w:szCs w:val="18"/>
          <w:lang w:eastAsia="pl-PL"/>
        </w:rPr>
      </w:pPr>
      <w:r w:rsidRPr="009A6245">
        <w:rPr>
          <w:rFonts w:ascii="Arial" w:eastAsia="Times New Roman" w:hAnsi="Arial" w:cs="Arial"/>
          <w:sz w:val="18"/>
          <w:szCs w:val="18"/>
          <w:lang w:eastAsia="pl-PL"/>
        </w:rPr>
        <w:t>........................................................................................................</w:t>
      </w:r>
    </w:p>
    <w:p w14:paraId="6552592A" w14:textId="77777777" w:rsidR="009A6245" w:rsidRPr="008774CE" w:rsidRDefault="009A6245" w:rsidP="009A6245">
      <w:pPr>
        <w:suppressAutoHyphens/>
        <w:ind w:right="-201"/>
        <w:jc w:val="both"/>
        <w:rPr>
          <w:rFonts w:ascii="Arial" w:eastAsia="Times New Roman" w:hAnsi="Arial" w:cs="Arial"/>
          <w:b/>
          <w:bCs/>
          <w:sz w:val="18"/>
          <w:szCs w:val="18"/>
          <w:lang w:eastAsia="pl-PL"/>
        </w:rPr>
      </w:pPr>
    </w:p>
    <w:p w14:paraId="65C9410C" w14:textId="77777777" w:rsidR="008774CE" w:rsidRPr="008774CE" w:rsidRDefault="008774CE" w:rsidP="008774CE">
      <w:pPr>
        <w:tabs>
          <w:tab w:val="center" w:pos="4536"/>
          <w:tab w:val="right" w:pos="9072"/>
        </w:tabs>
        <w:ind w:left="426" w:hanging="426"/>
        <w:jc w:val="center"/>
        <w:rPr>
          <w:rFonts w:ascii="Arial" w:eastAsia="Times New Roman" w:hAnsi="Arial" w:cs="Arial"/>
          <w:b/>
          <w:bCs/>
          <w:sz w:val="18"/>
          <w:szCs w:val="18"/>
          <w:u w:val="single"/>
          <w:lang w:eastAsia="zh-CN"/>
        </w:rPr>
      </w:pPr>
      <w:r w:rsidRPr="008774CE">
        <w:rPr>
          <w:rFonts w:ascii="Arial" w:eastAsia="Times New Roman" w:hAnsi="Arial" w:cs="Arial"/>
          <w:b/>
          <w:bCs/>
          <w:sz w:val="18"/>
          <w:szCs w:val="18"/>
          <w:u w:val="single"/>
          <w:lang w:eastAsia="pl-PL"/>
        </w:rPr>
        <w:t>Forma i data zawartej Umowy</w:t>
      </w:r>
    </w:p>
    <w:p w14:paraId="74D155ED" w14:textId="77777777" w:rsidR="008774CE" w:rsidRPr="008774CE" w:rsidRDefault="008774CE" w:rsidP="008774CE">
      <w:pPr>
        <w:numPr>
          <w:ilvl w:val="0"/>
          <w:numId w:val="33"/>
        </w:numPr>
        <w:ind w:left="284" w:hanging="284"/>
        <w:contextualSpacing/>
        <w:rPr>
          <w:rFonts w:ascii="Arial" w:eastAsia="Times New Roman" w:hAnsi="Arial" w:cs="Arial"/>
          <w:sz w:val="18"/>
          <w:szCs w:val="18"/>
          <w:lang w:val="x-none" w:eastAsia="zh-CN"/>
        </w:rPr>
      </w:pPr>
      <w:r w:rsidRPr="008774CE">
        <w:rPr>
          <w:rFonts w:ascii="Arial" w:eastAsia="Times New Roman" w:hAnsi="Arial" w:cs="Arial"/>
          <w:sz w:val="18"/>
          <w:szCs w:val="18"/>
          <w:lang w:val="x-none" w:eastAsia="zh-CN"/>
        </w:rPr>
        <w:t>Umowa została sporządzona w postaci elektronicznej i podpisana przez każdą ze Stron kwalifikowanym podpisem elektronicznym.</w:t>
      </w:r>
    </w:p>
    <w:p w14:paraId="1DDA6CDF" w14:textId="77777777" w:rsidR="008774CE" w:rsidRPr="008774CE" w:rsidRDefault="008774CE" w:rsidP="008774CE">
      <w:pPr>
        <w:numPr>
          <w:ilvl w:val="0"/>
          <w:numId w:val="33"/>
        </w:numPr>
        <w:ind w:left="284" w:hanging="284"/>
        <w:contextualSpacing/>
        <w:rPr>
          <w:rFonts w:ascii="Arial" w:eastAsia="Times New Roman" w:hAnsi="Arial" w:cs="Arial"/>
          <w:sz w:val="18"/>
          <w:szCs w:val="18"/>
          <w:lang w:val="x-none" w:eastAsia="zh-CN"/>
        </w:rPr>
      </w:pPr>
      <w:r w:rsidRPr="008774CE">
        <w:rPr>
          <w:rFonts w:ascii="Arial" w:eastAsia="Times New Roman" w:hAnsi="Arial" w:cs="Arial"/>
          <w:sz w:val="18"/>
          <w:szCs w:val="18"/>
          <w:lang w:val="x-none" w:eastAsia="zh-CN"/>
        </w:rPr>
        <w:t>Datą zawarcia Umowy jest data złożenia oświadczenia woli o jej zawarciu przez ostatnią ze Stron.</w:t>
      </w:r>
    </w:p>
    <w:p w14:paraId="5F8F5F95" w14:textId="77777777" w:rsidR="008774CE" w:rsidRPr="008774CE" w:rsidRDefault="008774CE" w:rsidP="008774CE">
      <w:pPr>
        <w:jc w:val="center"/>
        <w:rPr>
          <w:rFonts w:ascii="Arial" w:eastAsia="Times New Roman" w:hAnsi="Arial" w:cs="Arial"/>
          <w:b/>
          <w:sz w:val="18"/>
          <w:szCs w:val="18"/>
          <w:lang w:eastAsia="pl-PL"/>
        </w:rPr>
      </w:pPr>
    </w:p>
    <w:p w14:paraId="1A52B64A" w14:textId="77777777" w:rsidR="008774CE" w:rsidRPr="008774CE" w:rsidRDefault="008774CE" w:rsidP="008774CE">
      <w:pPr>
        <w:autoSpaceDE w:val="0"/>
        <w:autoSpaceDN w:val="0"/>
        <w:jc w:val="center"/>
        <w:rPr>
          <w:rFonts w:ascii="Arial" w:eastAsia="Times New Roman" w:hAnsi="Arial" w:cs="Arial"/>
          <w:b/>
          <w:bCs/>
          <w:sz w:val="18"/>
          <w:szCs w:val="18"/>
          <w:u w:val="single"/>
          <w:lang w:eastAsia="pl-PL"/>
        </w:rPr>
      </w:pPr>
      <w:r w:rsidRPr="008774CE">
        <w:rPr>
          <w:rFonts w:ascii="Arial" w:eastAsia="Times New Roman" w:hAnsi="Arial" w:cs="Arial"/>
          <w:b/>
          <w:bCs/>
          <w:sz w:val="18"/>
          <w:szCs w:val="18"/>
          <w:u w:val="single"/>
          <w:lang w:eastAsia="pl-PL"/>
        </w:rPr>
        <w:t>Podstawa zawarcia Umowy</w:t>
      </w:r>
    </w:p>
    <w:p w14:paraId="72280295" w14:textId="5B34C8DC" w:rsidR="008774CE" w:rsidRPr="008774CE" w:rsidRDefault="008774CE" w:rsidP="008774CE">
      <w:pPr>
        <w:rPr>
          <w:rFonts w:ascii="Arial" w:eastAsia="Times New Roman" w:hAnsi="Arial" w:cs="Arial"/>
          <w:snapToGrid w:val="0"/>
          <w:sz w:val="18"/>
          <w:szCs w:val="18"/>
          <w:lang w:eastAsia="pl-PL"/>
        </w:rPr>
      </w:pPr>
      <w:r w:rsidRPr="008774CE">
        <w:rPr>
          <w:rFonts w:ascii="Arial" w:eastAsia="Times New Roman" w:hAnsi="Arial" w:cs="Arial"/>
          <w:snapToGrid w:val="0"/>
          <w:sz w:val="18"/>
          <w:szCs w:val="18"/>
          <w:lang w:eastAsia="pl-PL"/>
        </w:rPr>
        <w:t>W wyniku postępowania o udzielenie zamówienia publicznego – znak sprawy ZP/2501/</w:t>
      </w:r>
      <w:r w:rsidR="009A6245">
        <w:rPr>
          <w:rFonts w:ascii="Arial" w:eastAsia="Times New Roman" w:hAnsi="Arial" w:cs="Arial"/>
          <w:snapToGrid w:val="0"/>
          <w:sz w:val="18"/>
          <w:szCs w:val="18"/>
          <w:lang w:eastAsia="pl-PL"/>
        </w:rPr>
        <w:t>102</w:t>
      </w:r>
      <w:r w:rsidRPr="008774CE">
        <w:rPr>
          <w:rFonts w:ascii="Arial" w:eastAsia="Times New Roman" w:hAnsi="Arial" w:cs="Arial"/>
          <w:snapToGrid w:val="0"/>
          <w:sz w:val="18"/>
          <w:szCs w:val="18"/>
          <w:lang w:eastAsia="pl-PL"/>
        </w:rPr>
        <w:t xml:space="preserve">/25, prowadzonego w trybie przetargu nieograniczonego, na podstawie ustawy Prawo zamówień publicznych z dnia 11 września 2019 r., zwanej dalej </w:t>
      </w:r>
      <w:proofErr w:type="spellStart"/>
      <w:r w:rsidRPr="008774CE">
        <w:rPr>
          <w:rFonts w:ascii="Arial" w:eastAsia="Times New Roman" w:hAnsi="Arial" w:cs="Arial"/>
          <w:snapToGrid w:val="0"/>
          <w:sz w:val="18"/>
          <w:szCs w:val="18"/>
          <w:lang w:eastAsia="pl-PL"/>
        </w:rPr>
        <w:t>Pzp</w:t>
      </w:r>
      <w:proofErr w:type="spellEnd"/>
      <w:r w:rsidRPr="008774CE">
        <w:rPr>
          <w:rFonts w:ascii="Arial" w:eastAsia="Times New Roman" w:hAnsi="Arial" w:cs="Arial"/>
          <w:snapToGrid w:val="0"/>
          <w:sz w:val="18"/>
          <w:szCs w:val="18"/>
          <w:lang w:eastAsia="pl-PL"/>
        </w:rPr>
        <w:t>, (</w:t>
      </w:r>
      <w:proofErr w:type="spellStart"/>
      <w:r w:rsidRPr="008774CE">
        <w:rPr>
          <w:rFonts w:ascii="Arial" w:eastAsia="Times New Roman" w:hAnsi="Arial" w:cs="Arial"/>
          <w:snapToGrid w:val="0"/>
          <w:sz w:val="18"/>
          <w:szCs w:val="18"/>
          <w:lang w:eastAsia="pl-PL"/>
        </w:rPr>
        <w:t>t.j</w:t>
      </w:r>
      <w:proofErr w:type="spellEnd"/>
      <w:r w:rsidRPr="008774CE">
        <w:rPr>
          <w:rFonts w:ascii="Arial" w:eastAsia="Times New Roman" w:hAnsi="Arial" w:cs="Arial"/>
          <w:snapToGrid w:val="0"/>
          <w:sz w:val="18"/>
          <w:szCs w:val="18"/>
          <w:lang w:eastAsia="pl-PL"/>
        </w:rPr>
        <w:t xml:space="preserve">. </w:t>
      </w:r>
      <w:hyperlink r:id="rId10" w:history="1">
        <w:r w:rsidRPr="008774CE">
          <w:rPr>
            <w:rFonts w:ascii="Arial" w:eastAsia="Times New Roman" w:hAnsi="Arial" w:cs="Arial"/>
            <w:snapToGrid w:val="0"/>
            <w:color w:val="0000FF"/>
            <w:sz w:val="18"/>
            <w:szCs w:val="18"/>
            <w:u w:val="single"/>
            <w:lang w:eastAsia="pl-PL"/>
          </w:rPr>
          <w:t>Dz.U. 2024 poz. 1</w:t>
        </w:r>
      </w:hyperlink>
      <w:r w:rsidRPr="008774CE">
        <w:rPr>
          <w:rFonts w:ascii="Arial" w:eastAsia="Times New Roman" w:hAnsi="Arial" w:cs="Arial"/>
          <w:snapToGrid w:val="0"/>
          <w:color w:val="0000FF"/>
          <w:sz w:val="18"/>
          <w:szCs w:val="18"/>
          <w:u w:val="single"/>
          <w:lang w:eastAsia="pl-PL"/>
        </w:rPr>
        <w:t>320</w:t>
      </w:r>
      <w:r w:rsidRPr="008774CE">
        <w:rPr>
          <w:rFonts w:ascii="Arial" w:eastAsia="Times New Roman" w:hAnsi="Arial" w:cs="Arial"/>
          <w:snapToGrid w:val="0"/>
          <w:sz w:val="18"/>
          <w:szCs w:val="18"/>
          <w:lang w:eastAsia="pl-PL"/>
        </w:rPr>
        <w:t xml:space="preserve"> ze zmian.) Strony zawierają Umowę o następującej treści:</w:t>
      </w:r>
    </w:p>
    <w:bookmarkEnd w:id="2"/>
    <w:p w14:paraId="0A5B7DA7" w14:textId="77777777" w:rsidR="008774CE" w:rsidRDefault="008774CE" w:rsidP="00C17FEF">
      <w:pPr>
        <w:ind w:left="57" w:right="57"/>
        <w:jc w:val="center"/>
        <w:rPr>
          <w:rFonts w:ascii="Arial" w:eastAsia="Calibri" w:hAnsi="Arial" w:cs="Arial"/>
          <w:b/>
          <w:bCs/>
          <w:sz w:val="18"/>
          <w:szCs w:val="18"/>
        </w:rPr>
      </w:pPr>
    </w:p>
    <w:p w14:paraId="3C74807B" w14:textId="1180842D" w:rsidR="00C17FEF" w:rsidRPr="00C17FEF" w:rsidRDefault="00C17FEF" w:rsidP="00C17FEF">
      <w:pPr>
        <w:ind w:left="57" w:right="57"/>
        <w:jc w:val="center"/>
        <w:rPr>
          <w:rFonts w:ascii="Arial" w:eastAsia="Calibri" w:hAnsi="Arial" w:cs="Arial"/>
          <w:sz w:val="18"/>
          <w:szCs w:val="18"/>
        </w:rPr>
      </w:pPr>
      <w:r w:rsidRPr="00C17FEF">
        <w:rPr>
          <w:rFonts w:ascii="Arial" w:eastAsia="Calibri" w:hAnsi="Arial" w:cs="Arial"/>
          <w:b/>
          <w:bCs/>
          <w:sz w:val="18"/>
          <w:szCs w:val="18"/>
        </w:rPr>
        <w:t>§1</w:t>
      </w:r>
    </w:p>
    <w:p w14:paraId="5C71BCD5" w14:textId="77777777" w:rsidR="00C17FEF" w:rsidRPr="00C17FEF" w:rsidRDefault="00C17FEF" w:rsidP="00C17FEF">
      <w:pPr>
        <w:keepNext/>
        <w:ind w:left="57" w:right="46"/>
        <w:jc w:val="center"/>
        <w:outlineLvl w:val="7"/>
        <w:rPr>
          <w:rFonts w:ascii="Arial" w:eastAsia="Times New Roman" w:hAnsi="Arial" w:cs="Arial"/>
          <w:b/>
          <w:sz w:val="18"/>
          <w:szCs w:val="18"/>
          <w:lang w:eastAsia="pl-PL"/>
        </w:rPr>
      </w:pPr>
      <w:r w:rsidRPr="00C17FEF">
        <w:rPr>
          <w:rFonts w:ascii="Arial" w:eastAsia="Times New Roman" w:hAnsi="Arial" w:cs="Arial"/>
          <w:b/>
          <w:sz w:val="18"/>
          <w:szCs w:val="18"/>
          <w:lang w:eastAsia="pl-PL"/>
        </w:rPr>
        <w:t>Przedmiot Umowy</w:t>
      </w:r>
    </w:p>
    <w:p w14:paraId="12662288" w14:textId="77777777" w:rsidR="00C17FEF" w:rsidRPr="00C17FEF" w:rsidRDefault="00C17FEF">
      <w:pPr>
        <w:numPr>
          <w:ilvl w:val="0"/>
          <w:numId w:val="9"/>
        </w:numPr>
        <w:shd w:val="clear" w:color="auto" w:fill="FFFFFF"/>
        <w:ind w:right="57"/>
        <w:jc w:val="both"/>
        <w:rPr>
          <w:rFonts w:ascii="Arial" w:eastAsia="Calibri" w:hAnsi="Arial" w:cs="Arial"/>
          <w:sz w:val="18"/>
          <w:szCs w:val="18"/>
        </w:rPr>
      </w:pPr>
      <w:r w:rsidRPr="00C17FEF">
        <w:rPr>
          <w:rFonts w:ascii="Arial" w:eastAsia="Calibri" w:hAnsi="Arial" w:cs="Arial"/>
          <w:sz w:val="18"/>
          <w:szCs w:val="18"/>
        </w:rPr>
        <w:t>Przedmiotem Umowy jest:</w:t>
      </w:r>
    </w:p>
    <w:p w14:paraId="73476523" w14:textId="1163EE3B" w:rsidR="00C17FEF" w:rsidRPr="00C17FEF" w:rsidRDefault="00C17FEF">
      <w:pPr>
        <w:numPr>
          <w:ilvl w:val="0"/>
          <w:numId w:val="28"/>
        </w:numPr>
        <w:suppressAutoHyphens/>
        <w:ind w:left="709" w:right="-134" w:hanging="425"/>
        <w:rPr>
          <w:rFonts w:ascii="Arial" w:eastAsia="Times New Roman" w:hAnsi="Arial" w:cs="Arial"/>
          <w:snapToGrid w:val="0"/>
          <w:sz w:val="18"/>
          <w:szCs w:val="18"/>
          <w:lang w:eastAsia="pl-PL"/>
        </w:rPr>
      </w:pPr>
      <w:r w:rsidRPr="00C17FEF">
        <w:rPr>
          <w:rFonts w:ascii="Arial" w:eastAsia="Times New Roman" w:hAnsi="Arial" w:cs="Arial"/>
          <w:snapToGrid w:val="0"/>
          <w:sz w:val="18"/>
          <w:szCs w:val="18"/>
          <w:lang w:eastAsia="pl-PL"/>
        </w:rPr>
        <w:t xml:space="preserve">Zakup </w:t>
      </w:r>
      <w:r w:rsidR="009A6245">
        <w:rPr>
          <w:rFonts w:ascii="Arial" w:eastAsia="Times New Roman" w:hAnsi="Arial" w:cs="Arial"/>
          <w:snapToGrid w:val="0"/>
          <w:sz w:val="18"/>
          <w:szCs w:val="18"/>
          <w:lang w:eastAsia="pl-PL"/>
        </w:rPr>
        <w:t xml:space="preserve">sprzętu do diagnostyki patomorfologicznej </w:t>
      </w:r>
      <w:r w:rsidRPr="00C17FEF">
        <w:rPr>
          <w:rFonts w:ascii="Arial" w:eastAsia="Times New Roman" w:hAnsi="Arial" w:cs="Arial"/>
          <w:snapToGrid w:val="0"/>
          <w:sz w:val="18"/>
          <w:szCs w:val="18"/>
          <w:lang w:eastAsia="pl-PL"/>
        </w:rPr>
        <w:t>o właściwościach, parametrach funkcjonalnych i technicznych oraz wyposażeniu, określonych w załączniku nr 2 do Umowy (</w:t>
      </w:r>
      <w:r w:rsidR="00164691">
        <w:rPr>
          <w:rFonts w:ascii="Arial" w:eastAsia="Times New Roman" w:hAnsi="Arial" w:cs="Arial"/>
          <w:snapToGrid w:val="0"/>
          <w:sz w:val="18"/>
          <w:szCs w:val="18"/>
          <w:lang w:eastAsia="pl-PL"/>
        </w:rPr>
        <w:t xml:space="preserve">kopia formularza ofertowego technicznego wg. wzoru </w:t>
      </w:r>
      <w:r w:rsidRPr="00C17FEF">
        <w:rPr>
          <w:rFonts w:ascii="Arial" w:eastAsia="Times New Roman" w:hAnsi="Arial" w:cs="Arial"/>
          <w:snapToGrid w:val="0"/>
          <w:sz w:val="18"/>
          <w:szCs w:val="18"/>
          <w:lang w:eastAsia="pl-PL"/>
        </w:rPr>
        <w:t>załącznik</w:t>
      </w:r>
      <w:r w:rsidR="00164691">
        <w:rPr>
          <w:rFonts w:ascii="Arial" w:eastAsia="Times New Roman" w:hAnsi="Arial" w:cs="Arial"/>
          <w:snapToGrid w:val="0"/>
          <w:sz w:val="18"/>
          <w:szCs w:val="18"/>
          <w:lang w:eastAsia="pl-PL"/>
        </w:rPr>
        <w:t>a</w:t>
      </w:r>
      <w:r w:rsidRPr="00C17FEF">
        <w:rPr>
          <w:rFonts w:ascii="Arial" w:eastAsia="Times New Roman" w:hAnsi="Arial" w:cs="Arial"/>
          <w:snapToGrid w:val="0"/>
          <w:sz w:val="18"/>
          <w:szCs w:val="18"/>
          <w:lang w:eastAsia="pl-PL"/>
        </w:rPr>
        <w:t xml:space="preserve"> nr 2</w:t>
      </w:r>
      <w:r w:rsidR="009A6245">
        <w:rPr>
          <w:rFonts w:ascii="Arial" w:eastAsia="Times New Roman" w:hAnsi="Arial" w:cs="Arial"/>
          <w:snapToGrid w:val="0"/>
          <w:sz w:val="18"/>
          <w:szCs w:val="18"/>
          <w:lang w:eastAsia="pl-PL"/>
        </w:rPr>
        <w:t>a</w:t>
      </w:r>
      <w:r w:rsidRPr="00C17FEF">
        <w:rPr>
          <w:rFonts w:ascii="Arial" w:eastAsia="Times New Roman" w:hAnsi="Arial" w:cs="Arial"/>
          <w:snapToGrid w:val="0"/>
          <w:sz w:val="18"/>
          <w:szCs w:val="18"/>
          <w:lang w:eastAsia="pl-PL"/>
        </w:rPr>
        <w:t xml:space="preserve"> do SWZ powołanego postępowania przetargowego), zwanego dalej urządzeniem.</w:t>
      </w:r>
    </w:p>
    <w:p w14:paraId="14FFF697" w14:textId="77777777" w:rsidR="00C17FEF" w:rsidRPr="00C17FEF" w:rsidRDefault="00C17FEF">
      <w:pPr>
        <w:numPr>
          <w:ilvl w:val="0"/>
          <w:numId w:val="28"/>
        </w:numPr>
        <w:ind w:left="709" w:right="51" w:hanging="425"/>
        <w:rPr>
          <w:rFonts w:ascii="Arial" w:eastAsia="Times New Roman" w:hAnsi="Arial" w:cs="Arial"/>
          <w:snapToGrid w:val="0"/>
          <w:sz w:val="18"/>
          <w:szCs w:val="18"/>
          <w:lang w:eastAsia="pl-PL"/>
        </w:rPr>
      </w:pPr>
      <w:r w:rsidRPr="00C17FEF">
        <w:rPr>
          <w:rFonts w:ascii="Arial" w:eastAsia="Times New Roman" w:hAnsi="Arial" w:cs="Arial"/>
          <w:snapToGrid w:val="0"/>
          <w:sz w:val="18"/>
          <w:szCs w:val="18"/>
          <w:lang w:eastAsia="pl-PL"/>
        </w:rPr>
        <w:t>Inne zobowiązania wykonawcy wynikające z:</w:t>
      </w:r>
    </w:p>
    <w:p w14:paraId="3AA3B089" w14:textId="77777777" w:rsidR="00C17FEF" w:rsidRPr="00C17FEF" w:rsidRDefault="00C17FEF">
      <w:pPr>
        <w:numPr>
          <w:ilvl w:val="0"/>
          <w:numId w:val="7"/>
        </w:numPr>
        <w:ind w:left="993" w:right="51" w:hanging="284"/>
        <w:rPr>
          <w:rFonts w:ascii="Arial" w:eastAsia="Times New Roman" w:hAnsi="Arial" w:cs="Arial"/>
          <w:snapToGrid w:val="0"/>
          <w:sz w:val="18"/>
          <w:szCs w:val="18"/>
          <w:lang w:eastAsia="pl-PL"/>
        </w:rPr>
      </w:pPr>
      <w:r w:rsidRPr="00C17FEF">
        <w:rPr>
          <w:rFonts w:ascii="Arial" w:eastAsia="Times New Roman" w:hAnsi="Arial" w:cs="Arial"/>
          <w:snapToGrid w:val="0"/>
          <w:sz w:val="18"/>
          <w:szCs w:val="18"/>
          <w:lang w:eastAsia="pl-PL"/>
        </w:rPr>
        <w:t xml:space="preserve">treści SWZ powołanego postępowania przetargowego, </w:t>
      </w:r>
    </w:p>
    <w:p w14:paraId="34B83BA8" w14:textId="77777777" w:rsidR="00C17FEF" w:rsidRPr="00C17FEF" w:rsidRDefault="00C17FEF">
      <w:pPr>
        <w:numPr>
          <w:ilvl w:val="0"/>
          <w:numId w:val="7"/>
        </w:numPr>
        <w:ind w:left="993" w:right="51" w:hanging="284"/>
        <w:rPr>
          <w:rFonts w:ascii="Arial" w:eastAsia="Times New Roman" w:hAnsi="Arial" w:cs="Arial"/>
          <w:snapToGrid w:val="0"/>
          <w:sz w:val="18"/>
          <w:szCs w:val="18"/>
          <w:lang w:eastAsia="pl-PL"/>
        </w:rPr>
      </w:pPr>
      <w:r w:rsidRPr="00C17FEF">
        <w:rPr>
          <w:rFonts w:ascii="Arial" w:eastAsia="Times New Roman" w:hAnsi="Arial" w:cs="Arial"/>
          <w:snapToGrid w:val="0"/>
          <w:sz w:val="18"/>
          <w:szCs w:val="18"/>
          <w:lang w:eastAsia="pl-PL"/>
        </w:rPr>
        <w:t>treści oferty złożonej przez Wykonawcę  w postępowaniu przetargowym,</w:t>
      </w:r>
    </w:p>
    <w:p w14:paraId="1AD5653D" w14:textId="77777777" w:rsidR="00C17FEF" w:rsidRPr="00C17FEF" w:rsidRDefault="00C17FEF">
      <w:pPr>
        <w:numPr>
          <w:ilvl w:val="0"/>
          <w:numId w:val="7"/>
        </w:numPr>
        <w:ind w:left="993" w:right="51" w:hanging="284"/>
        <w:rPr>
          <w:rFonts w:ascii="Arial" w:eastAsia="Times New Roman" w:hAnsi="Arial" w:cs="Arial"/>
          <w:snapToGrid w:val="0"/>
          <w:sz w:val="18"/>
          <w:szCs w:val="18"/>
          <w:lang w:eastAsia="pl-PL"/>
        </w:rPr>
      </w:pPr>
      <w:r w:rsidRPr="00C17FEF">
        <w:rPr>
          <w:rFonts w:ascii="Arial" w:eastAsia="Times New Roman" w:hAnsi="Arial" w:cs="Arial"/>
          <w:snapToGrid w:val="0"/>
          <w:sz w:val="18"/>
          <w:szCs w:val="18"/>
          <w:lang w:eastAsia="pl-PL"/>
        </w:rPr>
        <w:t>przepisów prawa obowiązujących w zakresie przedmiotu zamówienia.</w:t>
      </w:r>
    </w:p>
    <w:p w14:paraId="07999A66" w14:textId="77777777" w:rsidR="00C17FEF" w:rsidRPr="00C17FEF" w:rsidRDefault="00C17FEF">
      <w:pPr>
        <w:numPr>
          <w:ilvl w:val="0"/>
          <w:numId w:val="9"/>
        </w:numPr>
        <w:ind w:right="57"/>
        <w:jc w:val="both"/>
        <w:rPr>
          <w:rFonts w:ascii="Arial" w:eastAsia="Calibri" w:hAnsi="Arial" w:cs="Arial"/>
          <w:sz w:val="18"/>
          <w:szCs w:val="18"/>
        </w:rPr>
      </w:pPr>
      <w:r w:rsidRPr="00C17FEF">
        <w:rPr>
          <w:rFonts w:ascii="Arial" w:eastAsia="Calibri" w:hAnsi="Arial" w:cs="Arial"/>
          <w:sz w:val="18"/>
          <w:szCs w:val="18"/>
        </w:rPr>
        <w:t>Przedmiot Umowy obejmuje ponadto:</w:t>
      </w:r>
    </w:p>
    <w:p w14:paraId="2AC4E83D" w14:textId="77777777" w:rsidR="00C17FEF" w:rsidRPr="00C17FEF" w:rsidRDefault="00C17FEF">
      <w:pPr>
        <w:numPr>
          <w:ilvl w:val="0"/>
          <w:numId w:val="18"/>
        </w:numPr>
        <w:tabs>
          <w:tab w:val="num" w:pos="900"/>
        </w:tabs>
        <w:ind w:left="900" w:right="57" w:hanging="540"/>
        <w:jc w:val="both"/>
        <w:rPr>
          <w:rFonts w:ascii="Arial" w:eastAsia="Calibri" w:hAnsi="Arial" w:cs="Arial"/>
          <w:sz w:val="18"/>
          <w:szCs w:val="18"/>
        </w:rPr>
      </w:pPr>
      <w:r w:rsidRPr="00C17FEF">
        <w:rPr>
          <w:rFonts w:ascii="Arial" w:eastAsia="Calibri" w:hAnsi="Arial" w:cs="Arial"/>
          <w:sz w:val="18"/>
          <w:szCs w:val="18"/>
        </w:rPr>
        <w:t>przekazanie Zamawiającemu urządzenia do eksploatacji, a także objęcie go gwarancją , w okresie oraz na zasadach określonych w Umowie.</w:t>
      </w:r>
    </w:p>
    <w:p w14:paraId="6F4D18BB" w14:textId="77777777" w:rsidR="00C17FEF" w:rsidRPr="00C17FEF" w:rsidRDefault="00C17FEF">
      <w:pPr>
        <w:numPr>
          <w:ilvl w:val="0"/>
          <w:numId w:val="17"/>
        </w:numPr>
        <w:ind w:right="57"/>
        <w:jc w:val="both"/>
        <w:rPr>
          <w:rFonts w:ascii="Arial" w:eastAsia="Calibri" w:hAnsi="Arial" w:cs="Arial"/>
          <w:sz w:val="18"/>
          <w:szCs w:val="18"/>
        </w:rPr>
      </w:pPr>
      <w:r w:rsidRPr="00C17FEF">
        <w:rPr>
          <w:rFonts w:ascii="Arial" w:eastAsia="Calibri" w:hAnsi="Arial" w:cs="Arial"/>
          <w:sz w:val="18"/>
          <w:szCs w:val="18"/>
        </w:rPr>
        <w:t>Zamawiający zleca, a Wykonawca przyjmuje do wykonania przedmiot Umowy.</w:t>
      </w:r>
    </w:p>
    <w:p w14:paraId="7BBAB4D7" w14:textId="77777777" w:rsidR="00C17FEF" w:rsidRPr="00C17FEF" w:rsidRDefault="00C17FEF" w:rsidP="00C17FEF">
      <w:pPr>
        <w:ind w:right="-136"/>
        <w:jc w:val="center"/>
        <w:rPr>
          <w:rFonts w:ascii="Arial" w:eastAsia="Calibri" w:hAnsi="Arial" w:cs="Arial"/>
          <w:b/>
          <w:bCs/>
          <w:sz w:val="18"/>
          <w:szCs w:val="18"/>
        </w:rPr>
      </w:pPr>
    </w:p>
    <w:p w14:paraId="44B8A680" w14:textId="77777777" w:rsidR="00C17FEF" w:rsidRPr="00C17FEF" w:rsidRDefault="00C17FEF" w:rsidP="00782848">
      <w:pPr>
        <w:ind w:left="57" w:right="1" w:hanging="57"/>
        <w:jc w:val="center"/>
        <w:rPr>
          <w:rFonts w:ascii="Arial" w:eastAsia="Calibri" w:hAnsi="Arial" w:cs="Arial"/>
          <w:b/>
          <w:bCs/>
          <w:sz w:val="18"/>
          <w:szCs w:val="18"/>
        </w:rPr>
      </w:pPr>
      <w:r w:rsidRPr="00C17FEF">
        <w:rPr>
          <w:rFonts w:ascii="Arial" w:eastAsia="Calibri" w:hAnsi="Arial" w:cs="Arial"/>
          <w:b/>
          <w:bCs/>
          <w:sz w:val="18"/>
          <w:szCs w:val="18"/>
        </w:rPr>
        <w:t>§2</w:t>
      </w:r>
    </w:p>
    <w:p w14:paraId="7AD842DB" w14:textId="77777777" w:rsidR="00C17FEF" w:rsidRPr="00C17FEF" w:rsidRDefault="00C17FEF" w:rsidP="00C17FEF">
      <w:pPr>
        <w:ind w:left="57" w:right="-136"/>
        <w:jc w:val="center"/>
        <w:outlineLvl w:val="7"/>
        <w:rPr>
          <w:rFonts w:ascii="Arial" w:eastAsia="Times New Roman" w:hAnsi="Arial" w:cs="Arial"/>
          <w:b/>
          <w:sz w:val="18"/>
          <w:szCs w:val="18"/>
          <w:lang w:eastAsia="pl-PL"/>
        </w:rPr>
      </w:pPr>
      <w:r w:rsidRPr="00C17FEF">
        <w:rPr>
          <w:rFonts w:ascii="Arial" w:eastAsia="Times New Roman" w:hAnsi="Arial" w:cs="Arial"/>
          <w:b/>
          <w:sz w:val="18"/>
          <w:szCs w:val="18"/>
          <w:lang w:eastAsia="pl-PL"/>
        </w:rPr>
        <w:t>Terminy</w:t>
      </w:r>
    </w:p>
    <w:p w14:paraId="5589BAE7" w14:textId="09B580A7" w:rsidR="00C17FEF" w:rsidRPr="00C17FEF" w:rsidRDefault="00C17FEF">
      <w:pPr>
        <w:numPr>
          <w:ilvl w:val="0"/>
          <w:numId w:val="13"/>
        </w:numPr>
        <w:ind w:right="57"/>
        <w:jc w:val="both"/>
        <w:rPr>
          <w:rFonts w:ascii="Arial" w:eastAsia="Calibri" w:hAnsi="Arial" w:cs="Arial"/>
          <w:sz w:val="18"/>
          <w:szCs w:val="18"/>
        </w:rPr>
      </w:pPr>
      <w:r w:rsidRPr="00C17FEF">
        <w:rPr>
          <w:rFonts w:ascii="Arial" w:eastAsia="Calibri" w:hAnsi="Arial" w:cs="Arial"/>
          <w:sz w:val="18"/>
          <w:szCs w:val="18"/>
        </w:rPr>
        <w:t xml:space="preserve">Wykonanie przedmiotu Umowy  –  do dnia </w:t>
      </w:r>
      <w:r w:rsidR="008F1318">
        <w:rPr>
          <w:rFonts w:ascii="Arial" w:eastAsia="Calibri" w:hAnsi="Arial" w:cs="Arial"/>
          <w:b/>
          <w:bCs/>
          <w:sz w:val="18"/>
          <w:szCs w:val="18"/>
        </w:rPr>
        <w:t>23</w:t>
      </w:r>
      <w:r w:rsidR="00EB1BDF">
        <w:rPr>
          <w:rFonts w:ascii="Arial" w:eastAsia="Calibri" w:hAnsi="Arial" w:cs="Arial"/>
          <w:b/>
          <w:bCs/>
          <w:sz w:val="18"/>
          <w:szCs w:val="18"/>
        </w:rPr>
        <w:t>.12.202</w:t>
      </w:r>
      <w:r w:rsidR="00782848">
        <w:rPr>
          <w:rFonts w:ascii="Arial" w:eastAsia="Calibri" w:hAnsi="Arial" w:cs="Arial"/>
          <w:b/>
          <w:bCs/>
          <w:sz w:val="18"/>
          <w:szCs w:val="18"/>
        </w:rPr>
        <w:t>5</w:t>
      </w:r>
      <w:r w:rsidRPr="00C17FEF">
        <w:rPr>
          <w:rFonts w:ascii="Arial" w:eastAsia="Calibri" w:hAnsi="Arial" w:cs="Arial"/>
          <w:b/>
          <w:bCs/>
          <w:sz w:val="18"/>
          <w:szCs w:val="18"/>
        </w:rPr>
        <w:t xml:space="preserve"> r</w:t>
      </w:r>
      <w:r w:rsidRPr="00C17FEF">
        <w:rPr>
          <w:rFonts w:ascii="Arial" w:eastAsia="Calibri" w:hAnsi="Arial" w:cs="Arial"/>
          <w:sz w:val="18"/>
          <w:szCs w:val="18"/>
        </w:rPr>
        <w:t>.</w:t>
      </w:r>
    </w:p>
    <w:p w14:paraId="1FD406C3" w14:textId="2C3EDF19" w:rsidR="00C17FEF" w:rsidRPr="00C17FEF" w:rsidRDefault="00C17FEF">
      <w:pPr>
        <w:numPr>
          <w:ilvl w:val="0"/>
          <w:numId w:val="13"/>
        </w:numPr>
        <w:ind w:right="57"/>
        <w:jc w:val="both"/>
        <w:rPr>
          <w:rFonts w:ascii="Arial" w:eastAsia="Calibri" w:hAnsi="Arial" w:cs="Arial"/>
          <w:sz w:val="18"/>
          <w:szCs w:val="18"/>
        </w:rPr>
      </w:pPr>
      <w:r w:rsidRPr="00C17FEF">
        <w:rPr>
          <w:rFonts w:ascii="Arial" w:eastAsia="Calibri" w:hAnsi="Arial" w:cs="Arial"/>
          <w:sz w:val="18"/>
          <w:szCs w:val="18"/>
        </w:rPr>
        <w:t>Za datę wykonania przedmiotu Umowy uznaje się datę podpisania przez upoważnionych przedstawicieli Stron protokołu zdawczo-odbiorczego, bez zastrzeżeń  ze strony Zamawiającego.</w:t>
      </w:r>
    </w:p>
    <w:p w14:paraId="504DEFC5" w14:textId="77777777" w:rsidR="00782848" w:rsidRDefault="00782848" w:rsidP="00782848">
      <w:pPr>
        <w:ind w:left="57" w:right="1" w:hanging="57"/>
        <w:jc w:val="center"/>
        <w:rPr>
          <w:rFonts w:ascii="Arial" w:eastAsia="Calibri" w:hAnsi="Arial" w:cs="Arial"/>
          <w:b/>
          <w:bCs/>
          <w:sz w:val="18"/>
          <w:szCs w:val="18"/>
        </w:rPr>
      </w:pPr>
    </w:p>
    <w:p w14:paraId="24142E53" w14:textId="57D98EF3" w:rsidR="00C17FEF" w:rsidRPr="00C17FEF" w:rsidRDefault="00C17FEF" w:rsidP="00782848">
      <w:pPr>
        <w:ind w:left="57" w:right="1" w:hanging="57"/>
        <w:jc w:val="center"/>
        <w:rPr>
          <w:rFonts w:ascii="Arial" w:eastAsia="Calibri" w:hAnsi="Arial" w:cs="Arial"/>
          <w:b/>
          <w:bCs/>
          <w:sz w:val="18"/>
          <w:szCs w:val="18"/>
        </w:rPr>
      </w:pPr>
      <w:r w:rsidRPr="00C17FEF">
        <w:rPr>
          <w:rFonts w:ascii="Arial" w:eastAsia="Calibri" w:hAnsi="Arial" w:cs="Arial"/>
          <w:b/>
          <w:bCs/>
          <w:sz w:val="18"/>
          <w:szCs w:val="18"/>
        </w:rPr>
        <w:t>§3</w:t>
      </w:r>
    </w:p>
    <w:p w14:paraId="3541E492" w14:textId="77777777" w:rsidR="00C17FEF" w:rsidRPr="00C17FEF" w:rsidRDefault="00C17FEF" w:rsidP="00C17FEF">
      <w:pPr>
        <w:keepNext/>
        <w:ind w:left="57" w:right="-709"/>
        <w:jc w:val="center"/>
        <w:outlineLvl w:val="7"/>
        <w:rPr>
          <w:rFonts w:ascii="Arial" w:eastAsia="Times New Roman" w:hAnsi="Arial" w:cs="Arial"/>
          <w:b/>
          <w:sz w:val="18"/>
          <w:szCs w:val="18"/>
          <w:lang w:eastAsia="pl-PL"/>
        </w:rPr>
      </w:pPr>
      <w:r w:rsidRPr="00C17FEF">
        <w:rPr>
          <w:rFonts w:ascii="Arial" w:eastAsia="Times New Roman" w:hAnsi="Arial" w:cs="Arial"/>
          <w:b/>
          <w:sz w:val="18"/>
          <w:szCs w:val="18"/>
          <w:lang w:eastAsia="pl-PL"/>
        </w:rPr>
        <w:t>Wynagrodzenie Wykonawcy</w:t>
      </w:r>
    </w:p>
    <w:p w14:paraId="3BEA7447" w14:textId="325190FB" w:rsidR="00C17FEF" w:rsidRPr="00C17FEF" w:rsidRDefault="00C17FEF">
      <w:pPr>
        <w:numPr>
          <w:ilvl w:val="0"/>
          <w:numId w:val="14"/>
        </w:numPr>
        <w:ind w:right="57"/>
        <w:jc w:val="both"/>
        <w:rPr>
          <w:rFonts w:ascii="Arial" w:eastAsia="Calibri" w:hAnsi="Arial" w:cs="Arial"/>
          <w:sz w:val="18"/>
          <w:szCs w:val="18"/>
        </w:rPr>
      </w:pPr>
      <w:r w:rsidRPr="00C17FEF">
        <w:rPr>
          <w:rFonts w:ascii="Arial" w:eastAsia="Calibri" w:hAnsi="Arial" w:cs="Arial"/>
          <w:sz w:val="18"/>
          <w:szCs w:val="18"/>
        </w:rPr>
        <w:t xml:space="preserve">Za wykonanie przedmiotu Umowy strony uzgadniają wynagrodzenie zgodne z </w:t>
      </w:r>
      <w:r w:rsidR="00164691">
        <w:rPr>
          <w:rFonts w:ascii="Arial" w:eastAsia="Calibri" w:hAnsi="Arial" w:cs="Arial"/>
          <w:sz w:val="18"/>
          <w:szCs w:val="18"/>
        </w:rPr>
        <w:t xml:space="preserve">treścią załącznika </w:t>
      </w:r>
      <w:r w:rsidRPr="00C17FEF">
        <w:rPr>
          <w:rFonts w:ascii="Arial" w:eastAsia="Calibri" w:hAnsi="Arial" w:cs="Arial"/>
          <w:sz w:val="18"/>
          <w:szCs w:val="18"/>
        </w:rPr>
        <w:t>nr 1 do Umowy</w:t>
      </w:r>
      <w:r w:rsidR="00164691">
        <w:rPr>
          <w:rFonts w:ascii="Arial" w:eastAsia="Calibri" w:hAnsi="Arial" w:cs="Arial"/>
          <w:sz w:val="18"/>
          <w:szCs w:val="18"/>
        </w:rPr>
        <w:t xml:space="preserve"> (kopia formularza ofertowego cenowego wg. wzoru załącznika nr </w:t>
      </w:r>
      <w:r w:rsidR="009A6245">
        <w:rPr>
          <w:rFonts w:ascii="Arial" w:eastAsia="Calibri" w:hAnsi="Arial" w:cs="Arial"/>
          <w:sz w:val="18"/>
          <w:szCs w:val="18"/>
        </w:rPr>
        <w:t>2</w:t>
      </w:r>
      <w:r w:rsidR="00164691">
        <w:rPr>
          <w:rFonts w:ascii="Arial" w:eastAsia="Calibri" w:hAnsi="Arial" w:cs="Arial"/>
          <w:sz w:val="18"/>
          <w:szCs w:val="18"/>
        </w:rPr>
        <w:t xml:space="preserve"> do SWZ powołanego postępowania przetargowego)</w:t>
      </w:r>
    </w:p>
    <w:p w14:paraId="1AA1BFD3" w14:textId="77777777" w:rsidR="00C17FEF" w:rsidRPr="00C17FEF" w:rsidRDefault="00C17FEF" w:rsidP="00C17FEF">
      <w:pPr>
        <w:ind w:left="57" w:right="57"/>
        <w:jc w:val="center"/>
        <w:rPr>
          <w:rFonts w:ascii="Arial" w:eastAsia="Calibri" w:hAnsi="Arial" w:cs="Arial"/>
          <w:b/>
          <w:bCs/>
          <w:sz w:val="18"/>
          <w:szCs w:val="18"/>
        </w:rPr>
      </w:pPr>
    </w:p>
    <w:p w14:paraId="4A48D44C" w14:textId="77777777" w:rsidR="00C17FEF" w:rsidRPr="00C17FEF" w:rsidRDefault="00C17FEF" w:rsidP="00C17FEF">
      <w:pPr>
        <w:ind w:left="57" w:right="57"/>
        <w:jc w:val="center"/>
        <w:rPr>
          <w:rFonts w:ascii="Arial" w:eastAsia="Calibri" w:hAnsi="Arial" w:cs="Arial"/>
          <w:b/>
          <w:bCs/>
          <w:sz w:val="18"/>
          <w:szCs w:val="18"/>
        </w:rPr>
      </w:pPr>
      <w:r w:rsidRPr="00C17FEF">
        <w:rPr>
          <w:rFonts w:ascii="Arial" w:eastAsia="Calibri" w:hAnsi="Arial" w:cs="Arial"/>
          <w:b/>
          <w:bCs/>
          <w:sz w:val="18"/>
          <w:szCs w:val="18"/>
        </w:rPr>
        <w:t>§4</w:t>
      </w:r>
    </w:p>
    <w:p w14:paraId="67054EDC" w14:textId="77777777" w:rsidR="00C17FEF" w:rsidRPr="00C17FEF" w:rsidRDefault="00C17FEF" w:rsidP="00782848">
      <w:pPr>
        <w:keepNext/>
        <w:ind w:left="57" w:right="46" w:hanging="57"/>
        <w:jc w:val="center"/>
        <w:outlineLvl w:val="7"/>
        <w:rPr>
          <w:rFonts w:ascii="Arial" w:eastAsia="Times New Roman" w:hAnsi="Arial" w:cs="Arial"/>
          <w:b/>
          <w:sz w:val="18"/>
          <w:szCs w:val="18"/>
          <w:lang w:eastAsia="pl-PL"/>
        </w:rPr>
      </w:pPr>
      <w:r w:rsidRPr="00C17FEF">
        <w:rPr>
          <w:rFonts w:ascii="Arial" w:eastAsia="Times New Roman" w:hAnsi="Arial" w:cs="Arial"/>
          <w:b/>
          <w:sz w:val="18"/>
          <w:szCs w:val="18"/>
          <w:lang w:eastAsia="pl-PL"/>
        </w:rPr>
        <w:t>Warunki płatności</w:t>
      </w:r>
    </w:p>
    <w:p w14:paraId="04F6B4D9" w14:textId="56629E95" w:rsidR="008F1318" w:rsidRPr="008F1318" w:rsidRDefault="008F1318">
      <w:pPr>
        <w:numPr>
          <w:ilvl w:val="0"/>
          <w:numId w:val="8"/>
        </w:numPr>
        <w:ind w:right="57"/>
        <w:jc w:val="both"/>
        <w:rPr>
          <w:rFonts w:ascii="Arial" w:eastAsia="Calibri" w:hAnsi="Arial" w:cs="Arial"/>
          <w:sz w:val="18"/>
          <w:szCs w:val="18"/>
        </w:rPr>
      </w:pPr>
      <w:r w:rsidRPr="008F1318">
        <w:rPr>
          <w:rFonts w:ascii="Arial" w:eastAsia="Times New Roman" w:hAnsi="Arial" w:cs="Arial"/>
          <w:snapToGrid w:val="0"/>
          <w:sz w:val="18"/>
          <w:szCs w:val="18"/>
          <w:lang w:eastAsia="pl-PL"/>
        </w:rPr>
        <w:t>Płatność zostanie przez Zamawiającego w terminie do 31.12.2025 r., przelewem bankowym na rachunek wskazany przez Wykonawcę na fakturze.</w:t>
      </w:r>
    </w:p>
    <w:p w14:paraId="494FE198" w14:textId="746FED7C" w:rsidR="00C17FEF" w:rsidRPr="00C17FEF" w:rsidRDefault="00C17FEF">
      <w:pPr>
        <w:numPr>
          <w:ilvl w:val="0"/>
          <w:numId w:val="8"/>
        </w:numPr>
        <w:ind w:right="57"/>
        <w:jc w:val="both"/>
        <w:rPr>
          <w:rFonts w:ascii="Arial" w:eastAsia="Calibri" w:hAnsi="Arial" w:cs="Arial"/>
          <w:sz w:val="18"/>
          <w:szCs w:val="18"/>
        </w:rPr>
      </w:pPr>
      <w:r w:rsidRPr="00C17FEF">
        <w:rPr>
          <w:rFonts w:ascii="Arial" w:eastAsia="Calibri" w:hAnsi="Arial" w:cs="Arial"/>
          <w:sz w:val="18"/>
          <w:szCs w:val="18"/>
        </w:rPr>
        <w:lastRenderedPageBreak/>
        <w:t xml:space="preserve">Podstawą do wystawienia faktury będzie wykonanie całego przedmiotu Umowy, potwierdzonego protokołem zdawczo-odbiorczym, o którym mowa w § 3 ust.2. </w:t>
      </w:r>
    </w:p>
    <w:p w14:paraId="188E6F25" w14:textId="77777777" w:rsidR="00C17FEF" w:rsidRPr="00C17FEF" w:rsidRDefault="00C17FEF">
      <w:pPr>
        <w:numPr>
          <w:ilvl w:val="0"/>
          <w:numId w:val="8"/>
        </w:numPr>
        <w:ind w:right="57"/>
        <w:jc w:val="both"/>
        <w:rPr>
          <w:rFonts w:ascii="Arial" w:eastAsia="Calibri" w:hAnsi="Arial" w:cs="Arial"/>
          <w:sz w:val="18"/>
          <w:szCs w:val="18"/>
        </w:rPr>
      </w:pPr>
      <w:r w:rsidRPr="00C17FEF">
        <w:rPr>
          <w:rFonts w:ascii="Arial" w:eastAsia="Calibri" w:hAnsi="Arial" w:cs="Arial"/>
          <w:sz w:val="18"/>
          <w:szCs w:val="18"/>
        </w:rPr>
        <w:t>Za termin zapłaty uważa się termin obciążenia rachunku Zamawiającego.</w:t>
      </w:r>
    </w:p>
    <w:p w14:paraId="2B4A99A3" w14:textId="77777777" w:rsidR="00C17FEF" w:rsidRDefault="00C17FEF">
      <w:pPr>
        <w:numPr>
          <w:ilvl w:val="0"/>
          <w:numId w:val="8"/>
        </w:numPr>
        <w:ind w:right="57"/>
        <w:jc w:val="both"/>
        <w:rPr>
          <w:rFonts w:ascii="Arial" w:eastAsia="Calibri" w:hAnsi="Arial" w:cs="Arial"/>
          <w:sz w:val="18"/>
          <w:szCs w:val="18"/>
        </w:rPr>
      </w:pPr>
      <w:r w:rsidRPr="00C17FEF">
        <w:rPr>
          <w:rFonts w:ascii="Arial" w:eastAsia="Calibri" w:hAnsi="Arial" w:cs="Arial"/>
          <w:sz w:val="18"/>
          <w:szCs w:val="18"/>
        </w:rPr>
        <w:t>Rozliczenia między Zamawiającym, a Wykonawcą mogą być prowadzone tylko w złotych polskich.</w:t>
      </w:r>
    </w:p>
    <w:p w14:paraId="18B86F5A" w14:textId="48818C6E" w:rsidR="005312DC" w:rsidRPr="005312DC" w:rsidRDefault="005312DC" w:rsidP="00315076">
      <w:pPr>
        <w:numPr>
          <w:ilvl w:val="0"/>
          <w:numId w:val="8"/>
        </w:numPr>
        <w:ind w:right="57"/>
        <w:jc w:val="both"/>
        <w:rPr>
          <w:rFonts w:ascii="Arial" w:eastAsia="Calibri" w:hAnsi="Arial" w:cs="Arial"/>
          <w:sz w:val="18"/>
          <w:szCs w:val="18"/>
        </w:rPr>
      </w:pPr>
      <w:r w:rsidRPr="005312DC">
        <w:rPr>
          <w:rFonts w:ascii="Arial" w:eastAsia="Calibri" w:hAnsi="Arial" w:cs="Arial"/>
          <w:sz w:val="18"/>
          <w:szCs w:val="18"/>
        </w:rPr>
        <w:t xml:space="preserve">Faktura może być złożona Zamawiającemu na adres poczty e-mail: </w:t>
      </w:r>
      <w:hyperlink r:id="rId11" w:history="1">
        <w:r w:rsidR="00AC3E2D" w:rsidRPr="006C051B">
          <w:rPr>
            <w:rStyle w:val="Hipercze"/>
            <w:rFonts w:ascii="Arial" w:eastAsia="Calibri" w:hAnsi="Arial" w:cs="Arial"/>
            <w:sz w:val="18"/>
            <w:szCs w:val="18"/>
          </w:rPr>
          <w:t>dam@szpitalciechanow.com.pl</w:t>
        </w:r>
      </w:hyperlink>
      <w:r w:rsidRPr="005312DC">
        <w:rPr>
          <w:rFonts w:ascii="Arial" w:eastAsia="Calibri" w:hAnsi="Arial" w:cs="Arial"/>
          <w:sz w:val="18"/>
          <w:szCs w:val="18"/>
        </w:rPr>
        <w:t>.</w:t>
      </w:r>
      <w:r>
        <w:rPr>
          <w:rFonts w:ascii="Arial" w:eastAsia="Calibri" w:hAnsi="Arial" w:cs="Arial"/>
          <w:sz w:val="18"/>
          <w:szCs w:val="18"/>
        </w:rPr>
        <w:t xml:space="preserve"> </w:t>
      </w:r>
    </w:p>
    <w:p w14:paraId="6287972B" w14:textId="77777777" w:rsidR="005312DC" w:rsidRPr="00C17FEF" w:rsidRDefault="005312DC" w:rsidP="005312DC">
      <w:pPr>
        <w:ind w:left="340" w:right="57"/>
        <w:jc w:val="both"/>
        <w:rPr>
          <w:rFonts w:ascii="Arial" w:eastAsia="Calibri" w:hAnsi="Arial" w:cs="Arial"/>
          <w:sz w:val="18"/>
          <w:szCs w:val="18"/>
        </w:rPr>
      </w:pPr>
    </w:p>
    <w:p w14:paraId="34C53820" w14:textId="77777777" w:rsidR="00C17FEF" w:rsidRPr="00C17FEF" w:rsidRDefault="00C17FEF" w:rsidP="00782848">
      <w:pPr>
        <w:ind w:left="57" w:right="57" w:hanging="57"/>
        <w:jc w:val="center"/>
        <w:rPr>
          <w:rFonts w:ascii="Arial" w:eastAsia="Calibri" w:hAnsi="Arial" w:cs="Arial"/>
          <w:b/>
          <w:bCs/>
          <w:sz w:val="18"/>
          <w:szCs w:val="18"/>
        </w:rPr>
      </w:pPr>
      <w:r w:rsidRPr="00C17FEF">
        <w:rPr>
          <w:rFonts w:ascii="Arial" w:eastAsia="Calibri" w:hAnsi="Arial" w:cs="Arial"/>
          <w:b/>
          <w:bCs/>
          <w:sz w:val="18"/>
          <w:szCs w:val="18"/>
        </w:rPr>
        <w:t>§5</w:t>
      </w:r>
    </w:p>
    <w:p w14:paraId="0D06F214" w14:textId="77777777" w:rsidR="00C17FEF" w:rsidRPr="00C17FEF" w:rsidRDefault="00C17FEF" w:rsidP="00782848">
      <w:pPr>
        <w:keepNext/>
        <w:ind w:left="57" w:right="-134" w:hanging="57"/>
        <w:jc w:val="center"/>
        <w:outlineLvl w:val="7"/>
        <w:rPr>
          <w:rFonts w:ascii="Arial" w:eastAsia="Times New Roman" w:hAnsi="Arial" w:cs="Arial"/>
          <w:b/>
          <w:sz w:val="18"/>
          <w:szCs w:val="18"/>
          <w:lang w:eastAsia="pl-PL"/>
        </w:rPr>
      </w:pPr>
      <w:r w:rsidRPr="00C17FEF">
        <w:rPr>
          <w:rFonts w:ascii="Arial" w:eastAsia="Times New Roman" w:hAnsi="Arial" w:cs="Arial"/>
          <w:b/>
          <w:sz w:val="18"/>
          <w:szCs w:val="18"/>
          <w:lang w:eastAsia="pl-PL"/>
        </w:rPr>
        <w:t>Należyte wykonanie Umowy</w:t>
      </w:r>
    </w:p>
    <w:p w14:paraId="5E81A38F" w14:textId="77777777" w:rsidR="00C17FEF" w:rsidRPr="00C17FEF" w:rsidRDefault="00C17FEF">
      <w:pPr>
        <w:numPr>
          <w:ilvl w:val="0"/>
          <w:numId w:val="15"/>
        </w:numPr>
        <w:ind w:right="57"/>
        <w:jc w:val="both"/>
        <w:rPr>
          <w:rFonts w:ascii="Arial" w:eastAsia="Times New Roman" w:hAnsi="Arial" w:cs="Arial"/>
          <w:snapToGrid w:val="0"/>
          <w:sz w:val="18"/>
          <w:szCs w:val="18"/>
          <w:lang w:eastAsia="pl-PL"/>
        </w:rPr>
      </w:pPr>
      <w:r w:rsidRPr="00C17FEF">
        <w:rPr>
          <w:rFonts w:ascii="Arial" w:eastAsia="Times New Roman" w:hAnsi="Arial" w:cs="Arial"/>
          <w:snapToGrid w:val="0"/>
          <w:sz w:val="18"/>
          <w:szCs w:val="18"/>
          <w:lang w:eastAsia="pl-PL"/>
        </w:rPr>
        <w:t>Wykonawca jest odpowiedzialny za prawidłowe przygotowanie urządzenia do używania.</w:t>
      </w:r>
    </w:p>
    <w:p w14:paraId="2E6C8AEE" w14:textId="77777777" w:rsidR="00C17FEF" w:rsidRPr="00C17FEF" w:rsidRDefault="00C17FEF">
      <w:pPr>
        <w:numPr>
          <w:ilvl w:val="0"/>
          <w:numId w:val="15"/>
        </w:numPr>
        <w:ind w:right="57"/>
        <w:jc w:val="both"/>
        <w:rPr>
          <w:rFonts w:ascii="Arial" w:eastAsia="Times New Roman" w:hAnsi="Arial" w:cs="Arial"/>
          <w:snapToGrid w:val="0"/>
          <w:sz w:val="18"/>
          <w:szCs w:val="18"/>
          <w:lang w:eastAsia="pl-PL"/>
        </w:rPr>
      </w:pPr>
      <w:r w:rsidRPr="00C17FEF">
        <w:rPr>
          <w:rFonts w:ascii="Arial" w:eastAsia="Times New Roman" w:hAnsi="Arial" w:cs="Arial"/>
          <w:snapToGrid w:val="0"/>
          <w:sz w:val="18"/>
          <w:szCs w:val="18"/>
          <w:lang w:eastAsia="pl-PL"/>
        </w:rPr>
        <w:t>Wraz z urządzeniem Wykonawca przekaże Zamawiającemu następujące dokumenty:</w:t>
      </w:r>
    </w:p>
    <w:p w14:paraId="151A881B" w14:textId="2C89D2B2" w:rsidR="00C17FEF" w:rsidRPr="00C17FEF" w:rsidRDefault="00C17FEF">
      <w:pPr>
        <w:numPr>
          <w:ilvl w:val="0"/>
          <w:numId w:val="11"/>
        </w:numPr>
        <w:ind w:left="680" w:right="57"/>
        <w:jc w:val="both"/>
        <w:rPr>
          <w:rFonts w:ascii="Arial" w:eastAsia="Calibri" w:hAnsi="Arial" w:cs="Arial"/>
          <w:sz w:val="18"/>
          <w:szCs w:val="18"/>
        </w:rPr>
      </w:pPr>
      <w:r w:rsidRPr="00C17FEF">
        <w:rPr>
          <w:rFonts w:ascii="Arial" w:eastAsia="Calibri" w:hAnsi="Arial" w:cs="Arial"/>
          <w:sz w:val="18"/>
          <w:szCs w:val="18"/>
        </w:rPr>
        <w:t>karty gwarancyjne</w:t>
      </w:r>
      <w:r w:rsidR="00EF5AB9">
        <w:rPr>
          <w:rFonts w:ascii="Arial" w:eastAsia="Calibri" w:hAnsi="Arial" w:cs="Arial"/>
          <w:sz w:val="18"/>
          <w:szCs w:val="18"/>
        </w:rPr>
        <w:t xml:space="preserve"> lub gwarancja elektroniczna.</w:t>
      </w:r>
    </w:p>
    <w:p w14:paraId="35E43DC4" w14:textId="77777777" w:rsidR="00C17FEF" w:rsidRPr="00C17FEF" w:rsidRDefault="00C17FEF">
      <w:pPr>
        <w:numPr>
          <w:ilvl w:val="0"/>
          <w:numId w:val="11"/>
        </w:numPr>
        <w:ind w:left="680" w:right="57"/>
        <w:jc w:val="both"/>
        <w:rPr>
          <w:rFonts w:ascii="Arial" w:eastAsia="Calibri" w:hAnsi="Arial" w:cs="Arial"/>
          <w:sz w:val="18"/>
          <w:szCs w:val="18"/>
        </w:rPr>
      </w:pPr>
      <w:r w:rsidRPr="00C17FEF">
        <w:rPr>
          <w:rFonts w:ascii="Arial" w:eastAsia="Calibri" w:hAnsi="Arial" w:cs="Arial"/>
          <w:sz w:val="18"/>
          <w:szCs w:val="18"/>
        </w:rPr>
        <w:t>wykaz autoryzowanych punktów serwisowych  w okresie gwarancyjnym,</w:t>
      </w:r>
    </w:p>
    <w:p w14:paraId="10224666" w14:textId="77777777" w:rsidR="00C17FEF" w:rsidRPr="00C17FEF" w:rsidRDefault="00C17FEF">
      <w:pPr>
        <w:numPr>
          <w:ilvl w:val="0"/>
          <w:numId w:val="11"/>
        </w:numPr>
        <w:ind w:left="680" w:right="57"/>
        <w:jc w:val="both"/>
        <w:rPr>
          <w:rFonts w:ascii="Arial" w:eastAsia="Calibri" w:hAnsi="Arial" w:cs="Arial"/>
          <w:sz w:val="18"/>
          <w:szCs w:val="18"/>
        </w:rPr>
      </w:pPr>
      <w:r w:rsidRPr="00C17FEF">
        <w:rPr>
          <w:rFonts w:ascii="Arial" w:eastAsia="Calibri" w:hAnsi="Arial" w:cs="Arial"/>
          <w:sz w:val="18"/>
          <w:szCs w:val="18"/>
        </w:rPr>
        <w:t>instrukcję użytkowania urządzenia w języku polskim,</w:t>
      </w:r>
    </w:p>
    <w:p w14:paraId="4CEC04DB" w14:textId="1D007440" w:rsidR="00C17FEF" w:rsidRPr="00C17FEF" w:rsidRDefault="00C17FEF">
      <w:pPr>
        <w:numPr>
          <w:ilvl w:val="0"/>
          <w:numId w:val="11"/>
        </w:numPr>
        <w:tabs>
          <w:tab w:val="num" w:pos="284"/>
        </w:tabs>
        <w:ind w:left="709" w:right="57" w:hanging="425"/>
        <w:rPr>
          <w:rFonts w:ascii="Arial" w:eastAsia="Calibri" w:hAnsi="Arial" w:cs="Arial"/>
          <w:sz w:val="18"/>
          <w:szCs w:val="18"/>
        </w:rPr>
      </w:pPr>
      <w:r w:rsidRPr="00C17FEF">
        <w:rPr>
          <w:rFonts w:ascii="Arial" w:eastAsia="Calibri" w:hAnsi="Arial" w:cs="Arial"/>
          <w:sz w:val="18"/>
          <w:szCs w:val="18"/>
        </w:rPr>
        <w:t xml:space="preserve">zestawienie terminów przeglądów okresowych urządzenia, wymaganych przez producenta lub niezbędnych w związku z obowiązującymi przepisami prawa, do których przeprowadzenia w ramach wynagrodzenia umownego zostaje zobowiązany Wykonawca. Odstępstwa od tych terminów mogą wystąpić w okresie obowiązywania Umowy jedynie za zgodą Zamawiającego, na wniosek Wykonawcy, złożony w formie wiadomości e-mail  przesłanej na adres </w:t>
      </w:r>
      <w:hyperlink r:id="rId12" w:history="1">
        <w:r w:rsidR="00AC3E2D" w:rsidRPr="006C051B">
          <w:rPr>
            <w:rStyle w:val="Hipercze"/>
            <w:rFonts w:ascii="Arial" w:eastAsia="Calibri" w:hAnsi="Arial" w:cs="Arial"/>
            <w:sz w:val="18"/>
            <w:szCs w:val="18"/>
          </w:rPr>
          <w:t>dam@szpitalciechanow.com.pl</w:t>
        </w:r>
      </w:hyperlink>
      <w:r w:rsidRPr="00C17FEF">
        <w:rPr>
          <w:rFonts w:ascii="Arial" w:eastAsia="Calibri" w:hAnsi="Arial" w:cs="Arial"/>
          <w:sz w:val="18"/>
          <w:szCs w:val="18"/>
        </w:rPr>
        <w:t>. Przegląd okresowy urządzenia Wykonawca przeprowadzi w obecności upoważnionego pracownika Działu Aparatury Medycznej i potwierdzi wpisem w paszporcie technicznym urządzenia oraz stosownym raportem serwisowym.</w:t>
      </w:r>
    </w:p>
    <w:p w14:paraId="158322FF" w14:textId="77777777" w:rsidR="00C17FEF" w:rsidRPr="00C17FEF" w:rsidRDefault="00C17FEF">
      <w:pPr>
        <w:numPr>
          <w:ilvl w:val="0"/>
          <w:numId w:val="11"/>
        </w:numPr>
        <w:ind w:left="680" w:right="-468"/>
        <w:jc w:val="both"/>
        <w:rPr>
          <w:rFonts w:ascii="Arial" w:eastAsia="Calibri" w:hAnsi="Arial" w:cs="Arial"/>
          <w:sz w:val="18"/>
          <w:szCs w:val="18"/>
        </w:rPr>
      </w:pPr>
      <w:r w:rsidRPr="00C17FEF">
        <w:rPr>
          <w:rFonts w:ascii="Arial" w:eastAsia="Calibri" w:hAnsi="Arial" w:cs="Arial"/>
          <w:sz w:val="18"/>
          <w:szCs w:val="18"/>
        </w:rPr>
        <w:t>zasady świadczenia usług przez autoryzowany serwis w okresie pogwarancyjnym,</w:t>
      </w:r>
    </w:p>
    <w:p w14:paraId="62E25784" w14:textId="77777777" w:rsidR="00C17FEF" w:rsidRPr="00C17FEF" w:rsidRDefault="00C17FEF">
      <w:pPr>
        <w:numPr>
          <w:ilvl w:val="0"/>
          <w:numId w:val="11"/>
        </w:numPr>
        <w:ind w:left="680" w:right="57"/>
        <w:jc w:val="both"/>
        <w:rPr>
          <w:rFonts w:ascii="Arial" w:eastAsia="Calibri" w:hAnsi="Arial" w:cs="Arial"/>
          <w:sz w:val="18"/>
          <w:szCs w:val="18"/>
        </w:rPr>
      </w:pPr>
      <w:r w:rsidRPr="00C17FEF">
        <w:rPr>
          <w:rFonts w:ascii="Arial" w:eastAsia="Calibri" w:hAnsi="Arial" w:cs="Arial"/>
          <w:sz w:val="18"/>
          <w:szCs w:val="18"/>
        </w:rPr>
        <w:t>specyfikację katalogową (handlową) urządzenia,</w:t>
      </w:r>
    </w:p>
    <w:p w14:paraId="20445CB7" w14:textId="77777777" w:rsidR="00C17FEF" w:rsidRPr="00C17FEF" w:rsidRDefault="00C17FEF">
      <w:pPr>
        <w:numPr>
          <w:ilvl w:val="0"/>
          <w:numId w:val="11"/>
        </w:numPr>
        <w:ind w:left="680" w:right="-468"/>
        <w:jc w:val="both"/>
        <w:rPr>
          <w:rFonts w:ascii="Arial" w:eastAsia="Calibri" w:hAnsi="Arial" w:cs="Arial"/>
          <w:sz w:val="18"/>
          <w:szCs w:val="18"/>
        </w:rPr>
      </w:pPr>
      <w:r w:rsidRPr="00C17FEF">
        <w:rPr>
          <w:rFonts w:ascii="Arial" w:eastAsia="Calibri" w:hAnsi="Arial" w:cs="Arial"/>
          <w:sz w:val="18"/>
          <w:szCs w:val="18"/>
        </w:rPr>
        <w:t>wykaz materiałów zużywalnych wykorzystywanych w bieżącej eksploatacji urządzenia (jeśli dotyczy)</w:t>
      </w:r>
    </w:p>
    <w:p w14:paraId="79A59252" w14:textId="77777777" w:rsidR="00C17FEF" w:rsidRPr="00C17FEF" w:rsidRDefault="00C17FEF">
      <w:pPr>
        <w:numPr>
          <w:ilvl w:val="0"/>
          <w:numId w:val="11"/>
        </w:numPr>
        <w:ind w:left="680" w:right="-468"/>
        <w:jc w:val="both"/>
        <w:rPr>
          <w:rFonts w:ascii="Arial" w:eastAsia="Calibri" w:hAnsi="Arial" w:cs="Arial"/>
          <w:sz w:val="18"/>
          <w:szCs w:val="18"/>
        </w:rPr>
      </w:pPr>
      <w:r w:rsidRPr="00C17FEF">
        <w:rPr>
          <w:rFonts w:ascii="Arial" w:eastAsia="Calibri" w:hAnsi="Arial" w:cs="Arial"/>
          <w:sz w:val="18"/>
          <w:szCs w:val="18"/>
        </w:rPr>
        <w:t xml:space="preserve">kopię dokumentów w języku polskim dopuszczających urządzenie do obrotu i do używania wydanych przez podmioty upoważnione do wydawania (deklaracje zgodności, świadectwa rejestracji, świadectwa dopuszczenia do obrotu, świadectwa jakości, świadectwa dopuszczenia do stosowania lub pozytywne opinie). </w:t>
      </w:r>
    </w:p>
    <w:p w14:paraId="5FEB5CAE" w14:textId="3920978E" w:rsidR="00C17FEF" w:rsidRPr="00C17FEF" w:rsidRDefault="00C17FEF">
      <w:pPr>
        <w:numPr>
          <w:ilvl w:val="0"/>
          <w:numId w:val="30"/>
        </w:numPr>
        <w:tabs>
          <w:tab w:val="left" w:pos="284"/>
        </w:tabs>
        <w:ind w:left="284" w:right="-426" w:hanging="284"/>
        <w:rPr>
          <w:rFonts w:ascii="Arial" w:eastAsia="Times New Roman" w:hAnsi="Arial" w:cs="Arial"/>
          <w:sz w:val="18"/>
          <w:szCs w:val="18"/>
          <w:lang w:eastAsia="pl-PL"/>
        </w:rPr>
      </w:pPr>
      <w:r w:rsidRPr="00C17FEF">
        <w:rPr>
          <w:rFonts w:ascii="Arial" w:eastAsia="Times New Roman" w:hAnsi="Arial" w:cs="Arial"/>
          <w:color w:val="000000"/>
          <w:sz w:val="18"/>
          <w:szCs w:val="18"/>
          <w:lang w:eastAsia="pl-PL"/>
        </w:rPr>
        <w:t xml:space="preserve">Zamawiający wyznacza Pana </w:t>
      </w:r>
      <w:r w:rsidR="00782848">
        <w:rPr>
          <w:rFonts w:ascii="Arial" w:eastAsia="Times New Roman" w:hAnsi="Arial" w:cs="Arial"/>
          <w:color w:val="000000"/>
          <w:sz w:val="18"/>
          <w:szCs w:val="18"/>
          <w:lang w:eastAsia="pl-PL"/>
        </w:rPr>
        <w:t>Piotr</w:t>
      </w:r>
      <w:r w:rsidR="006A430E">
        <w:rPr>
          <w:rFonts w:ascii="Arial" w:eastAsia="Times New Roman" w:hAnsi="Arial" w:cs="Arial"/>
          <w:color w:val="000000"/>
          <w:sz w:val="18"/>
          <w:szCs w:val="18"/>
          <w:lang w:eastAsia="pl-PL"/>
        </w:rPr>
        <w:t>a</w:t>
      </w:r>
      <w:r w:rsidR="00782848">
        <w:rPr>
          <w:rFonts w:ascii="Arial" w:eastAsia="Times New Roman" w:hAnsi="Arial" w:cs="Arial"/>
          <w:color w:val="000000"/>
          <w:sz w:val="18"/>
          <w:szCs w:val="18"/>
          <w:lang w:eastAsia="pl-PL"/>
        </w:rPr>
        <w:t xml:space="preserve"> Łęgowski</w:t>
      </w:r>
      <w:r w:rsidR="006A430E">
        <w:rPr>
          <w:rFonts w:ascii="Arial" w:eastAsia="Times New Roman" w:hAnsi="Arial" w:cs="Arial"/>
          <w:color w:val="000000"/>
          <w:sz w:val="18"/>
          <w:szCs w:val="18"/>
          <w:lang w:eastAsia="pl-PL"/>
        </w:rPr>
        <w:t>ego</w:t>
      </w:r>
      <w:r w:rsidRPr="00C17FEF">
        <w:rPr>
          <w:rFonts w:ascii="Arial" w:eastAsia="Times New Roman" w:hAnsi="Arial" w:cs="Arial"/>
          <w:color w:val="000000"/>
          <w:sz w:val="18"/>
          <w:szCs w:val="18"/>
          <w:lang w:eastAsia="pl-PL"/>
        </w:rPr>
        <w:t>, tel</w:t>
      </w:r>
      <w:r w:rsidR="003311A1">
        <w:rPr>
          <w:rFonts w:ascii="Arial" w:eastAsia="Times New Roman" w:hAnsi="Arial" w:cs="Arial"/>
          <w:color w:val="000000"/>
          <w:sz w:val="18"/>
          <w:szCs w:val="18"/>
          <w:lang w:eastAsia="pl-PL"/>
        </w:rPr>
        <w:t>.</w:t>
      </w:r>
      <w:r w:rsidRPr="00C17FEF">
        <w:rPr>
          <w:rFonts w:ascii="Arial" w:eastAsia="Times New Roman" w:hAnsi="Arial" w:cs="Arial"/>
          <w:color w:val="000000"/>
          <w:sz w:val="18"/>
          <w:szCs w:val="18"/>
          <w:lang w:eastAsia="pl-PL"/>
        </w:rPr>
        <w:t xml:space="preserve"> </w:t>
      </w:r>
      <w:r w:rsidRPr="00B65B80">
        <w:rPr>
          <w:rFonts w:ascii="Arial" w:eastAsia="Times New Roman" w:hAnsi="Arial" w:cs="Arial"/>
          <w:sz w:val="18"/>
          <w:szCs w:val="18"/>
          <w:lang w:eastAsia="pl-PL"/>
        </w:rPr>
        <w:t xml:space="preserve">606 858 993 </w:t>
      </w:r>
      <w:r w:rsidR="00C977B0" w:rsidRPr="00B65B80">
        <w:rPr>
          <w:rFonts w:ascii="Arial" w:eastAsia="Times New Roman" w:hAnsi="Arial" w:cs="Arial"/>
          <w:sz w:val="18"/>
          <w:szCs w:val="18"/>
          <w:lang w:eastAsia="pl-PL"/>
        </w:rPr>
        <w:t xml:space="preserve">                                                 </w:t>
      </w:r>
      <w:hyperlink r:id="rId13" w:history="1">
        <w:r w:rsidR="00AC3E2D" w:rsidRPr="006C051B">
          <w:rPr>
            <w:rStyle w:val="Hipercze"/>
            <w:rFonts w:ascii="Arial" w:eastAsia="Times New Roman" w:hAnsi="Arial" w:cs="Arial"/>
            <w:sz w:val="18"/>
            <w:szCs w:val="18"/>
            <w:lang w:eastAsia="pl-PL"/>
          </w:rPr>
          <w:t>dam@szpitalciechanow.com.pl</w:t>
        </w:r>
      </w:hyperlink>
      <w:r w:rsidRPr="00C17FEF">
        <w:rPr>
          <w:rFonts w:ascii="Arial" w:eastAsia="Times New Roman" w:hAnsi="Arial" w:cs="Arial"/>
          <w:color w:val="000000"/>
          <w:sz w:val="18"/>
          <w:szCs w:val="18"/>
          <w:lang w:eastAsia="pl-PL"/>
        </w:rPr>
        <w:t xml:space="preserve"> ,  do koordynowania spraw związanych z odbiorem przedmiotu Umowy, kompletności dokumentacji technicznej  odbieranego urządzenia, protokołu zdawczo odbiorczego oraz faktury.</w:t>
      </w:r>
    </w:p>
    <w:p w14:paraId="634F7A04" w14:textId="77777777" w:rsidR="00C17FEF" w:rsidRPr="00C17FEF" w:rsidRDefault="00C17FEF">
      <w:pPr>
        <w:numPr>
          <w:ilvl w:val="0"/>
          <w:numId w:val="30"/>
        </w:numPr>
        <w:tabs>
          <w:tab w:val="left" w:pos="284"/>
        </w:tabs>
        <w:ind w:left="284" w:right="-426" w:hanging="284"/>
        <w:rPr>
          <w:rFonts w:ascii="Arial" w:eastAsia="Times New Roman" w:hAnsi="Arial" w:cs="Arial"/>
          <w:sz w:val="18"/>
          <w:szCs w:val="18"/>
          <w:lang w:eastAsia="pl-PL"/>
        </w:rPr>
      </w:pPr>
      <w:r w:rsidRPr="00C17FEF">
        <w:rPr>
          <w:rFonts w:ascii="Arial" w:eastAsia="Times New Roman" w:hAnsi="Arial" w:cs="Arial"/>
          <w:sz w:val="18"/>
          <w:szCs w:val="18"/>
          <w:lang w:eastAsia="pl-PL"/>
        </w:rPr>
        <w:t>Wykonawca zobowiązuje się do wnoszenia opłat za wjazd oraz parkowanie pojazdów samochodowych na  terenie nieruchomości Zamawiającego zlokalizowanej w Ciechanowie przy ul. Powstańców Wielkopolskich 2, w wysokości ustalonej w aktualnie obowiązującym cenniku.</w:t>
      </w:r>
    </w:p>
    <w:p w14:paraId="7B08E07D" w14:textId="77777777" w:rsidR="00C17FEF" w:rsidRPr="00C17FEF" w:rsidRDefault="00C17FEF" w:rsidP="00C17FEF">
      <w:pPr>
        <w:ind w:left="57" w:right="57"/>
        <w:jc w:val="center"/>
        <w:rPr>
          <w:rFonts w:ascii="Arial" w:eastAsia="Calibri" w:hAnsi="Arial" w:cs="Arial"/>
          <w:b/>
          <w:bCs/>
          <w:sz w:val="18"/>
          <w:szCs w:val="18"/>
        </w:rPr>
      </w:pPr>
    </w:p>
    <w:p w14:paraId="1E9910FA" w14:textId="77777777" w:rsidR="00C17FEF" w:rsidRPr="00C17FEF" w:rsidRDefault="00C17FEF" w:rsidP="00C17FEF">
      <w:pPr>
        <w:ind w:left="57" w:right="57"/>
        <w:jc w:val="center"/>
        <w:rPr>
          <w:rFonts w:ascii="Arial" w:eastAsia="Calibri" w:hAnsi="Arial" w:cs="Arial"/>
          <w:b/>
          <w:bCs/>
          <w:sz w:val="18"/>
          <w:szCs w:val="18"/>
        </w:rPr>
      </w:pPr>
      <w:r w:rsidRPr="00C17FEF">
        <w:rPr>
          <w:rFonts w:ascii="Arial" w:eastAsia="Calibri" w:hAnsi="Arial" w:cs="Arial"/>
          <w:b/>
          <w:bCs/>
          <w:sz w:val="18"/>
          <w:szCs w:val="18"/>
        </w:rPr>
        <w:t>§6</w:t>
      </w:r>
    </w:p>
    <w:p w14:paraId="712CFA25" w14:textId="77777777" w:rsidR="00C17FEF" w:rsidRPr="00C17FEF" w:rsidRDefault="00C17FEF" w:rsidP="00C17FEF">
      <w:pPr>
        <w:shd w:val="clear" w:color="auto" w:fill="FFFFFF"/>
        <w:ind w:right="9"/>
        <w:contextualSpacing/>
        <w:jc w:val="center"/>
        <w:rPr>
          <w:rFonts w:ascii="Arial" w:eastAsia="Times New Roman" w:hAnsi="Arial" w:cs="Arial"/>
          <w:b/>
          <w:bCs/>
          <w:sz w:val="18"/>
          <w:szCs w:val="18"/>
          <w:lang w:eastAsia="pl-PL"/>
        </w:rPr>
      </w:pPr>
      <w:r w:rsidRPr="00C17FEF">
        <w:rPr>
          <w:rFonts w:ascii="Arial" w:eastAsia="Times New Roman" w:hAnsi="Arial" w:cs="Arial"/>
          <w:b/>
          <w:bCs/>
          <w:spacing w:val="4"/>
          <w:sz w:val="18"/>
          <w:szCs w:val="18"/>
          <w:lang w:eastAsia="pl-PL"/>
        </w:rPr>
        <w:t xml:space="preserve">Gwarancja </w:t>
      </w:r>
    </w:p>
    <w:p w14:paraId="45165AC4" w14:textId="77777777" w:rsidR="00C17FEF" w:rsidRPr="00C17FEF" w:rsidRDefault="00C17FEF">
      <w:pPr>
        <w:numPr>
          <w:ilvl w:val="0"/>
          <w:numId w:val="31"/>
        </w:numPr>
        <w:ind w:right="57"/>
        <w:jc w:val="both"/>
        <w:rPr>
          <w:rFonts w:ascii="Arial" w:eastAsia="Calibri" w:hAnsi="Arial" w:cs="Arial"/>
          <w:sz w:val="18"/>
          <w:szCs w:val="18"/>
        </w:rPr>
      </w:pPr>
      <w:r w:rsidRPr="00C17FEF">
        <w:rPr>
          <w:rFonts w:ascii="Arial" w:eastAsia="Calibri" w:hAnsi="Arial" w:cs="Arial"/>
          <w:sz w:val="18"/>
          <w:szCs w:val="18"/>
        </w:rPr>
        <w:t>Wykonawca udziela pełnej gwarancji na dostarczone urządzenie zgodnie z załącznikiem Nr 2 do Umowy oraz postanowieniami niniejszego paragrafu,  a jeśli nie zostało to w tym miejscu wskazane, stosuje się długość i warunki gwarancji określone w karcie gwarancyjnej dla tych urządzeń</w:t>
      </w:r>
    </w:p>
    <w:p w14:paraId="05A4DEAF" w14:textId="77777777" w:rsidR="00C17FEF" w:rsidRPr="00C17FEF" w:rsidRDefault="00C17FEF">
      <w:pPr>
        <w:numPr>
          <w:ilvl w:val="0"/>
          <w:numId w:val="31"/>
        </w:numPr>
        <w:ind w:right="57"/>
        <w:jc w:val="both"/>
        <w:rPr>
          <w:rFonts w:ascii="Arial" w:eastAsia="Calibri" w:hAnsi="Arial" w:cs="Arial"/>
          <w:sz w:val="18"/>
          <w:szCs w:val="18"/>
        </w:rPr>
      </w:pPr>
      <w:r w:rsidRPr="00C17FEF">
        <w:rPr>
          <w:rFonts w:ascii="Arial" w:eastAsia="Calibri" w:hAnsi="Arial" w:cs="Arial"/>
          <w:sz w:val="18"/>
          <w:szCs w:val="18"/>
        </w:rPr>
        <w:t xml:space="preserve">Wykonawca zapewnia autoryzowany serwis gwarancyjny i pogwarancyjny. </w:t>
      </w:r>
    </w:p>
    <w:p w14:paraId="20FF8C02" w14:textId="77777777" w:rsidR="00C17FEF" w:rsidRPr="00C17FEF" w:rsidRDefault="00C17FEF">
      <w:pPr>
        <w:numPr>
          <w:ilvl w:val="0"/>
          <w:numId w:val="31"/>
        </w:numPr>
        <w:ind w:right="57"/>
        <w:jc w:val="both"/>
        <w:rPr>
          <w:rFonts w:ascii="Arial" w:eastAsia="Calibri" w:hAnsi="Arial" w:cs="Arial"/>
          <w:sz w:val="18"/>
          <w:szCs w:val="18"/>
        </w:rPr>
      </w:pPr>
      <w:r w:rsidRPr="00C17FEF">
        <w:rPr>
          <w:rFonts w:ascii="Arial" w:eastAsia="Calibri" w:hAnsi="Arial" w:cs="Arial"/>
          <w:sz w:val="18"/>
          <w:szCs w:val="18"/>
        </w:rPr>
        <w:t>Gwarancja biegnie od daty podpisania protokołu zdawczo – odbiorczego, o którym mowa w § 2, ust. 2.</w:t>
      </w:r>
    </w:p>
    <w:p w14:paraId="06AAF78E" w14:textId="77777777" w:rsidR="00C17FEF" w:rsidRPr="00C17FEF" w:rsidRDefault="00C17FEF">
      <w:pPr>
        <w:numPr>
          <w:ilvl w:val="0"/>
          <w:numId w:val="31"/>
        </w:numPr>
        <w:ind w:right="57"/>
        <w:jc w:val="both"/>
        <w:rPr>
          <w:rFonts w:ascii="Arial" w:eastAsia="Calibri" w:hAnsi="Arial" w:cs="Arial"/>
          <w:sz w:val="18"/>
          <w:szCs w:val="18"/>
        </w:rPr>
      </w:pPr>
      <w:r w:rsidRPr="00C17FEF">
        <w:rPr>
          <w:rFonts w:ascii="Arial" w:eastAsia="Calibri" w:hAnsi="Arial" w:cs="Arial"/>
          <w:sz w:val="18"/>
          <w:szCs w:val="18"/>
        </w:rPr>
        <w:t xml:space="preserve">Wszystkie koszty związane z wykonaniem zobowiązań gwarancji (koszty transportu/przesyłki, osobowe i materiałowe) obciążają Wykonawcę. </w:t>
      </w:r>
    </w:p>
    <w:p w14:paraId="443E12D6" w14:textId="77777777" w:rsidR="00C17FEF" w:rsidRPr="00C17FEF" w:rsidRDefault="00C17FEF" w:rsidP="00C17FEF">
      <w:pPr>
        <w:ind w:left="57" w:right="57"/>
        <w:jc w:val="center"/>
        <w:rPr>
          <w:rFonts w:ascii="Arial" w:eastAsia="Calibri" w:hAnsi="Arial" w:cs="Arial"/>
          <w:b/>
          <w:bCs/>
          <w:sz w:val="18"/>
          <w:szCs w:val="18"/>
        </w:rPr>
      </w:pPr>
    </w:p>
    <w:p w14:paraId="1C656600" w14:textId="77777777" w:rsidR="00C17FEF" w:rsidRPr="00C17FEF" w:rsidRDefault="00C17FEF" w:rsidP="00C17FEF">
      <w:pPr>
        <w:ind w:left="57" w:right="57"/>
        <w:jc w:val="center"/>
        <w:rPr>
          <w:rFonts w:ascii="Arial" w:eastAsia="Calibri" w:hAnsi="Arial" w:cs="Arial"/>
          <w:b/>
          <w:bCs/>
          <w:sz w:val="18"/>
          <w:szCs w:val="18"/>
        </w:rPr>
      </w:pPr>
      <w:r w:rsidRPr="00C17FEF">
        <w:rPr>
          <w:rFonts w:ascii="Arial" w:eastAsia="Calibri" w:hAnsi="Arial" w:cs="Arial"/>
          <w:b/>
          <w:bCs/>
          <w:sz w:val="18"/>
          <w:szCs w:val="18"/>
        </w:rPr>
        <w:t>§7</w:t>
      </w:r>
    </w:p>
    <w:p w14:paraId="7906C1B3" w14:textId="77777777" w:rsidR="00C17FEF" w:rsidRPr="00C17FEF" w:rsidRDefault="00C17FEF" w:rsidP="00C17FEF">
      <w:pPr>
        <w:ind w:left="57" w:right="57"/>
        <w:jc w:val="center"/>
        <w:rPr>
          <w:rFonts w:ascii="Arial" w:eastAsia="Calibri" w:hAnsi="Arial" w:cs="Arial"/>
          <w:b/>
          <w:bCs/>
          <w:sz w:val="18"/>
          <w:szCs w:val="18"/>
        </w:rPr>
      </w:pPr>
      <w:r w:rsidRPr="00C17FEF">
        <w:rPr>
          <w:rFonts w:ascii="Arial" w:eastAsia="Calibri" w:hAnsi="Arial" w:cs="Arial"/>
          <w:b/>
          <w:bCs/>
          <w:sz w:val="18"/>
          <w:szCs w:val="18"/>
        </w:rPr>
        <w:t>Kary umowne</w:t>
      </w:r>
    </w:p>
    <w:p w14:paraId="1341D69B" w14:textId="77777777" w:rsidR="00C17FEF" w:rsidRPr="00C17FEF" w:rsidRDefault="00C17FEF">
      <w:pPr>
        <w:numPr>
          <w:ilvl w:val="0"/>
          <w:numId w:val="12"/>
        </w:numPr>
        <w:ind w:right="57"/>
        <w:jc w:val="both"/>
        <w:rPr>
          <w:rFonts w:ascii="Arial" w:eastAsia="Calibri" w:hAnsi="Arial" w:cs="Arial"/>
          <w:sz w:val="18"/>
          <w:szCs w:val="18"/>
        </w:rPr>
      </w:pPr>
      <w:r w:rsidRPr="00C17FEF">
        <w:rPr>
          <w:rFonts w:ascii="Arial" w:eastAsia="Calibri" w:hAnsi="Arial" w:cs="Arial"/>
          <w:sz w:val="18"/>
          <w:szCs w:val="18"/>
        </w:rPr>
        <w:t xml:space="preserve">Strony ustalają odpowiedzialność za niewykonanie lub nienależyte wykonanie zobowiązań niniejszej Umowy w formie kar umownych: </w:t>
      </w:r>
    </w:p>
    <w:p w14:paraId="5FD2C568" w14:textId="77777777" w:rsidR="00C17FEF" w:rsidRPr="00C17FEF" w:rsidRDefault="00C17FEF" w:rsidP="00C17FEF">
      <w:pPr>
        <w:ind w:left="357" w:right="57"/>
        <w:jc w:val="both"/>
        <w:rPr>
          <w:rFonts w:ascii="Arial" w:eastAsia="Calibri" w:hAnsi="Arial" w:cs="Arial"/>
          <w:sz w:val="18"/>
          <w:szCs w:val="18"/>
        </w:rPr>
      </w:pPr>
      <w:r w:rsidRPr="00C17FEF">
        <w:rPr>
          <w:rFonts w:ascii="Arial" w:eastAsia="Calibri" w:hAnsi="Arial" w:cs="Arial"/>
          <w:sz w:val="18"/>
          <w:szCs w:val="18"/>
        </w:rPr>
        <w:t>Wykonawca zapłaci Zamawiającemu kary umowne:</w:t>
      </w:r>
    </w:p>
    <w:p w14:paraId="33EC2377" w14:textId="77777777" w:rsidR="00C17FEF" w:rsidRPr="00C17FEF" w:rsidRDefault="00C17FEF">
      <w:pPr>
        <w:numPr>
          <w:ilvl w:val="0"/>
          <w:numId w:val="16"/>
        </w:numPr>
        <w:ind w:right="57"/>
        <w:rPr>
          <w:rFonts w:ascii="Arial" w:eastAsia="Calibri" w:hAnsi="Arial" w:cs="Arial"/>
          <w:sz w:val="18"/>
          <w:szCs w:val="18"/>
        </w:rPr>
      </w:pPr>
      <w:r w:rsidRPr="00C17FEF">
        <w:rPr>
          <w:rFonts w:ascii="Arial" w:eastAsia="Calibri" w:hAnsi="Arial" w:cs="Arial"/>
          <w:sz w:val="18"/>
          <w:szCs w:val="18"/>
        </w:rPr>
        <w:t>w wysokości 0,2% wartości Umowy, za każdy dzień opóźnienia, ponad termin określony w § 2 ust 1, z powodu okoliczności, za które odpowiada Wykonawca;</w:t>
      </w:r>
    </w:p>
    <w:p w14:paraId="0519494D" w14:textId="6269BB3D" w:rsidR="00C17FEF" w:rsidRPr="00C17FEF" w:rsidRDefault="00C17FEF">
      <w:pPr>
        <w:numPr>
          <w:ilvl w:val="0"/>
          <w:numId w:val="16"/>
        </w:numPr>
        <w:ind w:right="57"/>
        <w:jc w:val="both"/>
        <w:rPr>
          <w:rFonts w:ascii="Arial" w:eastAsia="Calibri" w:hAnsi="Arial" w:cs="Arial"/>
          <w:sz w:val="18"/>
          <w:szCs w:val="18"/>
        </w:rPr>
      </w:pPr>
      <w:r w:rsidRPr="00C17FEF">
        <w:rPr>
          <w:rFonts w:ascii="Arial" w:eastAsia="Calibri" w:hAnsi="Arial" w:cs="Arial"/>
          <w:sz w:val="18"/>
          <w:szCs w:val="18"/>
        </w:rPr>
        <w:t xml:space="preserve">za odstąpienie przez Zamawiającego  od Umowy, z przyczyn leżących po stronie Wykonawcy, w wysokości </w:t>
      </w:r>
      <w:r w:rsidR="00D14B05">
        <w:rPr>
          <w:rFonts w:ascii="Arial" w:eastAsia="Calibri" w:hAnsi="Arial" w:cs="Arial"/>
          <w:sz w:val="18"/>
          <w:szCs w:val="18"/>
        </w:rPr>
        <w:t>5</w:t>
      </w:r>
      <w:r w:rsidRPr="00C17FEF">
        <w:rPr>
          <w:rFonts w:ascii="Arial" w:eastAsia="Calibri" w:hAnsi="Arial" w:cs="Arial"/>
          <w:sz w:val="18"/>
          <w:szCs w:val="18"/>
        </w:rPr>
        <w:t>% wartości Umowy.</w:t>
      </w:r>
    </w:p>
    <w:p w14:paraId="361DC3DF" w14:textId="77777777" w:rsidR="00C17FEF" w:rsidRPr="00C17FEF" w:rsidRDefault="00C17FEF">
      <w:pPr>
        <w:numPr>
          <w:ilvl w:val="0"/>
          <w:numId w:val="16"/>
        </w:numPr>
        <w:ind w:right="57"/>
        <w:jc w:val="both"/>
        <w:rPr>
          <w:rFonts w:ascii="Arial" w:eastAsia="Calibri" w:hAnsi="Arial" w:cs="Arial"/>
          <w:sz w:val="18"/>
          <w:szCs w:val="18"/>
        </w:rPr>
      </w:pPr>
      <w:r w:rsidRPr="00C17FEF">
        <w:rPr>
          <w:rFonts w:ascii="Arial" w:eastAsia="Calibri" w:hAnsi="Arial" w:cs="Arial"/>
          <w:sz w:val="18"/>
          <w:szCs w:val="18"/>
        </w:rPr>
        <w:t>za nieterminowe wykonanie zobowiązań wynikających z udzielonej na urządzenie gwarancji, w wysokości 100,00 zł za każdy dzień zawinionego opóźnienia.</w:t>
      </w:r>
    </w:p>
    <w:p w14:paraId="2EF024FE" w14:textId="77777777" w:rsidR="00C17FEF" w:rsidRPr="00C17FEF" w:rsidRDefault="00C17FEF">
      <w:pPr>
        <w:numPr>
          <w:ilvl w:val="0"/>
          <w:numId w:val="16"/>
        </w:numPr>
        <w:ind w:right="57"/>
        <w:rPr>
          <w:rFonts w:ascii="Arial" w:eastAsia="Calibri" w:hAnsi="Arial" w:cs="Arial"/>
          <w:sz w:val="18"/>
          <w:szCs w:val="18"/>
        </w:rPr>
      </w:pPr>
      <w:r w:rsidRPr="00C17FEF">
        <w:rPr>
          <w:rFonts w:ascii="Arial" w:eastAsia="Calibri" w:hAnsi="Arial" w:cs="Arial"/>
          <w:sz w:val="18"/>
          <w:szCs w:val="18"/>
        </w:rPr>
        <w:t>pełnymi kosztami, jakie poniósł Zamawiający w związku z skorzystaniem przez niego z prawa do realizacji  usługi „zastępczej”, polegającej na zleceniu osobie trzeciej wykonania świadczenia zdrowotnego, które nie mogło być udzielone przez Zamawiającego, ze względu na stan techniczny urządzenia, uniemożliwiający jego pracę zgodną z przeznaczeniem.   Zamawiający nie może skorzystać z usługi „zastępczej”, jeśli Wykonawca przywróci pełną sprawność urządzenia w terminie nieprzekraczającym 5 dni roboczych od otrzymania od Zamawiającego informacji (pocztą elektroniczną) o stwierdzeniu niesprawności.</w:t>
      </w:r>
    </w:p>
    <w:p w14:paraId="4DC7FC17" w14:textId="77777777" w:rsidR="00C17FEF" w:rsidRPr="00C17FEF" w:rsidRDefault="00C17FEF">
      <w:pPr>
        <w:numPr>
          <w:ilvl w:val="0"/>
          <w:numId w:val="16"/>
        </w:numPr>
        <w:ind w:right="57"/>
        <w:jc w:val="both"/>
        <w:rPr>
          <w:rFonts w:ascii="Arial" w:eastAsia="Calibri" w:hAnsi="Arial" w:cs="Arial"/>
          <w:sz w:val="18"/>
          <w:szCs w:val="18"/>
        </w:rPr>
      </w:pPr>
      <w:r w:rsidRPr="00C17FEF">
        <w:rPr>
          <w:rFonts w:ascii="Arial" w:eastAsia="Calibri" w:hAnsi="Arial" w:cs="Arial"/>
          <w:sz w:val="18"/>
          <w:szCs w:val="18"/>
        </w:rPr>
        <w:t xml:space="preserve">kary umowne wskazane w pkt </w:t>
      </w:r>
      <w:r w:rsidRPr="00C17FEF">
        <w:rPr>
          <w:rFonts w:ascii="Arial" w:eastAsia="Calibri" w:hAnsi="Arial" w:cs="Arial"/>
          <w:i/>
          <w:sz w:val="18"/>
          <w:szCs w:val="18"/>
        </w:rPr>
        <w:t xml:space="preserve"> 1a), 1c) oraz 1d) </w:t>
      </w:r>
      <w:r w:rsidRPr="00C17FEF">
        <w:rPr>
          <w:rFonts w:ascii="Arial" w:eastAsia="Calibri" w:hAnsi="Arial" w:cs="Arial"/>
          <w:sz w:val="18"/>
          <w:szCs w:val="18"/>
        </w:rPr>
        <w:t xml:space="preserve">nie będą naliczane w przypadku, jeśli Wykonawca przekazał Zamawiającemu w celu bezpłatnego korzystania, urządzenie zastępcze o właściwościach i jakości nie gorszych niż urządzenie dostarczone w ramach Umowy. </w:t>
      </w:r>
    </w:p>
    <w:p w14:paraId="0C1ED3B4" w14:textId="77777777" w:rsidR="00C17FEF" w:rsidRPr="00C17FEF" w:rsidRDefault="00C17FEF">
      <w:pPr>
        <w:numPr>
          <w:ilvl w:val="0"/>
          <w:numId w:val="22"/>
        </w:numPr>
        <w:ind w:left="284" w:right="57" w:hanging="284"/>
        <w:jc w:val="both"/>
        <w:rPr>
          <w:rFonts w:ascii="Arial" w:eastAsia="Calibri" w:hAnsi="Arial" w:cs="Arial"/>
          <w:sz w:val="18"/>
          <w:szCs w:val="18"/>
        </w:rPr>
      </w:pPr>
      <w:r w:rsidRPr="00C17FEF">
        <w:rPr>
          <w:rFonts w:ascii="Arial" w:eastAsia="Calibri" w:hAnsi="Arial" w:cs="Arial"/>
          <w:sz w:val="18"/>
          <w:szCs w:val="18"/>
        </w:rPr>
        <w:t>Zamawiający zastrzega sobie prawo do dochodzenia, niezależnie od kar umownych, o których mowa w ust. 1, odszkodowania uzupełniającego, do wysokości rzeczywiście poniesionej szkody.</w:t>
      </w:r>
    </w:p>
    <w:p w14:paraId="15AC4F99" w14:textId="77777777" w:rsidR="00C17FEF" w:rsidRPr="00C17FEF" w:rsidRDefault="00C17FEF">
      <w:pPr>
        <w:numPr>
          <w:ilvl w:val="0"/>
          <w:numId w:val="22"/>
        </w:numPr>
        <w:ind w:left="284" w:right="57" w:hanging="284"/>
        <w:jc w:val="both"/>
        <w:rPr>
          <w:rFonts w:ascii="Arial" w:eastAsia="Calibri" w:hAnsi="Arial" w:cs="Arial"/>
          <w:sz w:val="18"/>
          <w:szCs w:val="18"/>
        </w:rPr>
      </w:pPr>
      <w:r w:rsidRPr="00C17FEF">
        <w:rPr>
          <w:rFonts w:ascii="Arial" w:eastAsia="Calibri" w:hAnsi="Arial" w:cs="Arial"/>
          <w:sz w:val="18"/>
          <w:szCs w:val="18"/>
        </w:rPr>
        <w:t>Wykonawca upoważnia Zamawiającego do potrącenia naliczonych kar umownych z wynagrodzenia, określonego w §3 ust. 1.</w:t>
      </w:r>
    </w:p>
    <w:p w14:paraId="0E7664B2" w14:textId="77777777" w:rsidR="00C17FEF" w:rsidRPr="00C17FEF" w:rsidRDefault="00C17FEF">
      <w:pPr>
        <w:numPr>
          <w:ilvl w:val="0"/>
          <w:numId w:val="22"/>
        </w:numPr>
        <w:ind w:left="284" w:right="57" w:hanging="284"/>
        <w:rPr>
          <w:rFonts w:ascii="Arial" w:eastAsia="Calibri" w:hAnsi="Arial" w:cs="Arial"/>
          <w:sz w:val="18"/>
          <w:szCs w:val="18"/>
        </w:rPr>
      </w:pPr>
      <w:r w:rsidRPr="00C17FEF">
        <w:rPr>
          <w:rFonts w:ascii="Arial" w:eastAsia="Calibri" w:hAnsi="Arial" w:cs="Arial"/>
          <w:sz w:val="18"/>
          <w:szCs w:val="18"/>
        </w:rPr>
        <w:lastRenderedPageBreak/>
        <w:t>Zamawiający zastrzega sobie prawo do odstąpienia od Umowy w trybie natychmiastowym, jeśli Wykonawca nie dotrzyma terminu ustalonego w § 2 ust. 1. Wykonawcy nie przysługują w takim przypadku żadne roszczenia odszkodowawcze.</w:t>
      </w:r>
    </w:p>
    <w:p w14:paraId="6F01B868" w14:textId="77777777" w:rsidR="00C17FEF" w:rsidRDefault="00C17FEF">
      <w:pPr>
        <w:widowControl w:val="0"/>
        <w:numPr>
          <w:ilvl w:val="0"/>
          <w:numId w:val="22"/>
        </w:numPr>
        <w:suppressAutoHyphens/>
        <w:ind w:left="284" w:right="57" w:hanging="284"/>
        <w:jc w:val="both"/>
        <w:rPr>
          <w:rFonts w:ascii="Arial" w:eastAsia="Symbol" w:hAnsi="Arial" w:cs="Arial"/>
          <w:snapToGrid w:val="0"/>
          <w:sz w:val="18"/>
          <w:szCs w:val="18"/>
          <w:lang w:eastAsia="pl-PL"/>
        </w:rPr>
      </w:pPr>
      <w:r w:rsidRPr="00C17FEF">
        <w:rPr>
          <w:rFonts w:ascii="Arial" w:eastAsia="Symbol" w:hAnsi="Arial" w:cs="Arial"/>
          <w:snapToGrid w:val="0"/>
          <w:sz w:val="18"/>
          <w:szCs w:val="18"/>
          <w:lang w:eastAsia="pl-PL"/>
        </w:rPr>
        <w:t>W przypadku niedotrzymania terminu płatności, Wykonawca może naliczyć wyłącznie odsetki ustawowe za opóźnienie.</w:t>
      </w:r>
    </w:p>
    <w:p w14:paraId="50F15C7F" w14:textId="77777777" w:rsidR="00537305" w:rsidRPr="00537305" w:rsidRDefault="00537305" w:rsidP="00537305">
      <w:pPr>
        <w:pStyle w:val="Akapitzlist"/>
        <w:numPr>
          <w:ilvl w:val="0"/>
          <w:numId w:val="22"/>
        </w:numPr>
        <w:ind w:left="284" w:hanging="284"/>
        <w:rPr>
          <w:rFonts w:ascii="Arial" w:eastAsia="Symbol" w:hAnsi="Arial" w:cs="Arial"/>
          <w:snapToGrid w:val="0"/>
          <w:sz w:val="18"/>
          <w:szCs w:val="18"/>
          <w:lang w:eastAsia="pl-PL"/>
        </w:rPr>
      </w:pPr>
      <w:r w:rsidRPr="00537305">
        <w:rPr>
          <w:rFonts w:ascii="Arial" w:eastAsia="Symbol" w:hAnsi="Arial" w:cs="Arial"/>
          <w:snapToGrid w:val="0"/>
          <w:sz w:val="18"/>
          <w:szCs w:val="18"/>
          <w:lang w:eastAsia="pl-PL"/>
        </w:rPr>
        <w:t>Łączną, maksymalna wysokość kar umownych, których mogą dochodzić Strony ustala się w wysokości 5% Wartości Umowy.</w:t>
      </w:r>
    </w:p>
    <w:p w14:paraId="68B324FB" w14:textId="77777777" w:rsidR="00C17FEF" w:rsidRPr="00C17FEF" w:rsidRDefault="00C17FEF" w:rsidP="00C17FEF">
      <w:pPr>
        <w:tabs>
          <w:tab w:val="center" w:pos="4536"/>
          <w:tab w:val="right" w:pos="9072"/>
        </w:tabs>
        <w:ind w:left="57" w:right="57"/>
        <w:jc w:val="center"/>
        <w:rPr>
          <w:rFonts w:ascii="Arial" w:eastAsia="Times New Roman" w:hAnsi="Arial" w:cs="Arial"/>
          <w:b/>
          <w:sz w:val="18"/>
          <w:szCs w:val="18"/>
          <w:lang w:eastAsia="pl-PL"/>
        </w:rPr>
      </w:pPr>
      <w:r w:rsidRPr="00C17FEF">
        <w:rPr>
          <w:rFonts w:ascii="Arial" w:eastAsia="Times New Roman" w:hAnsi="Arial" w:cs="Arial"/>
          <w:b/>
          <w:sz w:val="18"/>
          <w:szCs w:val="18"/>
          <w:lang w:eastAsia="pl-PL"/>
        </w:rPr>
        <w:t>§ 8</w:t>
      </w:r>
    </w:p>
    <w:p w14:paraId="3B9E9BBB" w14:textId="77777777" w:rsidR="00C17FEF" w:rsidRPr="00C17FEF" w:rsidRDefault="00C17FEF" w:rsidP="00C17FEF">
      <w:pPr>
        <w:ind w:left="57" w:right="57"/>
        <w:jc w:val="center"/>
        <w:rPr>
          <w:rFonts w:ascii="Arial" w:eastAsia="Times New Roman" w:hAnsi="Arial" w:cs="Arial"/>
          <w:b/>
          <w:sz w:val="18"/>
          <w:szCs w:val="18"/>
          <w:lang w:eastAsia="pl-PL"/>
        </w:rPr>
      </w:pPr>
      <w:r w:rsidRPr="00C17FEF">
        <w:rPr>
          <w:rFonts w:ascii="Arial" w:eastAsia="Times New Roman" w:hAnsi="Arial" w:cs="Arial"/>
          <w:b/>
          <w:sz w:val="18"/>
          <w:szCs w:val="18"/>
          <w:lang w:eastAsia="pl-PL"/>
        </w:rPr>
        <w:t>Zmiany do Umowy</w:t>
      </w:r>
    </w:p>
    <w:p w14:paraId="4EC93A03" w14:textId="77777777" w:rsidR="00C17FEF" w:rsidRPr="00C17FEF" w:rsidRDefault="00C17FEF">
      <w:pPr>
        <w:numPr>
          <w:ilvl w:val="0"/>
          <w:numId w:val="19"/>
        </w:numPr>
        <w:tabs>
          <w:tab w:val="num" w:pos="284"/>
        </w:tabs>
        <w:ind w:left="284" w:right="40" w:hanging="284"/>
        <w:rPr>
          <w:rFonts w:ascii="Arial" w:eastAsia="Calibri" w:hAnsi="Arial" w:cs="Arial"/>
          <w:sz w:val="18"/>
          <w:szCs w:val="18"/>
          <w:lang w:eastAsia="pl-PL"/>
        </w:rPr>
      </w:pPr>
      <w:r w:rsidRPr="00C17FEF">
        <w:rPr>
          <w:rFonts w:ascii="Arial" w:eastAsia="Calibri" w:hAnsi="Arial" w:cs="Arial"/>
          <w:sz w:val="18"/>
          <w:szCs w:val="18"/>
          <w:lang w:eastAsia="pl-PL"/>
        </w:rPr>
        <w:t>Zamawiający przewiduje możliwość zmiany niniejszej Umowy w stosunku do treści oferty, na podstawie której dokonano wyboru Wykonawcy w następujących przypadkach i na określonych warunkach:</w:t>
      </w:r>
    </w:p>
    <w:p w14:paraId="18C36035" w14:textId="77777777" w:rsidR="00C17FEF" w:rsidRPr="00C17FEF" w:rsidRDefault="00C17FEF">
      <w:pPr>
        <w:numPr>
          <w:ilvl w:val="0"/>
          <w:numId w:val="21"/>
        </w:numPr>
        <w:tabs>
          <w:tab w:val="num" w:pos="567"/>
          <w:tab w:val="num" w:pos="720"/>
        </w:tabs>
        <w:ind w:left="567" w:right="40" w:hanging="283"/>
        <w:rPr>
          <w:rFonts w:ascii="Arial" w:eastAsia="Calibri" w:hAnsi="Arial" w:cs="Arial"/>
          <w:sz w:val="18"/>
          <w:szCs w:val="18"/>
          <w:lang w:eastAsia="pl-PL"/>
        </w:rPr>
      </w:pPr>
      <w:r w:rsidRPr="00C17FEF">
        <w:rPr>
          <w:rFonts w:ascii="Arial" w:eastAsia="Calibri" w:hAnsi="Arial" w:cs="Arial"/>
          <w:sz w:val="18"/>
          <w:szCs w:val="18"/>
          <w:lang w:eastAsia="pl-PL"/>
        </w:rPr>
        <w:t>Dopuszcza się obniżenie wynagrodzenia Wykonawcy, przy zachowaniu zakresu jego świadczenia umownego,</w:t>
      </w:r>
    </w:p>
    <w:p w14:paraId="1A4E7FF0" w14:textId="77777777" w:rsidR="00C17FEF" w:rsidRPr="00C17FEF" w:rsidRDefault="00C17FEF">
      <w:pPr>
        <w:numPr>
          <w:ilvl w:val="0"/>
          <w:numId w:val="21"/>
        </w:numPr>
        <w:tabs>
          <w:tab w:val="num" w:pos="567"/>
          <w:tab w:val="num" w:pos="720"/>
        </w:tabs>
        <w:ind w:left="567" w:right="40" w:hanging="283"/>
        <w:rPr>
          <w:rFonts w:ascii="Arial" w:eastAsia="Calibri" w:hAnsi="Arial" w:cs="Arial"/>
          <w:sz w:val="18"/>
          <w:szCs w:val="18"/>
          <w:lang w:eastAsia="pl-PL"/>
        </w:rPr>
      </w:pPr>
      <w:r w:rsidRPr="00C17FEF">
        <w:rPr>
          <w:rFonts w:ascii="Arial" w:eastAsia="Calibri" w:hAnsi="Arial" w:cs="Arial"/>
          <w:sz w:val="18"/>
          <w:szCs w:val="18"/>
          <w:lang w:eastAsia="pl-PL"/>
        </w:rPr>
        <w:t>Dopuszcza się zmianę stawki podatku VAT, pod warunkiem niezmienności cen netto,</w:t>
      </w:r>
    </w:p>
    <w:p w14:paraId="508ED3E2" w14:textId="77777777" w:rsidR="00C17FEF" w:rsidRPr="00C17FEF" w:rsidRDefault="00C17FEF">
      <w:pPr>
        <w:numPr>
          <w:ilvl w:val="0"/>
          <w:numId w:val="21"/>
        </w:numPr>
        <w:tabs>
          <w:tab w:val="num" w:pos="567"/>
          <w:tab w:val="num" w:pos="720"/>
        </w:tabs>
        <w:ind w:left="567" w:right="160" w:hanging="283"/>
        <w:rPr>
          <w:rFonts w:ascii="Arial" w:eastAsia="Calibri" w:hAnsi="Arial" w:cs="Arial"/>
          <w:sz w:val="18"/>
          <w:szCs w:val="18"/>
          <w:lang w:eastAsia="pl-PL"/>
        </w:rPr>
      </w:pPr>
      <w:r w:rsidRPr="00C17FEF">
        <w:rPr>
          <w:rFonts w:ascii="Arial" w:eastAsia="Calibri" w:hAnsi="Arial" w:cs="Arial"/>
          <w:sz w:val="18"/>
          <w:szCs w:val="18"/>
          <w:lang w:eastAsia="pl-PL"/>
        </w:rPr>
        <w:t>Dopuszcza się zmianę Umowy polegającą na zmianie danych Wykonawcy bez zmian samego Wykonawcy np. zmiana siedziby, adresu, nazwy,</w:t>
      </w:r>
    </w:p>
    <w:p w14:paraId="126359B3" w14:textId="77777777" w:rsidR="00C17FEF" w:rsidRPr="00C17FEF" w:rsidRDefault="00C17FEF">
      <w:pPr>
        <w:numPr>
          <w:ilvl w:val="0"/>
          <w:numId w:val="20"/>
        </w:numPr>
        <w:tabs>
          <w:tab w:val="left" w:pos="313"/>
        </w:tabs>
        <w:ind w:right="160"/>
        <w:rPr>
          <w:rFonts w:ascii="Arial" w:eastAsia="Calibri" w:hAnsi="Arial" w:cs="Arial"/>
          <w:sz w:val="18"/>
          <w:szCs w:val="18"/>
          <w:lang w:eastAsia="pl-PL"/>
        </w:rPr>
      </w:pPr>
      <w:r w:rsidRPr="00C17FEF">
        <w:rPr>
          <w:rFonts w:ascii="Arial" w:eastAsia="Calibri" w:hAnsi="Arial" w:cs="Arial"/>
          <w:sz w:val="18"/>
          <w:szCs w:val="18"/>
          <w:lang w:eastAsia="pl-PL"/>
        </w:rPr>
        <w:t>Zmiana umowy na wniosek Wykonawcy wymaga wskazania okoliczności  uzasadniających dokonanie tej zmiany.</w:t>
      </w:r>
    </w:p>
    <w:p w14:paraId="0874DE47" w14:textId="77777777" w:rsidR="00C17FEF" w:rsidRPr="00C17FEF" w:rsidRDefault="00C17FEF">
      <w:pPr>
        <w:numPr>
          <w:ilvl w:val="0"/>
          <w:numId w:val="20"/>
        </w:numPr>
        <w:ind w:right="160"/>
        <w:rPr>
          <w:rFonts w:ascii="Arial" w:eastAsia="Calibri" w:hAnsi="Arial" w:cs="Arial"/>
          <w:sz w:val="18"/>
          <w:szCs w:val="18"/>
          <w:lang w:eastAsia="pl-PL"/>
        </w:rPr>
      </w:pPr>
      <w:bookmarkStart w:id="3" w:name="bookmark54"/>
      <w:r w:rsidRPr="00C17FEF">
        <w:rPr>
          <w:rFonts w:ascii="Arial" w:eastAsia="Calibri" w:hAnsi="Arial" w:cs="Arial"/>
          <w:sz w:val="18"/>
          <w:szCs w:val="18"/>
          <w:lang w:eastAsia="pl-PL"/>
        </w:rPr>
        <w:t xml:space="preserve">Każda zmiana Umowy wymaga zgody obu Stron </w:t>
      </w:r>
    </w:p>
    <w:p w14:paraId="068010C1" w14:textId="77777777" w:rsidR="00C17FEF" w:rsidRPr="00C17FEF" w:rsidRDefault="00C17FEF">
      <w:pPr>
        <w:numPr>
          <w:ilvl w:val="0"/>
          <w:numId w:val="20"/>
        </w:numPr>
        <w:ind w:right="160"/>
        <w:rPr>
          <w:rFonts w:ascii="Arial" w:eastAsia="Calibri" w:hAnsi="Arial" w:cs="Arial"/>
          <w:sz w:val="18"/>
          <w:szCs w:val="18"/>
          <w:lang w:eastAsia="pl-PL"/>
        </w:rPr>
      </w:pPr>
      <w:r w:rsidRPr="00C17FEF">
        <w:rPr>
          <w:rFonts w:ascii="Arial" w:eastAsia="Calibri" w:hAnsi="Arial" w:cs="Arial"/>
          <w:sz w:val="18"/>
          <w:szCs w:val="18"/>
          <w:lang w:eastAsia="pl-PL"/>
        </w:rPr>
        <w:t>Zamawiającemu przysługuje prawo do odstąpienia od Umowy w przypadku określonym w art. 145 ust. 1 ustawy Prawo zamówień publicznych. W takim przypadku Wykonawca może żądać wyłącznie wynagrodzenia należnego z tytułu wykonania części Umowy.</w:t>
      </w:r>
    </w:p>
    <w:p w14:paraId="7A0F701C" w14:textId="77777777" w:rsidR="00C17FEF" w:rsidRPr="00C17FEF" w:rsidRDefault="00C17FEF">
      <w:pPr>
        <w:numPr>
          <w:ilvl w:val="0"/>
          <w:numId w:val="20"/>
        </w:numPr>
        <w:ind w:right="160"/>
        <w:rPr>
          <w:rFonts w:ascii="Arial" w:eastAsia="Calibri" w:hAnsi="Arial" w:cs="Arial"/>
          <w:sz w:val="18"/>
          <w:szCs w:val="18"/>
          <w:lang w:eastAsia="pl-PL"/>
        </w:rPr>
      </w:pPr>
      <w:r w:rsidRPr="00C17FEF">
        <w:rPr>
          <w:rFonts w:ascii="Arial" w:eastAsia="Calibri" w:hAnsi="Arial" w:cs="Arial"/>
          <w:sz w:val="18"/>
          <w:szCs w:val="18"/>
          <w:lang w:eastAsia="pl-PL"/>
        </w:rPr>
        <w:t>Zamawiającemu przysługuje prawo odstąpienia od Umowy w trybie natychmiastowym bez wypowiedzenia w przypadku:</w:t>
      </w:r>
    </w:p>
    <w:p w14:paraId="3D4CE49F" w14:textId="77777777" w:rsidR="00C17FEF" w:rsidRPr="00C17FEF" w:rsidRDefault="00C17FEF">
      <w:pPr>
        <w:numPr>
          <w:ilvl w:val="0"/>
          <w:numId w:val="24"/>
        </w:numPr>
        <w:tabs>
          <w:tab w:val="left" w:pos="360"/>
        </w:tabs>
        <w:ind w:left="851" w:right="160" w:hanging="425"/>
        <w:rPr>
          <w:rFonts w:ascii="Arial" w:eastAsia="Calibri" w:hAnsi="Arial" w:cs="Arial"/>
          <w:sz w:val="18"/>
          <w:szCs w:val="18"/>
          <w:lang w:eastAsia="pl-PL"/>
        </w:rPr>
      </w:pPr>
      <w:r w:rsidRPr="00C17FEF">
        <w:rPr>
          <w:rFonts w:ascii="Arial" w:eastAsia="Calibri" w:hAnsi="Arial" w:cs="Arial"/>
          <w:sz w:val="18"/>
          <w:szCs w:val="18"/>
          <w:lang w:eastAsia="pl-PL"/>
        </w:rPr>
        <w:t>gdy Wykonawca, pomimo pisemnego wezwania, nie wykonuje lub nienależycie wykonuje Umowę,</w:t>
      </w:r>
    </w:p>
    <w:p w14:paraId="49EB8ABE" w14:textId="77777777" w:rsidR="00C17FEF" w:rsidRPr="00C17FEF" w:rsidRDefault="00C17FEF">
      <w:pPr>
        <w:numPr>
          <w:ilvl w:val="0"/>
          <w:numId w:val="24"/>
        </w:numPr>
        <w:tabs>
          <w:tab w:val="left" w:pos="360"/>
        </w:tabs>
        <w:ind w:left="851" w:right="57" w:hanging="425"/>
        <w:rPr>
          <w:rFonts w:ascii="Arial" w:eastAsia="Calibri" w:hAnsi="Arial" w:cs="Arial"/>
          <w:sz w:val="18"/>
          <w:szCs w:val="18"/>
          <w:lang w:eastAsia="pl-PL"/>
        </w:rPr>
      </w:pPr>
      <w:r w:rsidRPr="00C17FEF">
        <w:rPr>
          <w:rFonts w:ascii="Arial" w:eastAsia="Calibri" w:hAnsi="Arial" w:cs="Arial"/>
          <w:sz w:val="18"/>
          <w:szCs w:val="18"/>
          <w:lang w:eastAsia="pl-PL"/>
        </w:rPr>
        <w:t>otwarcia postępowania upadłościowego lub likwidacyjnego wobec Wykonawcy,</w:t>
      </w:r>
    </w:p>
    <w:p w14:paraId="6C3672D6" w14:textId="77777777" w:rsidR="00C17FEF" w:rsidRPr="00C17FEF" w:rsidRDefault="00C17FEF">
      <w:pPr>
        <w:numPr>
          <w:ilvl w:val="0"/>
          <w:numId w:val="24"/>
        </w:numPr>
        <w:tabs>
          <w:tab w:val="left" w:pos="360"/>
        </w:tabs>
        <w:ind w:left="851" w:right="57" w:hanging="425"/>
        <w:rPr>
          <w:rFonts w:ascii="Arial" w:eastAsia="Calibri" w:hAnsi="Arial" w:cs="Arial"/>
          <w:sz w:val="18"/>
          <w:szCs w:val="18"/>
          <w:lang w:eastAsia="pl-PL"/>
        </w:rPr>
      </w:pPr>
      <w:r w:rsidRPr="00C17FEF">
        <w:rPr>
          <w:rFonts w:ascii="Arial" w:eastAsia="Calibri" w:hAnsi="Arial" w:cs="Arial"/>
          <w:sz w:val="18"/>
          <w:szCs w:val="18"/>
          <w:lang w:eastAsia="pl-PL"/>
        </w:rPr>
        <w:t>wykreślenia Wykonawcy z właściwej ewidencji.</w:t>
      </w:r>
    </w:p>
    <w:p w14:paraId="7FE07772" w14:textId="77777777" w:rsidR="00C17FEF" w:rsidRPr="00C17FEF" w:rsidRDefault="00C17FEF">
      <w:pPr>
        <w:numPr>
          <w:ilvl w:val="0"/>
          <w:numId w:val="25"/>
        </w:numPr>
        <w:tabs>
          <w:tab w:val="num" w:pos="284"/>
        </w:tabs>
        <w:ind w:left="334" w:right="160" w:hanging="334"/>
        <w:rPr>
          <w:rFonts w:ascii="Arial" w:eastAsia="Calibri" w:hAnsi="Arial" w:cs="Arial"/>
          <w:sz w:val="18"/>
          <w:szCs w:val="18"/>
          <w:lang w:eastAsia="pl-PL"/>
        </w:rPr>
      </w:pPr>
      <w:r w:rsidRPr="00C17FEF">
        <w:rPr>
          <w:rFonts w:ascii="Arial" w:eastAsia="Calibri" w:hAnsi="Arial" w:cs="Arial"/>
          <w:sz w:val="18"/>
          <w:szCs w:val="18"/>
          <w:lang w:eastAsia="pl-PL"/>
        </w:rPr>
        <w:t xml:space="preserve">Wykonawca ma obowiązek niezwłocznie powiadomić pisemnie Zamawiającego o zaistnieniu okoliczności opisanych w </w:t>
      </w:r>
      <w:proofErr w:type="spellStart"/>
      <w:r w:rsidRPr="00C17FEF">
        <w:rPr>
          <w:rFonts w:ascii="Arial" w:eastAsia="Calibri" w:hAnsi="Arial" w:cs="Arial"/>
          <w:sz w:val="18"/>
          <w:szCs w:val="18"/>
          <w:lang w:eastAsia="pl-PL"/>
        </w:rPr>
        <w:t>ppkt</w:t>
      </w:r>
      <w:proofErr w:type="spellEnd"/>
      <w:r w:rsidRPr="00C17FEF">
        <w:rPr>
          <w:rFonts w:ascii="Arial" w:eastAsia="Calibri" w:hAnsi="Arial" w:cs="Arial"/>
          <w:sz w:val="18"/>
          <w:szCs w:val="18"/>
          <w:lang w:eastAsia="pl-PL"/>
        </w:rPr>
        <w:t>. 5.2 i 5.3 ustępu 5 niniejszego paragrafu.</w:t>
      </w:r>
    </w:p>
    <w:bookmarkEnd w:id="3"/>
    <w:p w14:paraId="61534C6B" w14:textId="77777777" w:rsidR="00C17FEF" w:rsidRPr="00C17FEF" w:rsidRDefault="00C17FEF" w:rsidP="00C17FEF">
      <w:pPr>
        <w:ind w:left="57" w:right="57"/>
        <w:jc w:val="center"/>
        <w:rPr>
          <w:rFonts w:ascii="Arial" w:eastAsia="Calibri" w:hAnsi="Arial" w:cs="Arial"/>
          <w:b/>
          <w:sz w:val="18"/>
          <w:szCs w:val="18"/>
        </w:rPr>
      </w:pPr>
    </w:p>
    <w:p w14:paraId="53A79663" w14:textId="77777777" w:rsidR="00C17FEF" w:rsidRPr="00C17FEF" w:rsidRDefault="00C17FEF" w:rsidP="00C17FEF">
      <w:pPr>
        <w:ind w:left="57" w:right="57"/>
        <w:jc w:val="center"/>
        <w:rPr>
          <w:rFonts w:ascii="Arial" w:eastAsia="Calibri" w:hAnsi="Arial" w:cs="Arial"/>
          <w:b/>
          <w:sz w:val="18"/>
          <w:szCs w:val="18"/>
        </w:rPr>
      </w:pPr>
      <w:r w:rsidRPr="00C17FEF">
        <w:rPr>
          <w:rFonts w:ascii="Arial" w:eastAsia="Calibri" w:hAnsi="Arial" w:cs="Arial"/>
          <w:b/>
          <w:sz w:val="18"/>
          <w:szCs w:val="18"/>
        </w:rPr>
        <w:t>§ 9</w:t>
      </w:r>
    </w:p>
    <w:p w14:paraId="5F4134EC" w14:textId="77777777" w:rsidR="00C17FEF" w:rsidRPr="00C17FEF" w:rsidRDefault="00C17FEF" w:rsidP="00C17FEF">
      <w:pPr>
        <w:ind w:left="57" w:right="57"/>
        <w:jc w:val="center"/>
        <w:rPr>
          <w:rFonts w:ascii="Arial" w:eastAsia="Calibri" w:hAnsi="Arial" w:cs="Arial"/>
          <w:b/>
          <w:sz w:val="18"/>
          <w:szCs w:val="18"/>
        </w:rPr>
      </w:pPr>
      <w:r w:rsidRPr="00C17FEF">
        <w:rPr>
          <w:rFonts w:ascii="Arial" w:eastAsia="Calibri" w:hAnsi="Arial" w:cs="Arial"/>
          <w:b/>
          <w:sz w:val="18"/>
          <w:szCs w:val="18"/>
        </w:rPr>
        <w:t>Postanowienia końcowe</w:t>
      </w:r>
    </w:p>
    <w:p w14:paraId="63981D38" w14:textId="247D6B13" w:rsidR="00C17FEF" w:rsidRPr="00C17FEF" w:rsidRDefault="00782848">
      <w:pPr>
        <w:widowControl w:val="0"/>
        <w:numPr>
          <w:ilvl w:val="0"/>
          <w:numId w:val="23"/>
        </w:numPr>
        <w:tabs>
          <w:tab w:val="left" w:pos="426"/>
        </w:tabs>
        <w:ind w:left="426" w:right="-134" w:hanging="426"/>
        <w:rPr>
          <w:rFonts w:ascii="Arial" w:eastAsia="Times New Roman" w:hAnsi="Arial" w:cs="Arial"/>
          <w:sz w:val="18"/>
          <w:szCs w:val="18"/>
          <w:lang w:eastAsia="zh-CN"/>
        </w:rPr>
      </w:pPr>
      <w:r w:rsidRPr="00782848">
        <w:rPr>
          <w:rFonts w:ascii="Arial" w:eastAsia="Times New Roman" w:hAnsi="Arial" w:cs="Arial"/>
          <w:sz w:val="18"/>
          <w:szCs w:val="18"/>
          <w:lang w:eastAsia="zh-CN"/>
        </w:rPr>
        <w:t>Czynność prawna Wykonawcy mająca na celu zmianę wierzyciela Zamawiającego wymaga zgody podmiotu, który Zamawiającego utworzył – w rozumieniu ustawy z dnia 15 kwietnia 2011 r. o działalności leczniczej (</w:t>
      </w:r>
      <w:proofErr w:type="spellStart"/>
      <w:r w:rsidRPr="00782848">
        <w:rPr>
          <w:rFonts w:ascii="Arial" w:eastAsia="Times New Roman" w:hAnsi="Arial" w:cs="Arial"/>
          <w:sz w:val="18"/>
          <w:szCs w:val="18"/>
          <w:lang w:eastAsia="zh-CN"/>
        </w:rPr>
        <w:t>t.j</w:t>
      </w:r>
      <w:proofErr w:type="spellEnd"/>
      <w:r w:rsidRPr="00782848">
        <w:rPr>
          <w:rFonts w:ascii="Arial" w:eastAsia="Times New Roman" w:hAnsi="Arial" w:cs="Arial"/>
          <w:sz w:val="18"/>
          <w:szCs w:val="18"/>
          <w:lang w:eastAsia="zh-CN"/>
        </w:rPr>
        <w:t>. Dz.U. 2025 poz. 450 ). Przyjęcie poręczenia za zobowiązania Szpitala wymaga dodatkowo, pod rygorem nieważności, zgody</w:t>
      </w:r>
    </w:p>
    <w:p w14:paraId="5DA5E53A" w14:textId="77777777" w:rsidR="00C17FEF" w:rsidRPr="00C17FEF" w:rsidRDefault="00C17FEF">
      <w:pPr>
        <w:widowControl w:val="0"/>
        <w:numPr>
          <w:ilvl w:val="0"/>
          <w:numId w:val="23"/>
        </w:numPr>
        <w:ind w:left="426" w:right="57" w:hanging="426"/>
        <w:rPr>
          <w:rFonts w:ascii="Arial" w:eastAsia="Times New Roman" w:hAnsi="Arial" w:cs="Arial"/>
          <w:sz w:val="18"/>
          <w:szCs w:val="18"/>
          <w:lang w:eastAsia="zh-CN"/>
        </w:rPr>
      </w:pPr>
      <w:r w:rsidRPr="00C17FEF">
        <w:rPr>
          <w:rFonts w:ascii="Arial" w:eastAsia="Times New Roman" w:hAnsi="Arial" w:cs="Arial"/>
          <w:sz w:val="18"/>
          <w:szCs w:val="18"/>
          <w:lang w:eastAsia="zh-CN"/>
        </w:rPr>
        <w:t>Ewentualne kwestie sporne wynikłe w trakcie realizacji Umowy Strony rozstrzygać będą polubownie.</w:t>
      </w:r>
    </w:p>
    <w:p w14:paraId="4057D3E3" w14:textId="77777777" w:rsidR="00C17FEF" w:rsidRPr="00C17FEF" w:rsidRDefault="00C17FEF">
      <w:pPr>
        <w:widowControl w:val="0"/>
        <w:numPr>
          <w:ilvl w:val="0"/>
          <w:numId w:val="23"/>
        </w:numPr>
        <w:tabs>
          <w:tab w:val="left" w:pos="426"/>
        </w:tabs>
        <w:ind w:left="426" w:right="57" w:hanging="426"/>
        <w:rPr>
          <w:rFonts w:ascii="Arial" w:eastAsia="Times New Roman" w:hAnsi="Arial" w:cs="Arial"/>
          <w:sz w:val="18"/>
          <w:szCs w:val="18"/>
          <w:lang w:eastAsia="zh-CN"/>
        </w:rPr>
      </w:pPr>
      <w:r w:rsidRPr="00C17FEF">
        <w:rPr>
          <w:rFonts w:ascii="Arial" w:eastAsia="Times New Roman" w:hAnsi="Arial" w:cs="Arial"/>
          <w:sz w:val="18"/>
          <w:szCs w:val="18"/>
          <w:lang w:eastAsia="zh-CN"/>
        </w:rPr>
        <w:t>W przypadku nie dojścia do porozumienia spory będą rozstrzygane przez Sąd właściwy dla siedziby Zamawiającego.</w:t>
      </w:r>
    </w:p>
    <w:p w14:paraId="046881F0" w14:textId="77777777" w:rsidR="00C17FEF" w:rsidRPr="00C17FEF" w:rsidRDefault="00C17FEF">
      <w:pPr>
        <w:widowControl w:val="0"/>
        <w:numPr>
          <w:ilvl w:val="0"/>
          <w:numId w:val="23"/>
        </w:numPr>
        <w:tabs>
          <w:tab w:val="left" w:pos="426"/>
        </w:tabs>
        <w:ind w:left="426" w:right="57" w:hanging="426"/>
        <w:rPr>
          <w:rFonts w:ascii="Arial" w:eastAsia="Times New Roman" w:hAnsi="Arial" w:cs="Arial"/>
          <w:sz w:val="18"/>
          <w:szCs w:val="18"/>
          <w:lang w:eastAsia="zh-CN"/>
        </w:rPr>
      </w:pPr>
      <w:r w:rsidRPr="00C17FEF">
        <w:rPr>
          <w:rFonts w:ascii="Arial" w:eastAsia="Times New Roman" w:hAnsi="Arial" w:cs="Arial"/>
          <w:sz w:val="18"/>
          <w:szCs w:val="18"/>
          <w:lang w:eastAsia="zh-CN"/>
        </w:rPr>
        <w:t>W sprawach nieuregulowanych Umową stosuje się przepisy Kodeksu cywilnego, Ustawy PZP oraz Ustawy o  działalności leczniczej.</w:t>
      </w:r>
    </w:p>
    <w:p w14:paraId="384D78D4" w14:textId="77777777" w:rsidR="00C17FEF" w:rsidRPr="00C17FEF" w:rsidRDefault="00C17FEF">
      <w:pPr>
        <w:widowControl w:val="0"/>
        <w:numPr>
          <w:ilvl w:val="0"/>
          <w:numId w:val="23"/>
        </w:numPr>
        <w:tabs>
          <w:tab w:val="left" w:pos="426"/>
        </w:tabs>
        <w:ind w:left="426" w:right="57" w:hanging="426"/>
        <w:rPr>
          <w:rFonts w:ascii="Arial" w:eastAsia="Times New Roman" w:hAnsi="Arial" w:cs="Arial"/>
          <w:sz w:val="18"/>
          <w:szCs w:val="18"/>
          <w:lang w:eastAsia="zh-CN"/>
        </w:rPr>
      </w:pPr>
      <w:r w:rsidRPr="00C17FEF">
        <w:rPr>
          <w:rFonts w:ascii="Arial" w:eastAsia="Times New Roman" w:hAnsi="Arial" w:cs="Arial"/>
          <w:sz w:val="18"/>
          <w:szCs w:val="18"/>
          <w:lang w:eastAsia="zh-CN"/>
        </w:rPr>
        <w:t>Umowa została sporządzona w dwóch jednobrzmiących egzemplarzach, po jednym dla każdej ze Stron.</w:t>
      </w:r>
    </w:p>
    <w:p w14:paraId="0F21300A" w14:textId="77777777" w:rsidR="00C17FEF" w:rsidRPr="00C17FEF" w:rsidRDefault="00C17FEF" w:rsidP="00C17FEF">
      <w:pPr>
        <w:widowControl w:val="0"/>
        <w:tabs>
          <w:tab w:val="left" w:pos="426"/>
        </w:tabs>
        <w:ind w:left="426" w:right="57"/>
        <w:rPr>
          <w:rFonts w:ascii="Arial" w:eastAsia="Times New Roman" w:hAnsi="Arial" w:cs="Arial"/>
          <w:sz w:val="18"/>
          <w:szCs w:val="18"/>
          <w:lang w:eastAsia="zh-CN"/>
        </w:rPr>
      </w:pPr>
    </w:p>
    <w:p w14:paraId="073CAD01" w14:textId="77777777" w:rsidR="00C17FEF" w:rsidRPr="00C17FEF" w:rsidRDefault="00C17FEF" w:rsidP="00C17FEF">
      <w:pPr>
        <w:widowControl w:val="0"/>
        <w:ind w:left="57" w:right="57"/>
        <w:jc w:val="both"/>
        <w:rPr>
          <w:rFonts w:ascii="Arial" w:eastAsia="Times New Roman" w:hAnsi="Arial" w:cs="Arial"/>
          <w:snapToGrid w:val="0"/>
          <w:sz w:val="18"/>
          <w:szCs w:val="18"/>
          <w:lang w:eastAsia="pl-PL"/>
        </w:rPr>
      </w:pPr>
      <w:r w:rsidRPr="00C17FEF">
        <w:rPr>
          <w:rFonts w:ascii="Arial" w:eastAsia="Times New Roman" w:hAnsi="Arial" w:cs="Arial"/>
          <w:b/>
          <w:snapToGrid w:val="0"/>
          <w:spacing w:val="40"/>
          <w:sz w:val="18"/>
          <w:szCs w:val="18"/>
          <w:lang w:eastAsia="pl-PL"/>
        </w:rPr>
        <w:t xml:space="preserve">WYKONAWCA                                                               ZAMAWIAJĄCY    </w:t>
      </w:r>
    </w:p>
    <w:p w14:paraId="3DC5A9C6" w14:textId="77777777" w:rsidR="00C17FEF" w:rsidRPr="00C17FEF" w:rsidRDefault="00C17FEF" w:rsidP="00C17FEF">
      <w:pPr>
        <w:shd w:val="clear" w:color="auto" w:fill="FFFFFF"/>
        <w:ind w:left="57" w:right="57"/>
        <w:rPr>
          <w:rFonts w:ascii="Arial" w:eastAsia="Times New Roman" w:hAnsi="Arial" w:cs="Arial"/>
          <w:color w:val="000000"/>
          <w:spacing w:val="-2"/>
          <w:sz w:val="18"/>
          <w:szCs w:val="18"/>
          <w:lang w:eastAsia="pl-PL"/>
        </w:rPr>
      </w:pPr>
    </w:p>
    <w:p w14:paraId="630EE36D" w14:textId="77777777" w:rsidR="00C17FEF" w:rsidRDefault="00C17FEF" w:rsidP="00C17FEF">
      <w:pPr>
        <w:shd w:val="clear" w:color="auto" w:fill="FFFFFF"/>
        <w:ind w:left="57" w:right="57"/>
        <w:rPr>
          <w:rFonts w:ascii="Arial" w:eastAsia="Times New Roman" w:hAnsi="Arial" w:cs="Arial"/>
          <w:color w:val="000000"/>
          <w:spacing w:val="-2"/>
          <w:sz w:val="18"/>
          <w:szCs w:val="18"/>
          <w:lang w:eastAsia="pl-PL"/>
        </w:rPr>
      </w:pPr>
    </w:p>
    <w:p w14:paraId="4D71BE1A" w14:textId="77777777" w:rsidR="00EB1BDF" w:rsidRDefault="00EB1BDF" w:rsidP="00C17FEF">
      <w:pPr>
        <w:shd w:val="clear" w:color="auto" w:fill="FFFFFF"/>
        <w:ind w:left="57" w:right="57"/>
        <w:rPr>
          <w:rFonts w:ascii="Arial" w:eastAsia="Times New Roman" w:hAnsi="Arial" w:cs="Arial"/>
          <w:color w:val="000000"/>
          <w:spacing w:val="-2"/>
          <w:sz w:val="18"/>
          <w:szCs w:val="18"/>
          <w:lang w:eastAsia="pl-PL"/>
        </w:rPr>
      </w:pPr>
    </w:p>
    <w:p w14:paraId="7931CFA0" w14:textId="77777777" w:rsidR="00EB1BDF" w:rsidRDefault="00EB1BDF" w:rsidP="00C17FEF">
      <w:pPr>
        <w:shd w:val="clear" w:color="auto" w:fill="FFFFFF"/>
        <w:ind w:left="57" w:right="57"/>
        <w:rPr>
          <w:rFonts w:ascii="Arial" w:eastAsia="Times New Roman" w:hAnsi="Arial" w:cs="Arial"/>
          <w:color w:val="000000"/>
          <w:spacing w:val="-2"/>
          <w:sz w:val="18"/>
          <w:szCs w:val="18"/>
          <w:lang w:eastAsia="pl-PL"/>
        </w:rPr>
      </w:pPr>
    </w:p>
    <w:p w14:paraId="506545C9" w14:textId="77777777" w:rsidR="00EB1BDF" w:rsidRPr="00C17FEF" w:rsidRDefault="00EB1BDF" w:rsidP="00C17FEF">
      <w:pPr>
        <w:shd w:val="clear" w:color="auto" w:fill="FFFFFF"/>
        <w:ind w:left="57" w:right="57"/>
        <w:rPr>
          <w:rFonts w:ascii="Arial" w:eastAsia="Times New Roman" w:hAnsi="Arial" w:cs="Arial"/>
          <w:color w:val="000000"/>
          <w:spacing w:val="-2"/>
          <w:sz w:val="18"/>
          <w:szCs w:val="18"/>
          <w:lang w:eastAsia="pl-PL"/>
        </w:rPr>
      </w:pPr>
    </w:p>
    <w:p w14:paraId="7390D396" w14:textId="77777777" w:rsidR="009373A5" w:rsidRDefault="009373A5" w:rsidP="00952B6C">
      <w:pPr>
        <w:shd w:val="clear" w:color="auto" w:fill="FFFFFF"/>
        <w:ind w:right="57"/>
        <w:rPr>
          <w:rFonts w:ascii="Arial" w:eastAsia="Times New Roman" w:hAnsi="Arial" w:cs="Arial"/>
          <w:color w:val="000000"/>
          <w:spacing w:val="-2"/>
          <w:sz w:val="18"/>
          <w:szCs w:val="18"/>
          <w:lang w:eastAsia="pl-PL"/>
        </w:rPr>
        <w:sectPr w:rsidR="009373A5" w:rsidSect="009A6245">
          <w:pgSz w:w="11906" w:h="16838"/>
          <w:pgMar w:top="568" w:right="1416" w:bottom="1417" w:left="1417" w:header="708" w:footer="708" w:gutter="0"/>
          <w:cols w:space="708"/>
          <w:docGrid w:linePitch="360"/>
        </w:sectPr>
      </w:pPr>
      <w:bookmarkStart w:id="4" w:name="_Hlk207712745"/>
    </w:p>
    <w:p w14:paraId="3B4A14DC" w14:textId="5C19DB98" w:rsidR="00EB1BDF" w:rsidRDefault="00EB1BDF" w:rsidP="00952B6C">
      <w:pPr>
        <w:shd w:val="clear" w:color="auto" w:fill="FFFFFF"/>
        <w:ind w:right="57"/>
        <w:rPr>
          <w:rFonts w:ascii="Arial" w:eastAsia="Times New Roman" w:hAnsi="Arial" w:cs="Arial"/>
          <w:color w:val="000000"/>
          <w:spacing w:val="-2"/>
          <w:sz w:val="18"/>
          <w:szCs w:val="18"/>
          <w:lang w:eastAsia="pl-PL"/>
        </w:rPr>
      </w:pPr>
      <w:r>
        <w:rPr>
          <w:rFonts w:ascii="Arial" w:eastAsia="Times New Roman" w:hAnsi="Arial" w:cs="Arial"/>
          <w:color w:val="000000"/>
          <w:spacing w:val="-2"/>
          <w:sz w:val="18"/>
          <w:szCs w:val="18"/>
          <w:lang w:eastAsia="pl-PL"/>
        </w:rPr>
        <w:lastRenderedPageBreak/>
        <w:t>Załącznik nr 1</w:t>
      </w:r>
    </w:p>
    <w:bookmarkEnd w:id="4"/>
    <w:p w14:paraId="22C638A3" w14:textId="77777777" w:rsidR="00EB1BDF" w:rsidRDefault="00EB1BDF" w:rsidP="00B21C3F">
      <w:pPr>
        <w:widowControl w:val="0"/>
        <w:suppressAutoHyphens/>
        <w:autoSpaceDE w:val="0"/>
        <w:rPr>
          <w:rFonts w:ascii="Arial" w:eastAsia="Times New Roman" w:hAnsi="Arial" w:cs="Arial"/>
          <w:sz w:val="18"/>
          <w:szCs w:val="18"/>
          <w:lang w:eastAsia="zh-CN"/>
        </w:rPr>
      </w:pPr>
    </w:p>
    <w:p w14:paraId="518F30CE" w14:textId="77777777" w:rsidR="009373A5" w:rsidRDefault="009373A5" w:rsidP="00B21C3F">
      <w:pPr>
        <w:widowControl w:val="0"/>
        <w:suppressAutoHyphens/>
        <w:autoSpaceDE w:val="0"/>
        <w:rPr>
          <w:rFonts w:ascii="Arial" w:eastAsia="Times New Roman" w:hAnsi="Arial" w:cs="Arial"/>
          <w:sz w:val="18"/>
          <w:szCs w:val="18"/>
          <w:lang w:eastAsia="zh-CN"/>
        </w:rPr>
      </w:pPr>
    </w:p>
    <w:p w14:paraId="09490E99" w14:textId="48DAFECA" w:rsidR="009373A5" w:rsidRDefault="009373A5" w:rsidP="00B21C3F">
      <w:pPr>
        <w:widowControl w:val="0"/>
        <w:suppressAutoHyphens/>
        <w:autoSpaceDE w:val="0"/>
        <w:rPr>
          <w:rFonts w:ascii="Arial" w:eastAsia="Times New Roman" w:hAnsi="Arial" w:cs="Arial"/>
          <w:sz w:val="18"/>
          <w:szCs w:val="18"/>
          <w:lang w:eastAsia="zh-CN"/>
        </w:rPr>
      </w:pPr>
      <w:r w:rsidRPr="009373A5">
        <w:rPr>
          <w:rFonts w:ascii="Arial" w:eastAsia="Times New Roman" w:hAnsi="Arial" w:cs="Arial"/>
          <w:noProof/>
          <w:sz w:val="18"/>
          <w:szCs w:val="18"/>
          <w:lang w:eastAsia="zh-CN"/>
        </w:rPr>
        <w:drawing>
          <wp:inline distT="0" distB="0" distL="0" distR="0" wp14:anchorId="28E25796" wp14:editId="692DE7D0">
            <wp:extent cx="8891270" cy="2788920"/>
            <wp:effectExtent l="0" t="0" r="5080" b="0"/>
            <wp:docPr id="1825019693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1270" cy="278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85549C" w14:textId="77777777" w:rsidR="00EB1BDF" w:rsidRDefault="00EB1BDF" w:rsidP="00B21C3F">
      <w:pPr>
        <w:widowControl w:val="0"/>
        <w:suppressAutoHyphens/>
        <w:autoSpaceDE w:val="0"/>
        <w:rPr>
          <w:rFonts w:ascii="Arial" w:eastAsia="Times New Roman" w:hAnsi="Arial" w:cs="Arial"/>
          <w:sz w:val="18"/>
          <w:szCs w:val="18"/>
          <w:lang w:eastAsia="zh-CN"/>
        </w:rPr>
      </w:pPr>
    </w:p>
    <w:p w14:paraId="2B83AC21" w14:textId="77777777" w:rsidR="00EB1BDF" w:rsidRDefault="00EB1BDF" w:rsidP="00B21C3F">
      <w:pPr>
        <w:widowControl w:val="0"/>
        <w:suppressAutoHyphens/>
        <w:autoSpaceDE w:val="0"/>
        <w:rPr>
          <w:rFonts w:ascii="Arial" w:eastAsia="Times New Roman" w:hAnsi="Arial" w:cs="Arial"/>
          <w:sz w:val="18"/>
          <w:szCs w:val="18"/>
          <w:lang w:eastAsia="zh-CN"/>
        </w:rPr>
      </w:pPr>
    </w:p>
    <w:p w14:paraId="57924CE1" w14:textId="77777777" w:rsidR="009373A5" w:rsidRDefault="009373A5" w:rsidP="00B21C3F">
      <w:pPr>
        <w:widowControl w:val="0"/>
        <w:suppressAutoHyphens/>
        <w:autoSpaceDE w:val="0"/>
        <w:rPr>
          <w:rFonts w:ascii="Arial" w:eastAsia="Times New Roman" w:hAnsi="Arial" w:cs="Arial"/>
          <w:sz w:val="18"/>
          <w:szCs w:val="18"/>
          <w:lang w:eastAsia="zh-CN"/>
        </w:rPr>
      </w:pPr>
    </w:p>
    <w:p w14:paraId="5C091E63" w14:textId="77777777" w:rsidR="009373A5" w:rsidRDefault="009373A5" w:rsidP="00B21C3F">
      <w:pPr>
        <w:widowControl w:val="0"/>
        <w:suppressAutoHyphens/>
        <w:autoSpaceDE w:val="0"/>
        <w:rPr>
          <w:rFonts w:ascii="Arial" w:eastAsia="Times New Roman" w:hAnsi="Arial" w:cs="Arial"/>
          <w:sz w:val="18"/>
          <w:szCs w:val="18"/>
          <w:lang w:eastAsia="zh-CN"/>
        </w:rPr>
      </w:pPr>
    </w:p>
    <w:p w14:paraId="701B5629" w14:textId="77777777" w:rsidR="009373A5" w:rsidRDefault="009373A5" w:rsidP="00B21C3F">
      <w:pPr>
        <w:widowControl w:val="0"/>
        <w:suppressAutoHyphens/>
        <w:autoSpaceDE w:val="0"/>
        <w:rPr>
          <w:rFonts w:ascii="Arial" w:eastAsia="Times New Roman" w:hAnsi="Arial" w:cs="Arial"/>
          <w:sz w:val="18"/>
          <w:szCs w:val="18"/>
          <w:lang w:eastAsia="zh-CN"/>
        </w:rPr>
      </w:pPr>
    </w:p>
    <w:p w14:paraId="25A2D167" w14:textId="77777777" w:rsidR="009373A5" w:rsidRDefault="009373A5" w:rsidP="00B21C3F">
      <w:pPr>
        <w:widowControl w:val="0"/>
        <w:suppressAutoHyphens/>
        <w:autoSpaceDE w:val="0"/>
        <w:rPr>
          <w:rFonts w:ascii="Arial" w:eastAsia="Times New Roman" w:hAnsi="Arial" w:cs="Arial"/>
          <w:sz w:val="18"/>
          <w:szCs w:val="18"/>
          <w:lang w:eastAsia="zh-CN"/>
        </w:rPr>
      </w:pPr>
    </w:p>
    <w:p w14:paraId="5245EDF9" w14:textId="77777777" w:rsidR="009373A5" w:rsidRDefault="009373A5" w:rsidP="00B21C3F">
      <w:pPr>
        <w:widowControl w:val="0"/>
        <w:suppressAutoHyphens/>
        <w:autoSpaceDE w:val="0"/>
        <w:rPr>
          <w:rFonts w:ascii="Arial" w:eastAsia="Times New Roman" w:hAnsi="Arial" w:cs="Arial"/>
          <w:sz w:val="18"/>
          <w:szCs w:val="18"/>
          <w:lang w:eastAsia="zh-CN"/>
        </w:rPr>
      </w:pPr>
    </w:p>
    <w:p w14:paraId="7CF16F4F" w14:textId="77777777" w:rsidR="009373A5" w:rsidRDefault="009373A5" w:rsidP="00B21C3F">
      <w:pPr>
        <w:widowControl w:val="0"/>
        <w:suppressAutoHyphens/>
        <w:autoSpaceDE w:val="0"/>
        <w:rPr>
          <w:rFonts w:ascii="Arial" w:eastAsia="Times New Roman" w:hAnsi="Arial" w:cs="Arial"/>
          <w:sz w:val="18"/>
          <w:szCs w:val="18"/>
          <w:lang w:eastAsia="zh-CN"/>
        </w:rPr>
      </w:pPr>
    </w:p>
    <w:p w14:paraId="4C0F1994" w14:textId="77777777" w:rsidR="009373A5" w:rsidRDefault="009373A5" w:rsidP="00B21C3F">
      <w:pPr>
        <w:widowControl w:val="0"/>
        <w:suppressAutoHyphens/>
        <w:autoSpaceDE w:val="0"/>
        <w:rPr>
          <w:rFonts w:ascii="Arial" w:eastAsia="Times New Roman" w:hAnsi="Arial" w:cs="Arial"/>
          <w:sz w:val="18"/>
          <w:szCs w:val="18"/>
          <w:lang w:eastAsia="zh-CN"/>
        </w:rPr>
      </w:pPr>
    </w:p>
    <w:p w14:paraId="2FAA074C" w14:textId="77777777" w:rsidR="009373A5" w:rsidRDefault="009373A5" w:rsidP="00B21C3F">
      <w:pPr>
        <w:widowControl w:val="0"/>
        <w:suppressAutoHyphens/>
        <w:autoSpaceDE w:val="0"/>
        <w:rPr>
          <w:rFonts w:ascii="Arial" w:eastAsia="Times New Roman" w:hAnsi="Arial" w:cs="Arial"/>
          <w:sz w:val="18"/>
          <w:szCs w:val="18"/>
          <w:lang w:eastAsia="zh-CN"/>
        </w:rPr>
      </w:pPr>
    </w:p>
    <w:p w14:paraId="39682CA8" w14:textId="77777777" w:rsidR="009373A5" w:rsidRDefault="009373A5" w:rsidP="00B21C3F">
      <w:pPr>
        <w:widowControl w:val="0"/>
        <w:suppressAutoHyphens/>
        <w:autoSpaceDE w:val="0"/>
        <w:rPr>
          <w:rFonts w:ascii="Arial" w:eastAsia="Times New Roman" w:hAnsi="Arial" w:cs="Arial"/>
          <w:sz w:val="18"/>
          <w:szCs w:val="18"/>
          <w:lang w:eastAsia="zh-CN"/>
        </w:rPr>
      </w:pPr>
    </w:p>
    <w:p w14:paraId="6A574BA2" w14:textId="77777777" w:rsidR="009373A5" w:rsidRDefault="009373A5" w:rsidP="00B21C3F">
      <w:pPr>
        <w:widowControl w:val="0"/>
        <w:suppressAutoHyphens/>
        <w:autoSpaceDE w:val="0"/>
        <w:rPr>
          <w:rFonts w:ascii="Arial" w:eastAsia="Times New Roman" w:hAnsi="Arial" w:cs="Arial"/>
          <w:sz w:val="18"/>
          <w:szCs w:val="18"/>
          <w:lang w:eastAsia="zh-CN"/>
        </w:rPr>
      </w:pPr>
    </w:p>
    <w:p w14:paraId="628BC11B" w14:textId="77777777" w:rsidR="009373A5" w:rsidRDefault="009373A5" w:rsidP="00B21C3F">
      <w:pPr>
        <w:widowControl w:val="0"/>
        <w:suppressAutoHyphens/>
        <w:autoSpaceDE w:val="0"/>
        <w:rPr>
          <w:rFonts w:ascii="Arial" w:eastAsia="Times New Roman" w:hAnsi="Arial" w:cs="Arial"/>
          <w:sz w:val="18"/>
          <w:szCs w:val="18"/>
          <w:lang w:eastAsia="zh-CN"/>
        </w:rPr>
      </w:pPr>
    </w:p>
    <w:p w14:paraId="01640A9D" w14:textId="77777777" w:rsidR="009373A5" w:rsidRDefault="009373A5" w:rsidP="00B21C3F">
      <w:pPr>
        <w:widowControl w:val="0"/>
        <w:suppressAutoHyphens/>
        <w:autoSpaceDE w:val="0"/>
        <w:rPr>
          <w:rFonts w:ascii="Arial" w:eastAsia="Times New Roman" w:hAnsi="Arial" w:cs="Arial"/>
          <w:sz w:val="18"/>
          <w:szCs w:val="18"/>
          <w:lang w:eastAsia="zh-CN"/>
        </w:rPr>
      </w:pPr>
    </w:p>
    <w:p w14:paraId="4265CD28" w14:textId="77777777" w:rsidR="009373A5" w:rsidRDefault="009373A5" w:rsidP="00B21C3F">
      <w:pPr>
        <w:widowControl w:val="0"/>
        <w:suppressAutoHyphens/>
        <w:autoSpaceDE w:val="0"/>
        <w:rPr>
          <w:rFonts w:ascii="Arial" w:eastAsia="Times New Roman" w:hAnsi="Arial" w:cs="Arial"/>
          <w:sz w:val="18"/>
          <w:szCs w:val="18"/>
          <w:lang w:eastAsia="zh-CN"/>
        </w:rPr>
      </w:pPr>
    </w:p>
    <w:p w14:paraId="7BBA6AA0" w14:textId="77777777" w:rsidR="009373A5" w:rsidRDefault="009373A5" w:rsidP="00B21C3F">
      <w:pPr>
        <w:widowControl w:val="0"/>
        <w:suppressAutoHyphens/>
        <w:autoSpaceDE w:val="0"/>
        <w:rPr>
          <w:rFonts w:ascii="Arial" w:eastAsia="Times New Roman" w:hAnsi="Arial" w:cs="Arial"/>
          <w:sz w:val="18"/>
          <w:szCs w:val="18"/>
          <w:lang w:eastAsia="zh-CN"/>
        </w:rPr>
      </w:pPr>
    </w:p>
    <w:p w14:paraId="4640A2ED" w14:textId="77777777" w:rsidR="00EB1BDF" w:rsidRDefault="00EB1BDF" w:rsidP="00B21C3F">
      <w:pPr>
        <w:widowControl w:val="0"/>
        <w:suppressAutoHyphens/>
        <w:autoSpaceDE w:val="0"/>
        <w:rPr>
          <w:rFonts w:ascii="Arial" w:eastAsia="Times New Roman" w:hAnsi="Arial" w:cs="Arial"/>
          <w:sz w:val="18"/>
          <w:szCs w:val="18"/>
          <w:lang w:eastAsia="zh-CN"/>
        </w:rPr>
      </w:pPr>
    </w:p>
    <w:p w14:paraId="65999E80" w14:textId="77777777" w:rsidR="00EB1BDF" w:rsidRDefault="00EB1BDF" w:rsidP="00B21C3F">
      <w:pPr>
        <w:widowControl w:val="0"/>
        <w:suppressAutoHyphens/>
        <w:autoSpaceDE w:val="0"/>
        <w:rPr>
          <w:rFonts w:ascii="Arial" w:eastAsia="Times New Roman" w:hAnsi="Arial" w:cs="Arial"/>
          <w:sz w:val="18"/>
          <w:szCs w:val="18"/>
          <w:lang w:eastAsia="zh-CN"/>
        </w:rPr>
      </w:pPr>
    </w:p>
    <w:p w14:paraId="48DC4984" w14:textId="77777777" w:rsidR="00EB1BDF" w:rsidRDefault="00EB1BDF" w:rsidP="00B21C3F">
      <w:pPr>
        <w:widowControl w:val="0"/>
        <w:suppressAutoHyphens/>
        <w:autoSpaceDE w:val="0"/>
        <w:rPr>
          <w:rFonts w:ascii="Arial" w:eastAsia="Times New Roman" w:hAnsi="Arial" w:cs="Arial"/>
          <w:sz w:val="18"/>
          <w:szCs w:val="18"/>
          <w:lang w:eastAsia="zh-CN"/>
        </w:rPr>
      </w:pPr>
    </w:p>
    <w:p w14:paraId="39998578" w14:textId="77777777" w:rsidR="009373A5" w:rsidRDefault="009373A5" w:rsidP="00EB1BDF">
      <w:pPr>
        <w:shd w:val="clear" w:color="auto" w:fill="FFFFFF"/>
        <w:ind w:right="57"/>
        <w:rPr>
          <w:rFonts w:ascii="Arial" w:eastAsia="Times New Roman" w:hAnsi="Arial" w:cs="Arial"/>
          <w:sz w:val="18"/>
          <w:szCs w:val="18"/>
          <w:lang w:eastAsia="zh-CN"/>
        </w:rPr>
        <w:sectPr w:rsidR="009373A5" w:rsidSect="009373A5">
          <w:pgSz w:w="16838" w:h="11906" w:orient="landscape"/>
          <w:pgMar w:top="1418" w:right="1418" w:bottom="1418" w:left="1418" w:header="709" w:footer="709" w:gutter="0"/>
          <w:cols w:space="708"/>
          <w:docGrid w:linePitch="360"/>
        </w:sectPr>
      </w:pPr>
    </w:p>
    <w:p w14:paraId="371FF704" w14:textId="7775727A" w:rsidR="00EB1BDF" w:rsidRDefault="00EB1BDF" w:rsidP="00EB1BDF">
      <w:pPr>
        <w:shd w:val="clear" w:color="auto" w:fill="FFFFFF"/>
        <w:ind w:right="57"/>
        <w:rPr>
          <w:rFonts w:ascii="Arial" w:eastAsia="Times New Roman" w:hAnsi="Arial" w:cs="Arial"/>
          <w:sz w:val="18"/>
          <w:szCs w:val="18"/>
          <w:lang w:eastAsia="zh-CN"/>
        </w:rPr>
      </w:pPr>
      <w:r>
        <w:rPr>
          <w:rFonts w:ascii="Arial" w:eastAsia="Times New Roman" w:hAnsi="Arial" w:cs="Arial"/>
          <w:sz w:val="18"/>
          <w:szCs w:val="18"/>
          <w:lang w:eastAsia="zh-CN"/>
        </w:rPr>
        <w:lastRenderedPageBreak/>
        <w:t>Załącznik nr 2</w:t>
      </w:r>
    </w:p>
    <w:p w14:paraId="2CE83E23" w14:textId="2C6FF1F2" w:rsidR="009373A5" w:rsidRPr="009373A5" w:rsidRDefault="009373A5" w:rsidP="009373A5">
      <w:pPr>
        <w:widowControl w:val="0"/>
        <w:autoSpaceDE w:val="0"/>
        <w:autoSpaceDN w:val="0"/>
        <w:rPr>
          <w:rFonts w:ascii="Arial" w:eastAsia="Arial" w:hAnsi="Arial" w:cs="Arial"/>
          <w:sz w:val="2"/>
          <w:szCs w:val="2"/>
          <w:lang w:eastAsia="pl-PL" w:bidi="pl-PL"/>
        </w:rPr>
      </w:pP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 wp14:anchorId="026D4444" wp14:editId="6F6262A9">
                <wp:simplePos x="0" y="0"/>
                <wp:positionH relativeFrom="page">
                  <wp:posOffset>835660</wp:posOffset>
                </wp:positionH>
                <wp:positionV relativeFrom="page">
                  <wp:posOffset>3586480</wp:posOffset>
                </wp:positionV>
                <wp:extent cx="6178550" cy="6180455"/>
                <wp:effectExtent l="0" t="0" r="0" b="0"/>
                <wp:wrapNone/>
                <wp:docPr id="1727830960" name="Grupa 9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8550" cy="6180455"/>
                          <a:chOff x="1316" y="5648"/>
                          <a:chExt cx="9730" cy="9733"/>
                        </a:xfrm>
                      </wpg:grpSpPr>
                      <wps:wsp>
                        <wps:cNvPr id="930781940" name="Line 3"/>
                        <wps:cNvCnPr>
                          <a:cxnSpLocks noChangeShapeType="1"/>
                        </wps:cNvCnPr>
                        <wps:spPr bwMode="auto">
                          <a:xfrm>
                            <a:off x="1320" y="5649"/>
                            <a:ext cx="802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2016619" name="Line 4"/>
                        <wps:cNvCnPr>
                          <a:cxnSpLocks noChangeShapeType="1"/>
                        </wps:cNvCnPr>
                        <wps:spPr bwMode="auto">
                          <a:xfrm>
                            <a:off x="2124" y="5649"/>
                            <a:ext cx="3544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8041413" name="Line 5"/>
                        <wps:cNvCnPr>
                          <a:cxnSpLocks noChangeShapeType="1"/>
                        </wps:cNvCnPr>
                        <wps:spPr bwMode="auto">
                          <a:xfrm>
                            <a:off x="5670" y="5649"/>
                            <a:ext cx="1133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9637330" name="Line 6"/>
                        <wps:cNvCnPr>
                          <a:cxnSpLocks noChangeShapeType="1"/>
                        </wps:cNvCnPr>
                        <wps:spPr bwMode="auto">
                          <a:xfrm>
                            <a:off x="6805" y="5649"/>
                            <a:ext cx="4233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50340511" name="Line 7"/>
                        <wps:cNvCnPr>
                          <a:cxnSpLocks noChangeShapeType="1"/>
                        </wps:cNvCnPr>
                        <wps:spPr bwMode="auto">
                          <a:xfrm>
                            <a:off x="1320" y="6254"/>
                            <a:ext cx="802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30468430" name="Line 8"/>
                        <wps:cNvCnPr>
                          <a:cxnSpLocks noChangeShapeType="1"/>
                        </wps:cNvCnPr>
                        <wps:spPr bwMode="auto">
                          <a:xfrm>
                            <a:off x="2124" y="6254"/>
                            <a:ext cx="3544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516598" name="Line 9"/>
                        <wps:cNvCnPr>
                          <a:cxnSpLocks noChangeShapeType="1"/>
                        </wps:cNvCnPr>
                        <wps:spPr bwMode="auto">
                          <a:xfrm>
                            <a:off x="5670" y="6254"/>
                            <a:ext cx="1133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1519857" name="Line 10"/>
                        <wps:cNvCnPr>
                          <a:cxnSpLocks noChangeShapeType="1"/>
                        </wps:cNvCnPr>
                        <wps:spPr bwMode="auto">
                          <a:xfrm>
                            <a:off x="6805" y="6254"/>
                            <a:ext cx="4233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7498275" name="Line 11"/>
                        <wps:cNvCnPr>
                          <a:cxnSpLocks noChangeShapeType="1"/>
                        </wps:cNvCnPr>
                        <wps:spPr bwMode="auto">
                          <a:xfrm>
                            <a:off x="1320" y="6660"/>
                            <a:ext cx="802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9581376" name="Line 12"/>
                        <wps:cNvCnPr>
                          <a:cxnSpLocks noChangeShapeType="1"/>
                        </wps:cNvCnPr>
                        <wps:spPr bwMode="auto">
                          <a:xfrm>
                            <a:off x="2124" y="6660"/>
                            <a:ext cx="3544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3801443" name="Line 13"/>
                        <wps:cNvCnPr>
                          <a:cxnSpLocks noChangeShapeType="1"/>
                        </wps:cNvCnPr>
                        <wps:spPr bwMode="auto">
                          <a:xfrm>
                            <a:off x="5670" y="6660"/>
                            <a:ext cx="1133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16766463" name="Line 14"/>
                        <wps:cNvCnPr>
                          <a:cxnSpLocks noChangeShapeType="1"/>
                        </wps:cNvCnPr>
                        <wps:spPr bwMode="auto">
                          <a:xfrm>
                            <a:off x="6805" y="6660"/>
                            <a:ext cx="4233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7218659" name="Line 15"/>
                        <wps:cNvCnPr>
                          <a:cxnSpLocks noChangeShapeType="1"/>
                        </wps:cNvCnPr>
                        <wps:spPr bwMode="auto">
                          <a:xfrm>
                            <a:off x="1320" y="7063"/>
                            <a:ext cx="802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9197341" name="Line 16"/>
                        <wps:cNvCnPr>
                          <a:cxnSpLocks noChangeShapeType="1"/>
                        </wps:cNvCnPr>
                        <wps:spPr bwMode="auto">
                          <a:xfrm>
                            <a:off x="2124" y="7063"/>
                            <a:ext cx="3544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1045146" name="Line 17"/>
                        <wps:cNvCnPr>
                          <a:cxnSpLocks noChangeShapeType="1"/>
                        </wps:cNvCnPr>
                        <wps:spPr bwMode="auto">
                          <a:xfrm>
                            <a:off x="5670" y="7063"/>
                            <a:ext cx="1133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3573108" name="Line 18"/>
                        <wps:cNvCnPr>
                          <a:cxnSpLocks noChangeShapeType="1"/>
                        </wps:cNvCnPr>
                        <wps:spPr bwMode="auto">
                          <a:xfrm>
                            <a:off x="6805" y="7063"/>
                            <a:ext cx="4233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5454319" name="Line 19"/>
                        <wps:cNvCnPr>
                          <a:cxnSpLocks noChangeShapeType="1"/>
                        </wps:cNvCnPr>
                        <wps:spPr bwMode="auto">
                          <a:xfrm>
                            <a:off x="1320" y="7668"/>
                            <a:ext cx="802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94558854" name="Line 20"/>
                        <wps:cNvCnPr>
                          <a:cxnSpLocks noChangeShapeType="1"/>
                        </wps:cNvCnPr>
                        <wps:spPr bwMode="auto">
                          <a:xfrm>
                            <a:off x="2124" y="7668"/>
                            <a:ext cx="3544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3750832" name="Line 21"/>
                        <wps:cNvCnPr>
                          <a:cxnSpLocks noChangeShapeType="1"/>
                        </wps:cNvCnPr>
                        <wps:spPr bwMode="auto">
                          <a:xfrm>
                            <a:off x="5670" y="7668"/>
                            <a:ext cx="1133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20103360" name="Line 22"/>
                        <wps:cNvCnPr>
                          <a:cxnSpLocks noChangeShapeType="1"/>
                        </wps:cNvCnPr>
                        <wps:spPr bwMode="auto">
                          <a:xfrm>
                            <a:off x="6805" y="7668"/>
                            <a:ext cx="4233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9196230" name="Line 23"/>
                        <wps:cNvCnPr>
                          <a:cxnSpLocks noChangeShapeType="1"/>
                        </wps:cNvCnPr>
                        <wps:spPr bwMode="auto">
                          <a:xfrm>
                            <a:off x="1320" y="7872"/>
                            <a:ext cx="802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7866964" name="Line 24"/>
                        <wps:cNvCnPr>
                          <a:cxnSpLocks noChangeShapeType="1"/>
                        </wps:cNvCnPr>
                        <wps:spPr bwMode="auto">
                          <a:xfrm>
                            <a:off x="2124" y="7872"/>
                            <a:ext cx="3544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768864" name="Line 25"/>
                        <wps:cNvCnPr>
                          <a:cxnSpLocks noChangeShapeType="1"/>
                        </wps:cNvCnPr>
                        <wps:spPr bwMode="auto">
                          <a:xfrm>
                            <a:off x="5670" y="7872"/>
                            <a:ext cx="1133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7129691" name="Line 26"/>
                        <wps:cNvCnPr>
                          <a:cxnSpLocks noChangeShapeType="1"/>
                        </wps:cNvCnPr>
                        <wps:spPr bwMode="auto">
                          <a:xfrm>
                            <a:off x="6805" y="7872"/>
                            <a:ext cx="4233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8822258" name="Line 27"/>
                        <wps:cNvCnPr>
                          <a:cxnSpLocks noChangeShapeType="1"/>
                        </wps:cNvCnPr>
                        <wps:spPr bwMode="auto">
                          <a:xfrm>
                            <a:off x="1320" y="8275"/>
                            <a:ext cx="802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86843811" name="Line 28"/>
                        <wps:cNvCnPr>
                          <a:cxnSpLocks noChangeShapeType="1"/>
                        </wps:cNvCnPr>
                        <wps:spPr bwMode="auto">
                          <a:xfrm>
                            <a:off x="2124" y="8275"/>
                            <a:ext cx="3544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6305347" name="Line 29"/>
                        <wps:cNvCnPr>
                          <a:cxnSpLocks noChangeShapeType="1"/>
                        </wps:cNvCnPr>
                        <wps:spPr bwMode="auto">
                          <a:xfrm>
                            <a:off x="5670" y="8275"/>
                            <a:ext cx="1133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196267" name="Line 30"/>
                        <wps:cNvCnPr>
                          <a:cxnSpLocks noChangeShapeType="1"/>
                        </wps:cNvCnPr>
                        <wps:spPr bwMode="auto">
                          <a:xfrm>
                            <a:off x="6805" y="8275"/>
                            <a:ext cx="4233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8372479" name="Line 31"/>
                        <wps:cNvCnPr>
                          <a:cxnSpLocks noChangeShapeType="1"/>
                        </wps:cNvCnPr>
                        <wps:spPr bwMode="auto">
                          <a:xfrm>
                            <a:off x="1320" y="8681"/>
                            <a:ext cx="802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71624696" name="Line 32"/>
                        <wps:cNvCnPr>
                          <a:cxnSpLocks noChangeShapeType="1"/>
                        </wps:cNvCnPr>
                        <wps:spPr bwMode="auto">
                          <a:xfrm>
                            <a:off x="2124" y="8681"/>
                            <a:ext cx="3544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9269595" name="Line 33"/>
                        <wps:cNvCnPr>
                          <a:cxnSpLocks noChangeShapeType="1"/>
                        </wps:cNvCnPr>
                        <wps:spPr bwMode="auto">
                          <a:xfrm>
                            <a:off x="5670" y="8681"/>
                            <a:ext cx="1133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6991605" name="Line 34"/>
                        <wps:cNvCnPr>
                          <a:cxnSpLocks noChangeShapeType="1"/>
                        </wps:cNvCnPr>
                        <wps:spPr bwMode="auto">
                          <a:xfrm>
                            <a:off x="6805" y="8681"/>
                            <a:ext cx="4233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8751381" name="Line 35"/>
                        <wps:cNvCnPr>
                          <a:cxnSpLocks noChangeShapeType="1"/>
                        </wps:cNvCnPr>
                        <wps:spPr bwMode="auto">
                          <a:xfrm>
                            <a:off x="2123" y="5648"/>
                            <a:ext cx="0" cy="3233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78455519" name="Line 36"/>
                        <wps:cNvCnPr>
                          <a:cxnSpLocks noChangeShapeType="1"/>
                        </wps:cNvCnPr>
                        <wps:spPr bwMode="auto">
                          <a:xfrm>
                            <a:off x="1320" y="8882"/>
                            <a:ext cx="800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5960863" name="Rectangle 37"/>
                        <wps:cNvSpPr>
                          <a:spLocks noChangeArrowheads="1"/>
                        </wps:cNvSpPr>
                        <wps:spPr bwMode="auto">
                          <a:xfrm>
                            <a:off x="2129" y="8881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632322" name="Line 38"/>
                        <wps:cNvCnPr>
                          <a:cxnSpLocks noChangeShapeType="1"/>
                        </wps:cNvCnPr>
                        <wps:spPr bwMode="auto">
                          <a:xfrm>
                            <a:off x="2139" y="8886"/>
                            <a:ext cx="3529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2267056" name="Line 39"/>
                        <wps:cNvCnPr>
                          <a:cxnSpLocks noChangeShapeType="1"/>
                        </wps:cNvCnPr>
                        <wps:spPr bwMode="auto">
                          <a:xfrm>
                            <a:off x="5670" y="8882"/>
                            <a:ext cx="1133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1720250" name="Line 40"/>
                        <wps:cNvCnPr>
                          <a:cxnSpLocks noChangeShapeType="1"/>
                        </wps:cNvCnPr>
                        <wps:spPr bwMode="auto">
                          <a:xfrm>
                            <a:off x="6805" y="8882"/>
                            <a:ext cx="4233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73193191" name="Line 41"/>
                        <wps:cNvCnPr>
                          <a:cxnSpLocks noChangeShapeType="1"/>
                        </wps:cNvCnPr>
                        <wps:spPr bwMode="auto">
                          <a:xfrm>
                            <a:off x="2124" y="8881"/>
                            <a:ext cx="0" cy="1227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18678212" name="Line 42"/>
                        <wps:cNvCnPr>
                          <a:cxnSpLocks noChangeShapeType="1"/>
                        </wps:cNvCnPr>
                        <wps:spPr bwMode="auto">
                          <a:xfrm>
                            <a:off x="1320" y="10099"/>
                            <a:ext cx="800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17917061" name="Rectangle 43"/>
                        <wps:cNvSpPr>
                          <a:spLocks noChangeArrowheads="1"/>
                        </wps:cNvSpPr>
                        <wps:spPr bwMode="auto">
                          <a:xfrm>
                            <a:off x="2129" y="10098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5246786" name="Line 44"/>
                        <wps:cNvCnPr>
                          <a:cxnSpLocks noChangeShapeType="1"/>
                        </wps:cNvCnPr>
                        <wps:spPr bwMode="auto">
                          <a:xfrm>
                            <a:off x="2139" y="10103"/>
                            <a:ext cx="3529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6844331" name="Line 45"/>
                        <wps:cNvCnPr>
                          <a:cxnSpLocks noChangeShapeType="1"/>
                        </wps:cNvCnPr>
                        <wps:spPr bwMode="auto">
                          <a:xfrm>
                            <a:off x="5670" y="10099"/>
                            <a:ext cx="1133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77310935" name="Line 46"/>
                        <wps:cNvCnPr>
                          <a:cxnSpLocks noChangeShapeType="1"/>
                        </wps:cNvCnPr>
                        <wps:spPr bwMode="auto">
                          <a:xfrm>
                            <a:off x="6805" y="10099"/>
                            <a:ext cx="4233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0660131" name="Line 47"/>
                        <wps:cNvCnPr>
                          <a:cxnSpLocks noChangeShapeType="1"/>
                        </wps:cNvCnPr>
                        <wps:spPr bwMode="auto">
                          <a:xfrm>
                            <a:off x="1320" y="10512"/>
                            <a:ext cx="802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10242098" name="Line 48"/>
                        <wps:cNvCnPr>
                          <a:cxnSpLocks noChangeShapeType="1"/>
                        </wps:cNvCnPr>
                        <wps:spPr bwMode="auto">
                          <a:xfrm>
                            <a:off x="2124" y="10512"/>
                            <a:ext cx="3544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37192131" name="Line 49"/>
                        <wps:cNvCnPr>
                          <a:cxnSpLocks noChangeShapeType="1"/>
                        </wps:cNvCnPr>
                        <wps:spPr bwMode="auto">
                          <a:xfrm>
                            <a:off x="5670" y="10512"/>
                            <a:ext cx="1133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7783564" name="Line 50"/>
                        <wps:cNvCnPr>
                          <a:cxnSpLocks noChangeShapeType="1"/>
                        </wps:cNvCnPr>
                        <wps:spPr bwMode="auto">
                          <a:xfrm>
                            <a:off x="6805" y="10512"/>
                            <a:ext cx="4233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6963080" name="Line 51"/>
                        <wps:cNvCnPr>
                          <a:cxnSpLocks noChangeShapeType="1"/>
                        </wps:cNvCnPr>
                        <wps:spPr bwMode="auto">
                          <a:xfrm>
                            <a:off x="1320" y="10915"/>
                            <a:ext cx="802" cy="0"/>
                          </a:xfrm>
                          <a:prstGeom prst="line">
                            <a:avLst/>
                          </a:prstGeom>
                          <a:noFill/>
                          <a:ln w="1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9119767" name="Line 52"/>
                        <wps:cNvCnPr>
                          <a:cxnSpLocks noChangeShapeType="1"/>
                        </wps:cNvCnPr>
                        <wps:spPr bwMode="auto">
                          <a:xfrm>
                            <a:off x="2124" y="10915"/>
                            <a:ext cx="3544" cy="0"/>
                          </a:xfrm>
                          <a:prstGeom prst="line">
                            <a:avLst/>
                          </a:prstGeom>
                          <a:noFill/>
                          <a:ln w="1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36331" name="Line 53"/>
                        <wps:cNvCnPr>
                          <a:cxnSpLocks noChangeShapeType="1"/>
                        </wps:cNvCnPr>
                        <wps:spPr bwMode="auto">
                          <a:xfrm>
                            <a:off x="5670" y="10915"/>
                            <a:ext cx="1133" cy="0"/>
                          </a:xfrm>
                          <a:prstGeom prst="line">
                            <a:avLst/>
                          </a:prstGeom>
                          <a:noFill/>
                          <a:ln w="1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20750315" name="Line 54"/>
                        <wps:cNvCnPr>
                          <a:cxnSpLocks noChangeShapeType="1"/>
                        </wps:cNvCnPr>
                        <wps:spPr bwMode="auto">
                          <a:xfrm>
                            <a:off x="6805" y="10915"/>
                            <a:ext cx="4233" cy="0"/>
                          </a:xfrm>
                          <a:prstGeom prst="line">
                            <a:avLst/>
                          </a:prstGeom>
                          <a:noFill/>
                          <a:ln w="1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77972453" name="Line 55"/>
                        <wps:cNvCnPr>
                          <a:cxnSpLocks noChangeShapeType="1"/>
                        </wps:cNvCnPr>
                        <wps:spPr bwMode="auto">
                          <a:xfrm>
                            <a:off x="1320" y="11520"/>
                            <a:ext cx="802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78603494" name="Line 56"/>
                        <wps:cNvCnPr>
                          <a:cxnSpLocks noChangeShapeType="1"/>
                        </wps:cNvCnPr>
                        <wps:spPr bwMode="auto">
                          <a:xfrm>
                            <a:off x="2124" y="11520"/>
                            <a:ext cx="3544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6447426" name="Line 57"/>
                        <wps:cNvCnPr>
                          <a:cxnSpLocks noChangeShapeType="1"/>
                        </wps:cNvCnPr>
                        <wps:spPr bwMode="auto">
                          <a:xfrm>
                            <a:off x="5670" y="11520"/>
                            <a:ext cx="1133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36273250" name="Line 58"/>
                        <wps:cNvCnPr>
                          <a:cxnSpLocks noChangeShapeType="1"/>
                        </wps:cNvCnPr>
                        <wps:spPr bwMode="auto">
                          <a:xfrm>
                            <a:off x="6805" y="11520"/>
                            <a:ext cx="4233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7530030" name="Line 59"/>
                        <wps:cNvCnPr>
                          <a:cxnSpLocks noChangeShapeType="1"/>
                        </wps:cNvCnPr>
                        <wps:spPr bwMode="auto">
                          <a:xfrm>
                            <a:off x="1320" y="12327"/>
                            <a:ext cx="802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5025756" name="Line 60"/>
                        <wps:cNvCnPr>
                          <a:cxnSpLocks noChangeShapeType="1"/>
                        </wps:cNvCnPr>
                        <wps:spPr bwMode="auto">
                          <a:xfrm>
                            <a:off x="2124" y="12327"/>
                            <a:ext cx="3544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66133280" name="Line 61"/>
                        <wps:cNvCnPr>
                          <a:cxnSpLocks noChangeShapeType="1"/>
                        </wps:cNvCnPr>
                        <wps:spPr bwMode="auto">
                          <a:xfrm>
                            <a:off x="5670" y="12327"/>
                            <a:ext cx="1133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9144989" name="Line 62"/>
                        <wps:cNvCnPr>
                          <a:cxnSpLocks noChangeShapeType="1"/>
                        </wps:cNvCnPr>
                        <wps:spPr bwMode="auto">
                          <a:xfrm>
                            <a:off x="6805" y="12327"/>
                            <a:ext cx="4233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87865583" name="Line 63"/>
                        <wps:cNvCnPr>
                          <a:cxnSpLocks noChangeShapeType="1"/>
                        </wps:cNvCnPr>
                        <wps:spPr bwMode="auto">
                          <a:xfrm>
                            <a:off x="1320" y="12733"/>
                            <a:ext cx="802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2854616" name="Line 64"/>
                        <wps:cNvCnPr>
                          <a:cxnSpLocks noChangeShapeType="1"/>
                        </wps:cNvCnPr>
                        <wps:spPr bwMode="auto">
                          <a:xfrm>
                            <a:off x="2124" y="12733"/>
                            <a:ext cx="3544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8567132" name="Line 65"/>
                        <wps:cNvCnPr>
                          <a:cxnSpLocks noChangeShapeType="1"/>
                        </wps:cNvCnPr>
                        <wps:spPr bwMode="auto">
                          <a:xfrm>
                            <a:off x="5670" y="12733"/>
                            <a:ext cx="1133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10111297" name="Line 66"/>
                        <wps:cNvCnPr>
                          <a:cxnSpLocks noChangeShapeType="1"/>
                        </wps:cNvCnPr>
                        <wps:spPr bwMode="auto">
                          <a:xfrm>
                            <a:off x="6805" y="12733"/>
                            <a:ext cx="4233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3153153" name="Line 67"/>
                        <wps:cNvCnPr>
                          <a:cxnSpLocks noChangeShapeType="1"/>
                        </wps:cNvCnPr>
                        <wps:spPr bwMode="auto">
                          <a:xfrm>
                            <a:off x="1320" y="13338"/>
                            <a:ext cx="802" cy="0"/>
                          </a:xfrm>
                          <a:prstGeom prst="line">
                            <a:avLst/>
                          </a:prstGeom>
                          <a:noFill/>
                          <a:ln w="1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464339" name="Line 68"/>
                        <wps:cNvCnPr>
                          <a:cxnSpLocks noChangeShapeType="1"/>
                        </wps:cNvCnPr>
                        <wps:spPr bwMode="auto">
                          <a:xfrm>
                            <a:off x="2124" y="13338"/>
                            <a:ext cx="3544" cy="0"/>
                          </a:xfrm>
                          <a:prstGeom prst="line">
                            <a:avLst/>
                          </a:prstGeom>
                          <a:noFill/>
                          <a:ln w="1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74026494" name="Line 69"/>
                        <wps:cNvCnPr>
                          <a:cxnSpLocks noChangeShapeType="1"/>
                        </wps:cNvCnPr>
                        <wps:spPr bwMode="auto">
                          <a:xfrm>
                            <a:off x="5670" y="13338"/>
                            <a:ext cx="1133" cy="0"/>
                          </a:xfrm>
                          <a:prstGeom prst="line">
                            <a:avLst/>
                          </a:prstGeom>
                          <a:noFill/>
                          <a:ln w="1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9785333" name="Line 70"/>
                        <wps:cNvCnPr>
                          <a:cxnSpLocks noChangeShapeType="1"/>
                        </wps:cNvCnPr>
                        <wps:spPr bwMode="auto">
                          <a:xfrm>
                            <a:off x="6805" y="13338"/>
                            <a:ext cx="4233" cy="0"/>
                          </a:xfrm>
                          <a:prstGeom prst="line">
                            <a:avLst/>
                          </a:prstGeom>
                          <a:noFill/>
                          <a:ln w="1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2880002" name="Line 71"/>
                        <wps:cNvCnPr>
                          <a:cxnSpLocks noChangeShapeType="1"/>
                        </wps:cNvCnPr>
                        <wps:spPr bwMode="auto">
                          <a:xfrm>
                            <a:off x="1320" y="14144"/>
                            <a:ext cx="802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2223041" name="Line 72"/>
                        <wps:cNvCnPr>
                          <a:cxnSpLocks noChangeShapeType="1"/>
                        </wps:cNvCnPr>
                        <wps:spPr bwMode="auto">
                          <a:xfrm>
                            <a:off x="2124" y="14144"/>
                            <a:ext cx="3544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8218874" name="Line 73"/>
                        <wps:cNvCnPr>
                          <a:cxnSpLocks noChangeShapeType="1"/>
                        </wps:cNvCnPr>
                        <wps:spPr bwMode="auto">
                          <a:xfrm>
                            <a:off x="5670" y="14144"/>
                            <a:ext cx="1133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7328499" name="Line 74"/>
                        <wps:cNvCnPr>
                          <a:cxnSpLocks noChangeShapeType="1"/>
                        </wps:cNvCnPr>
                        <wps:spPr bwMode="auto">
                          <a:xfrm>
                            <a:off x="6805" y="14144"/>
                            <a:ext cx="4233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4949438" name="Line 75"/>
                        <wps:cNvCnPr>
                          <a:cxnSpLocks noChangeShapeType="1"/>
                        </wps:cNvCnPr>
                        <wps:spPr bwMode="auto">
                          <a:xfrm>
                            <a:off x="1319" y="5648"/>
                            <a:ext cx="0" cy="8699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66192618" name="Line 76"/>
                        <wps:cNvCnPr>
                          <a:cxnSpLocks noChangeShapeType="1"/>
                        </wps:cNvCnPr>
                        <wps:spPr bwMode="auto">
                          <a:xfrm>
                            <a:off x="2123" y="10108"/>
                            <a:ext cx="0" cy="4239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21182737" name="Line 77"/>
                        <wps:cNvCnPr>
                          <a:cxnSpLocks noChangeShapeType="1"/>
                        </wps:cNvCnPr>
                        <wps:spPr bwMode="auto">
                          <a:xfrm>
                            <a:off x="5669" y="5648"/>
                            <a:ext cx="0" cy="8699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20224009" name="Line 78"/>
                        <wps:cNvCnPr>
                          <a:cxnSpLocks noChangeShapeType="1"/>
                        </wps:cNvCnPr>
                        <wps:spPr bwMode="auto">
                          <a:xfrm>
                            <a:off x="6804" y="5648"/>
                            <a:ext cx="0" cy="8699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1350151" name="Line 79"/>
                        <wps:cNvCnPr>
                          <a:cxnSpLocks noChangeShapeType="1"/>
                        </wps:cNvCnPr>
                        <wps:spPr bwMode="auto">
                          <a:xfrm>
                            <a:off x="11039" y="5648"/>
                            <a:ext cx="0" cy="8699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2245242" name="Rectangle 80"/>
                        <wps:cNvSpPr>
                          <a:spLocks noChangeArrowheads="1"/>
                        </wps:cNvSpPr>
                        <wps:spPr bwMode="auto">
                          <a:xfrm>
                            <a:off x="1325" y="14346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6899769" name="Line 81"/>
                        <wps:cNvCnPr>
                          <a:cxnSpLocks noChangeShapeType="1"/>
                        </wps:cNvCnPr>
                        <wps:spPr bwMode="auto">
                          <a:xfrm>
                            <a:off x="1335" y="14352"/>
                            <a:ext cx="785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37224942" name="Rectangle 82"/>
                        <wps:cNvSpPr>
                          <a:spLocks noChangeArrowheads="1"/>
                        </wps:cNvSpPr>
                        <wps:spPr bwMode="auto">
                          <a:xfrm>
                            <a:off x="2129" y="14346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1793799" name="Line 83"/>
                        <wps:cNvCnPr>
                          <a:cxnSpLocks noChangeShapeType="1"/>
                        </wps:cNvCnPr>
                        <wps:spPr bwMode="auto">
                          <a:xfrm>
                            <a:off x="2139" y="14352"/>
                            <a:ext cx="3526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3117275" name="Rectangle 84"/>
                        <wps:cNvSpPr>
                          <a:spLocks noChangeArrowheads="1"/>
                        </wps:cNvSpPr>
                        <wps:spPr bwMode="auto">
                          <a:xfrm>
                            <a:off x="5675" y="14346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5683768" name="Line 85"/>
                        <wps:cNvCnPr>
                          <a:cxnSpLocks noChangeShapeType="1"/>
                        </wps:cNvCnPr>
                        <wps:spPr bwMode="auto">
                          <a:xfrm>
                            <a:off x="5685" y="14352"/>
                            <a:ext cx="1116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6443264" name="Rectangle 86"/>
                        <wps:cNvSpPr>
                          <a:spLocks noChangeArrowheads="1"/>
                        </wps:cNvSpPr>
                        <wps:spPr bwMode="auto">
                          <a:xfrm>
                            <a:off x="6810" y="14346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5605764" name="Line 87"/>
                        <wps:cNvCnPr>
                          <a:cxnSpLocks noChangeShapeType="1"/>
                        </wps:cNvCnPr>
                        <wps:spPr bwMode="auto">
                          <a:xfrm>
                            <a:off x="6820" y="14352"/>
                            <a:ext cx="4215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78879016" name="Line 88"/>
                        <wps:cNvCnPr>
                          <a:cxnSpLocks noChangeShapeType="1"/>
                        </wps:cNvCnPr>
                        <wps:spPr bwMode="auto">
                          <a:xfrm>
                            <a:off x="1325" y="14964"/>
                            <a:ext cx="795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7168449" name="Line 89"/>
                        <wps:cNvCnPr>
                          <a:cxnSpLocks noChangeShapeType="1"/>
                        </wps:cNvCnPr>
                        <wps:spPr bwMode="auto">
                          <a:xfrm>
                            <a:off x="2129" y="14964"/>
                            <a:ext cx="3536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92696122" name="Line 90"/>
                        <wps:cNvCnPr>
                          <a:cxnSpLocks noChangeShapeType="1"/>
                        </wps:cNvCnPr>
                        <wps:spPr bwMode="auto">
                          <a:xfrm>
                            <a:off x="5675" y="14964"/>
                            <a:ext cx="1126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3376417" name="Line 91"/>
                        <wps:cNvCnPr>
                          <a:cxnSpLocks noChangeShapeType="1"/>
                        </wps:cNvCnPr>
                        <wps:spPr bwMode="auto">
                          <a:xfrm>
                            <a:off x="6810" y="14964"/>
                            <a:ext cx="4225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9003122" name="Line 92"/>
                        <wps:cNvCnPr>
                          <a:cxnSpLocks noChangeShapeType="1"/>
                        </wps:cNvCnPr>
                        <wps:spPr bwMode="auto">
                          <a:xfrm>
                            <a:off x="1320" y="14347"/>
                            <a:ext cx="0" cy="1034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0286354" name="Line 93"/>
                        <wps:cNvCnPr>
                          <a:cxnSpLocks noChangeShapeType="1"/>
                        </wps:cNvCnPr>
                        <wps:spPr bwMode="auto">
                          <a:xfrm>
                            <a:off x="1325" y="15376"/>
                            <a:ext cx="795" cy="0"/>
                          </a:xfrm>
                          <a:prstGeom prst="line">
                            <a:avLst/>
                          </a:prstGeom>
                          <a:noFill/>
                          <a:ln w="609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77779830" name="Line 94"/>
                        <wps:cNvCnPr>
                          <a:cxnSpLocks noChangeShapeType="1"/>
                        </wps:cNvCnPr>
                        <wps:spPr bwMode="auto">
                          <a:xfrm>
                            <a:off x="2124" y="14347"/>
                            <a:ext cx="0" cy="1034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82697319" name="Line 95"/>
                        <wps:cNvCnPr>
                          <a:cxnSpLocks noChangeShapeType="1"/>
                        </wps:cNvCnPr>
                        <wps:spPr bwMode="auto">
                          <a:xfrm>
                            <a:off x="2129" y="15376"/>
                            <a:ext cx="3536" cy="0"/>
                          </a:xfrm>
                          <a:prstGeom prst="line">
                            <a:avLst/>
                          </a:prstGeom>
                          <a:noFill/>
                          <a:ln w="609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54655783" name="Line 96"/>
                        <wps:cNvCnPr>
                          <a:cxnSpLocks noChangeShapeType="1"/>
                        </wps:cNvCnPr>
                        <wps:spPr bwMode="auto">
                          <a:xfrm>
                            <a:off x="5670" y="14347"/>
                            <a:ext cx="0" cy="1034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6509992" name="Line 97"/>
                        <wps:cNvCnPr>
                          <a:cxnSpLocks noChangeShapeType="1"/>
                        </wps:cNvCnPr>
                        <wps:spPr bwMode="auto">
                          <a:xfrm>
                            <a:off x="5675" y="15376"/>
                            <a:ext cx="1126" cy="0"/>
                          </a:xfrm>
                          <a:prstGeom prst="line">
                            <a:avLst/>
                          </a:prstGeom>
                          <a:noFill/>
                          <a:ln w="609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8951666" name="Line 98"/>
                        <wps:cNvCnPr>
                          <a:cxnSpLocks noChangeShapeType="1"/>
                        </wps:cNvCnPr>
                        <wps:spPr bwMode="auto">
                          <a:xfrm>
                            <a:off x="6805" y="14347"/>
                            <a:ext cx="0" cy="1034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4935314" name="Line 99"/>
                        <wps:cNvCnPr>
                          <a:cxnSpLocks noChangeShapeType="1"/>
                        </wps:cNvCnPr>
                        <wps:spPr bwMode="auto">
                          <a:xfrm>
                            <a:off x="6810" y="15376"/>
                            <a:ext cx="4225" cy="0"/>
                          </a:xfrm>
                          <a:prstGeom prst="line">
                            <a:avLst/>
                          </a:prstGeom>
                          <a:noFill/>
                          <a:ln w="609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9983943" name="Line 100"/>
                        <wps:cNvCnPr>
                          <a:cxnSpLocks noChangeShapeType="1"/>
                        </wps:cNvCnPr>
                        <wps:spPr bwMode="auto">
                          <a:xfrm>
                            <a:off x="11040" y="14347"/>
                            <a:ext cx="0" cy="1034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C2F370" id="Grupa 974" o:spid="_x0000_s1026" style="position:absolute;margin-left:65.8pt;margin-top:282.4pt;width:486.5pt;height:486.65pt;z-index:-251655168;mso-position-horizontal-relative:page;mso-position-vertical-relative:page" coordorigin="1316,5648" coordsize="9730,97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">
                <v:line id="Line 3" o:spid="_x0000_s1027" style="position:absolute;visibility:visible;mso-wrap-style:square" from="1320,5649" to="2122,56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" strokeweight=".12pt"/>
                <v:line id="Line 4" o:spid="_x0000_s1028" style="position:absolute;visibility:visible;mso-wrap-style:square" from="2124,5649" to="5668,56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" strokeweight=".12pt"/>
                <v:line id="Line 5" o:spid="_x0000_s1029" style="position:absolute;visibility:visible;mso-wrap-style:square" from="5670,5649" to="6803,56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" strokeweight=".12pt"/>
                <v:line id="Line 6" o:spid="_x0000_s1030" style="position:absolute;visibility:visible;mso-wrap-style:square" from="6805,5649" to="11038,56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" strokeweight=".12pt"/>
                <v:line id="Line 7" o:spid="_x0000_s1031" style="position:absolute;visibility:visible;mso-wrap-style:square" from="1320,6254" to="2122,62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" strokeweight=".12pt"/>
                <v:line id="Line 8" o:spid="_x0000_s1032" style="position:absolute;visibility:visible;mso-wrap-style:square" from="2124,6254" to="5668,62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" strokeweight=".12pt"/>
                <v:line id="Line 9" o:spid="_x0000_s1033" style="position:absolute;visibility:visible;mso-wrap-style:square" from="5670,6254" to="6803,62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" strokeweight=".12pt"/>
                <v:line id="Line 10" o:spid="_x0000_s1034" style="position:absolute;visibility:visible;mso-wrap-style:square" from="6805,6254" to="11038,62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" strokeweight=".12pt"/>
                <v:line id="Line 11" o:spid="_x0000_s1035" style="position:absolute;visibility:visible;mso-wrap-style:square" from="1320,6660" to="2122,66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" strokeweight=".12pt"/>
                <v:line id="Line 12" o:spid="_x0000_s1036" style="position:absolute;visibility:visible;mso-wrap-style:square" from="2124,6660" to="5668,66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" strokeweight=".12pt"/>
                <v:line id="Line 13" o:spid="_x0000_s1037" style="position:absolute;visibility:visible;mso-wrap-style:square" from="5670,6660" to="6803,66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" strokeweight=".12pt"/>
                <v:line id="Line 14" o:spid="_x0000_s1038" style="position:absolute;visibility:visible;mso-wrap-style:square" from="6805,6660" to="11038,66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" strokeweight=".12pt"/>
                <v:line id="Line 15" o:spid="_x0000_s1039" style="position:absolute;visibility:visible;mso-wrap-style:square" from="1320,7063" to="2122,70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" strokeweight=".12pt"/>
                <v:line id="Line 16" o:spid="_x0000_s1040" style="position:absolute;visibility:visible;mso-wrap-style:square" from="2124,7063" to="5668,70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" strokeweight=".12pt"/>
                <v:line id="Line 17" o:spid="_x0000_s1041" style="position:absolute;visibility:visible;mso-wrap-style:square" from="5670,7063" to="6803,70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" strokeweight=".12pt"/>
                <v:line id="Line 18" o:spid="_x0000_s1042" style="position:absolute;visibility:visible;mso-wrap-style:square" from="6805,7063" to="11038,70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" strokeweight=".12pt"/>
                <v:line id="Line 19" o:spid="_x0000_s1043" style="position:absolute;visibility:visible;mso-wrap-style:square" from="1320,7668" to="2122,76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" strokeweight=".12pt"/>
                <v:line id="Line 20" o:spid="_x0000_s1044" style="position:absolute;visibility:visible;mso-wrap-style:square" from="2124,7668" to="5668,76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" strokeweight=".12pt"/>
                <v:line id="Line 21" o:spid="_x0000_s1045" style="position:absolute;visibility:visible;mso-wrap-style:square" from="5670,7668" to="6803,76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" strokeweight=".12pt"/>
                <v:line id="Line 22" o:spid="_x0000_s1046" style="position:absolute;visibility:visible;mso-wrap-style:square" from="6805,7668" to="11038,76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" strokeweight=".12pt"/>
                <v:line id="Line 23" o:spid="_x0000_s1047" style="position:absolute;visibility:visible;mso-wrap-style:square" from="1320,7872" to="2122,78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" strokeweight=".12pt"/>
                <v:line id="Line 24" o:spid="_x0000_s1048" style="position:absolute;visibility:visible;mso-wrap-style:square" from="2124,7872" to="5668,78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" strokeweight=".12pt"/>
                <v:line id="Line 25" o:spid="_x0000_s1049" style="position:absolute;visibility:visible;mso-wrap-style:square" from="5670,7872" to="6803,78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" strokeweight=".12pt"/>
                <v:line id="Line 26" o:spid="_x0000_s1050" style="position:absolute;visibility:visible;mso-wrap-style:square" from="6805,7872" to="11038,78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" strokeweight=".12pt"/>
                <v:line id="Line 27" o:spid="_x0000_s1051" style="position:absolute;visibility:visible;mso-wrap-style:square" from="1320,8275" to="2122,82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" strokeweight=".12pt"/>
                <v:line id="Line 28" o:spid="_x0000_s1052" style="position:absolute;visibility:visible;mso-wrap-style:square" from="2124,8275" to="5668,82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" strokeweight=".12pt"/>
                <v:line id="Line 29" o:spid="_x0000_s1053" style="position:absolute;visibility:visible;mso-wrap-style:square" from="5670,8275" to="6803,82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" strokeweight=".12pt"/>
                <v:line id="Line 30" o:spid="_x0000_s1054" style="position:absolute;visibility:visible;mso-wrap-style:square" from="6805,8275" to="11038,82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" strokeweight=".12pt"/>
                <v:line id="Line 31" o:spid="_x0000_s1055" style="position:absolute;visibility:visible;mso-wrap-style:square" from="1320,8681" to="2122,86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" strokeweight=".12pt"/>
                <v:line id="Line 32" o:spid="_x0000_s1056" style="position:absolute;visibility:visible;mso-wrap-style:square" from="2124,8681" to="5668,86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" strokeweight=".12pt"/>
                <v:line id="Line 33" o:spid="_x0000_s1057" style="position:absolute;visibility:visible;mso-wrap-style:square" from="5670,8681" to="6803,86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" strokeweight=".12pt"/>
                <v:line id="Line 34" o:spid="_x0000_s1058" style="position:absolute;visibility:visible;mso-wrap-style:square" from="6805,8681" to="11038,86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" strokeweight=".12pt"/>
                <v:line id="Line 35" o:spid="_x0000_s1059" style="position:absolute;visibility:visible;mso-wrap-style:square" from="2123,5648" to="2123,88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" strokeweight=".12pt"/>
                <v:line id="Line 36" o:spid="_x0000_s1060" style="position:absolute;visibility:visible;mso-wrap-style:square" from="1320,8882" to="2120,88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" strokeweight=".12pt"/>
                <v:rect id="Rectangle 37" o:spid="_x0000_s1061" style="position:absolute;left:2129;top:8881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" fillcolor="black" stroked="f"/>
                <v:line id="Line 38" o:spid="_x0000_s1062" style="position:absolute;visibility:visible;mso-wrap-style:square" from="2139,8886" to="5668,88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" strokeweight=".48pt"/>
                <v:line id="Line 39" o:spid="_x0000_s1063" style="position:absolute;visibility:visible;mso-wrap-style:square" from="5670,8882" to="6803,88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" strokeweight=".12pt"/>
                <v:line id="Line 40" o:spid="_x0000_s1064" style="position:absolute;visibility:visible;mso-wrap-style:square" from="6805,8882" to="11038,88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" strokeweight=".12pt"/>
                <v:line id="Line 41" o:spid="_x0000_s1065" style="position:absolute;visibility:visible;mso-wrap-style:square" from="2124,8881" to="2124,101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" strokeweight=".48pt"/>
                <v:line id="Line 42" o:spid="_x0000_s1066" style="position:absolute;visibility:visible;mso-wrap-style:square" from="1320,10099" to="2120,100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" strokeweight=".12pt"/>
                <v:rect id="Rectangle 43" o:spid="_x0000_s1067" style="position:absolute;left:2129;top:10098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" fillcolor="black" stroked="f"/>
                <v:line id="Line 44" o:spid="_x0000_s1068" style="position:absolute;visibility:visible;mso-wrap-style:square" from="2139,10103" to="5668,101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" strokeweight=".48pt"/>
                <v:line id="Line 45" o:spid="_x0000_s1069" style="position:absolute;visibility:visible;mso-wrap-style:square" from="5670,10099" to="6803,100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" strokeweight=".12pt"/>
                <v:line id="Line 46" o:spid="_x0000_s1070" style="position:absolute;visibility:visible;mso-wrap-style:square" from="6805,10099" to="11038,100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" strokeweight=".12pt"/>
                <v:line id="Line 47" o:spid="_x0000_s1071" style="position:absolute;visibility:visible;mso-wrap-style:square" from="1320,10512" to="2122,105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" strokeweight=".12pt"/>
                <v:line id="Line 48" o:spid="_x0000_s1072" style="position:absolute;visibility:visible;mso-wrap-style:square" from="2124,10512" to="5668,105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" strokeweight=".12pt"/>
                <v:line id="Line 49" o:spid="_x0000_s1073" style="position:absolute;visibility:visible;mso-wrap-style:square" from="5670,10512" to="6803,105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" strokeweight=".12pt"/>
                <v:line id="Line 50" o:spid="_x0000_s1074" style="position:absolute;visibility:visible;mso-wrap-style:square" from="6805,10512" to="11038,105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" strokeweight=".12pt"/>
                <v:line id="Line 51" o:spid="_x0000_s1075" style="position:absolute;visibility:visible;mso-wrap-style:square" from="1320,10915" to="2122,109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" strokeweight=".04236mm"/>
                <v:line id="Line 52" o:spid="_x0000_s1076" style="position:absolute;visibility:visible;mso-wrap-style:square" from="2124,10915" to="5668,109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" strokeweight=".04236mm"/>
                <v:line id="Line 53" o:spid="_x0000_s1077" style="position:absolute;visibility:visible;mso-wrap-style:square" from="5670,10915" to="6803,109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" strokeweight=".04236mm"/>
                <v:line id="Line 54" o:spid="_x0000_s1078" style="position:absolute;visibility:visible;mso-wrap-style:square" from="6805,10915" to="11038,109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" strokeweight=".04236mm"/>
                <v:line id="Line 55" o:spid="_x0000_s1079" style="position:absolute;visibility:visible;mso-wrap-style:square" from="1320,11520" to="2122,115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" strokeweight=".12pt"/>
                <v:line id="Line 56" o:spid="_x0000_s1080" style="position:absolute;visibility:visible;mso-wrap-style:square" from="2124,11520" to="5668,115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" strokeweight=".12pt"/>
                <v:line id="Line 57" o:spid="_x0000_s1081" style="position:absolute;visibility:visible;mso-wrap-style:square" from="5670,11520" to="6803,115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" strokeweight=".12pt"/>
                <v:line id="Line 58" o:spid="_x0000_s1082" style="position:absolute;visibility:visible;mso-wrap-style:square" from="6805,11520" to="11038,115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" strokeweight=".12pt"/>
                <v:line id="Line 59" o:spid="_x0000_s1083" style="position:absolute;visibility:visible;mso-wrap-style:square" from="1320,12327" to="2122,123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" strokeweight=".12pt"/>
                <v:line id="Line 60" o:spid="_x0000_s1084" style="position:absolute;visibility:visible;mso-wrap-style:square" from="2124,12327" to="5668,123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" strokeweight=".12pt"/>
                <v:line id="Line 61" o:spid="_x0000_s1085" style="position:absolute;visibility:visible;mso-wrap-style:square" from="5670,12327" to="6803,123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" strokeweight=".12pt"/>
                <v:line id="Line 62" o:spid="_x0000_s1086" style="position:absolute;visibility:visible;mso-wrap-style:square" from="6805,12327" to="11038,123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" strokeweight=".12pt"/>
                <v:line id="Line 63" o:spid="_x0000_s1087" style="position:absolute;visibility:visible;mso-wrap-style:square" from="1320,12733" to="2122,127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" strokeweight=".12pt"/>
                <v:line id="Line 64" o:spid="_x0000_s1088" style="position:absolute;visibility:visible;mso-wrap-style:square" from="2124,12733" to="5668,127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" strokeweight=".12pt"/>
                <v:line id="Line 65" o:spid="_x0000_s1089" style="position:absolute;visibility:visible;mso-wrap-style:square" from="5670,12733" to="6803,127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" strokeweight=".12pt"/>
                <v:line id="Line 66" o:spid="_x0000_s1090" style="position:absolute;visibility:visible;mso-wrap-style:square" from="6805,12733" to="11038,127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" strokeweight=".12pt"/>
                <v:line id="Line 67" o:spid="_x0000_s1091" style="position:absolute;visibility:visible;mso-wrap-style:square" from="1320,13338" to="2122,133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" strokeweight=".04236mm"/>
                <v:line id="Line 68" o:spid="_x0000_s1092" style="position:absolute;visibility:visible;mso-wrap-style:square" from="2124,13338" to="5668,133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" strokeweight=".04236mm"/>
                <v:line id="Line 69" o:spid="_x0000_s1093" style="position:absolute;visibility:visible;mso-wrap-style:square" from="5670,13338" to="6803,133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" strokeweight=".04236mm"/>
                <v:line id="Line 70" o:spid="_x0000_s1094" style="position:absolute;visibility:visible;mso-wrap-style:square" from="6805,13338" to="11038,133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" strokeweight=".04236mm"/>
                <v:line id="Line 71" o:spid="_x0000_s1095" style="position:absolute;visibility:visible;mso-wrap-style:square" from="1320,14144" to="2122,141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" strokeweight=".12pt"/>
                <v:line id="Line 72" o:spid="_x0000_s1096" style="position:absolute;visibility:visible;mso-wrap-style:square" from="2124,14144" to="5668,141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" strokeweight=".12pt"/>
                <v:line id="Line 73" o:spid="_x0000_s1097" style="position:absolute;visibility:visible;mso-wrap-style:square" from="5670,14144" to="6803,141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" strokeweight=".12pt"/>
                <v:line id="Line 74" o:spid="_x0000_s1098" style="position:absolute;visibility:visible;mso-wrap-style:square" from="6805,14144" to="11038,141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" strokeweight=".12pt"/>
                <v:line id="Line 75" o:spid="_x0000_s1099" style="position:absolute;visibility:visible;mso-wrap-style:square" from="1319,5648" to="1319,143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" strokeweight=".12pt"/>
                <v:line id="Line 76" o:spid="_x0000_s1100" style="position:absolute;visibility:visible;mso-wrap-style:square" from="2123,10108" to="2123,143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" strokeweight=".12pt"/>
                <v:line id="Line 77" o:spid="_x0000_s1101" style="position:absolute;visibility:visible;mso-wrap-style:square" from="5669,5648" to="5669,143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" strokeweight=".12pt"/>
                <v:line id="Line 78" o:spid="_x0000_s1102" style="position:absolute;visibility:visible;mso-wrap-style:square" from="6804,5648" to="6804,143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" strokeweight=".12pt"/>
                <v:line id="Line 79" o:spid="_x0000_s1103" style="position:absolute;visibility:visible;mso-wrap-style:square" from="11039,5648" to="11039,143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" strokeweight=".12pt"/>
                <v:rect id="Rectangle 80" o:spid="_x0000_s1104" style="position:absolute;left:1325;top:14346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" fillcolor="black" stroked="f"/>
                <v:line id="Line 81" o:spid="_x0000_s1105" style="position:absolute;visibility:visible;mso-wrap-style:square" from="1335,14352" to="2120,14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" strokeweight=".48pt"/>
                <v:rect id="Rectangle 82" o:spid="_x0000_s1106" style="position:absolute;left:2129;top:14346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" fillcolor="black" stroked="f"/>
                <v:line id="Line 83" o:spid="_x0000_s1107" style="position:absolute;visibility:visible;mso-wrap-style:square" from="2139,14352" to="5665,14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" strokeweight=".48pt"/>
                <v:rect id="Rectangle 84" o:spid="_x0000_s1108" style="position:absolute;left:5675;top:14346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" fillcolor="black" stroked="f"/>
                <v:line id="Line 85" o:spid="_x0000_s1109" style="position:absolute;visibility:visible;mso-wrap-style:square" from="5685,14352" to="6801,14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" strokeweight=".48pt"/>
                <v:rect id="Rectangle 86" o:spid="_x0000_s1110" style="position:absolute;left:6810;top:14346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" fillcolor="black" stroked="f"/>
                <v:line id="Line 87" o:spid="_x0000_s1111" style="position:absolute;visibility:visible;mso-wrap-style:square" from="6820,14352" to="11035,14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" strokeweight=".48pt"/>
                <v:line id="Line 88" o:spid="_x0000_s1112" style="position:absolute;visibility:visible;mso-wrap-style:square" from="1325,14964" to="2120,149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" strokeweight=".48pt"/>
                <v:line id="Line 89" o:spid="_x0000_s1113" style="position:absolute;visibility:visible;mso-wrap-style:square" from="2129,14964" to="5665,149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" strokeweight=".48pt"/>
                <v:line id="Line 90" o:spid="_x0000_s1114" style="position:absolute;visibility:visible;mso-wrap-style:square" from="5675,14964" to="6801,149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" strokeweight=".48pt"/>
                <v:line id="Line 91" o:spid="_x0000_s1115" style="position:absolute;visibility:visible;mso-wrap-style:square" from="6810,14964" to="11035,149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" strokeweight=".48pt"/>
                <v:line id="Line 92" o:spid="_x0000_s1116" style="position:absolute;visibility:visible;mso-wrap-style:square" from="1320,14347" to="1320,153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" strokeweight=".48pt"/>
                <v:line id="Line 93" o:spid="_x0000_s1117" style="position:absolute;visibility:visible;mso-wrap-style:square" from="1325,15376" to="2120,153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" strokeweight=".16936mm"/>
                <v:line id="Line 94" o:spid="_x0000_s1118" style="position:absolute;visibility:visible;mso-wrap-style:square" from="2124,14347" to="2124,153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" strokeweight=".48pt"/>
                <v:line id="Line 95" o:spid="_x0000_s1119" style="position:absolute;visibility:visible;mso-wrap-style:square" from="2129,15376" to="5665,153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" strokeweight=".16936mm"/>
                <v:line id="Line 96" o:spid="_x0000_s1120" style="position:absolute;visibility:visible;mso-wrap-style:square" from="5670,14347" to="5670,153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" strokeweight=".48pt"/>
                <v:line id="Line 97" o:spid="_x0000_s1121" style="position:absolute;visibility:visible;mso-wrap-style:square" from="5675,15376" to="6801,153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" strokeweight=".16936mm"/>
                <v:line id="Line 98" o:spid="_x0000_s1122" style="position:absolute;visibility:visible;mso-wrap-style:square" from="6805,14347" to="6805,153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" strokeweight=".48pt"/>
                <v:line id="Line 99" o:spid="_x0000_s1123" style="position:absolute;visibility:visible;mso-wrap-style:square" from="6810,15376" to="11035,153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" strokeweight=".16936mm"/>
                <v:line id="Line 100" o:spid="_x0000_s1124" style="position:absolute;visibility:visible;mso-wrap-style:square" from="11040,14347" to="11040,153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" strokeweight=".48pt"/>
                <w10:wrap anchorx="page" anchory="page"/>
              </v:group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w:drawing>
          <wp:anchor distT="0" distB="0" distL="0" distR="0" simplePos="0" relativeHeight="251662336" behindDoc="1" locked="0" layoutInCell="1" allowOverlap="1" wp14:anchorId="3C96D2AA" wp14:editId="011C925D">
            <wp:simplePos x="0" y="0"/>
            <wp:positionH relativeFrom="page">
              <wp:posOffset>953769</wp:posOffset>
            </wp:positionH>
            <wp:positionV relativeFrom="page">
              <wp:posOffset>673099</wp:posOffset>
            </wp:positionV>
            <wp:extent cx="975359" cy="810895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5359" cy="810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373A5">
        <w:rPr>
          <w:rFonts w:ascii="Arial" w:eastAsia="Arial" w:hAnsi="Arial" w:cs="Arial"/>
          <w:noProof/>
          <w:lang w:eastAsia="pl-PL" w:bidi="pl-PL"/>
        </w:rPr>
        <w:drawing>
          <wp:anchor distT="0" distB="0" distL="0" distR="0" simplePos="0" relativeHeight="251663360" behindDoc="1" locked="0" layoutInCell="1" allowOverlap="1" wp14:anchorId="40279BA7" wp14:editId="4A8B3367">
            <wp:simplePos x="0" y="0"/>
            <wp:positionH relativeFrom="page">
              <wp:posOffset>4044202</wp:posOffset>
            </wp:positionH>
            <wp:positionV relativeFrom="page">
              <wp:posOffset>1032184</wp:posOffset>
            </wp:positionV>
            <wp:extent cx="2516729" cy="369046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6729" cy="3690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34E0866C" wp14:editId="4B80FD3A">
                <wp:simplePos x="0" y="0"/>
                <wp:positionH relativeFrom="page">
                  <wp:posOffset>915670</wp:posOffset>
                </wp:positionH>
                <wp:positionV relativeFrom="page">
                  <wp:posOffset>1532255</wp:posOffset>
                </wp:positionV>
                <wp:extent cx="5629275" cy="0"/>
                <wp:effectExtent l="0" t="0" r="0" b="0"/>
                <wp:wrapNone/>
                <wp:docPr id="1668156711" name="Łącznik prosty 9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292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155F82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D91DD4" id="Łącznik prosty 973" o:spid="_x0000_s1026" style="position:absolute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.1pt,120.65pt" to="515.35pt,12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" strokecolor="#155f82" strokeweight=".5pt">
                <w10:wrap anchorx="page" anchory="page"/>
              </v:lin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2491AD0A" wp14:editId="321DFD14">
                <wp:simplePos x="0" y="0"/>
                <wp:positionH relativeFrom="page">
                  <wp:posOffset>886460</wp:posOffset>
                </wp:positionH>
                <wp:positionV relativeFrom="page">
                  <wp:posOffset>1528445</wp:posOffset>
                </wp:positionV>
                <wp:extent cx="4142105" cy="410845"/>
                <wp:effectExtent l="0" t="0" r="0" b="0"/>
                <wp:wrapNone/>
                <wp:docPr id="1970639888" name="Pole tekstowe 9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2105" cy="410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680FC3" w14:textId="77777777" w:rsidR="009373A5" w:rsidRDefault="009373A5" w:rsidP="009373A5">
                            <w:pPr>
                              <w:spacing w:before="14" w:line="205" w:lineRule="exact"/>
                              <w:ind w:left="20"/>
                              <w:rPr>
                                <w:b/>
                                <w:i/>
                                <w:sz w:val="18"/>
                              </w:rPr>
                            </w:pPr>
                            <w:r>
                              <w:rPr>
                                <w:b/>
                                <w:i/>
                                <w:sz w:val="18"/>
                              </w:rPr>
                              <w:t>Załącznik nr 2 – formularz ofertowy techniczny</w:t>
                            </w:r>
                          </w:p>
                          <w:p w14:paraId="46318382" w14:textId="77777777" w:rsidR="009373A5" w:rsidRDefault="009373A5" w:rsidP="009373A5">
                            <w:pPr>
                              <w:spacing w:line="203" w:lineRule="exact"/>
                              <w:ind w:left="20"/>
                              <w:rPr>
                                <w:i/>
                                <w:sz w:val="18"/>
                              </w:rPr>
                            </w:pPr>
                            <w:r>
                              <w:rPr>
                                <w:i/>
                                <w:sz w:val="18"/>
                              </w:rPr>
                              <w:t>Dotyczy: postępowania pn. Dostawa aparatury medycznej – znak ZP/2501/61/25</w:t>
                            </w:r>
                          </w:p>
                          <w:p w14:paraId="748ED9A1" w14:textId="77777777" w:rsidR="009373A5" w:rsidRDefault="009373A5" w:rsidP="009373A5">
                            <w:pPr>
                              <w:spacing w:line="204" w:lineRule="exact"/>
                              <w:ind w:left="20"/>
                              <w:rPr>
                                <w:b/>
                                <w:i/>
                                <w:sz w:val="18"/>
                              </w:rPr>
                            </w:pPr>
                            <w:r>
                              <w:rPr>
                                <w:b/>
                                <w:i/>
                                <w:color w:val="3B3B3B"/>
                                <w:sz w:val="18"/>
                              </w:rPr>
                              <w:t>Numer pozycji/części: 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491AD0A" id="_x0000_t202" coordsize="21600,21600" o:spt="202" path="m,l,21600r21600,l21600,xe">
                <v:stroke joinstyle="miter"/>
                <v:path gradientshapeok="t" o:connecttype="rect"/>
              </v:shapetype>
              <v:shape id="Pole tekstowe 972" o:spid="_x0000_s1026" type="#_x0000_t202" style="position:absolute;margin-left:69.8pt;margin-top:120.35pt;width:326.15pt;height:32.35pt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" filled="f" stroked="f">
                <v:textbox inset="0,0,0,0">
                  <w:txbxContent>
                    <w:p w14:paraId="2F680FC3" w14:textId="77777777" w:rsidR="009373A5" w:rsidRDefault="009373A5" w:rsidP="009373A5">
                      <w:pPr>
                        <w:spacing w:before="14" w:line="205" w:lineRule="exact"/>
                        <w:ind w:left="20"/>
                        <w:rPr>
                          <w:b/>
                          <w:i/>
                          <w:sz w:val="18"/>
                        </w:rPr>
                      </w:pPr>
                      <w:r>
                        <w:rPr>
                          <w:b/>
                          <w:i/>
                          <w:sz w:val="18"/>
                        </w:rPr>
                        <w:t>Załącznik nr 2 – formularz ofertowy techniczny</w:t>
                      </w:r>
                    </w:p>
                    <w:p w14:paraId="46318382" w14:textId="77777777" w:rsidR="009373A5" w:rsidRDefault="009373A5" w:rsidP="009373A5">
                      <w:pPr>
                        <w:spacing w:line="203" w:lineRule="exact"/>
                        <w:ind w:left="20"/>
                        <w:rPr>
                          <w:i/>
                          <w:sz w:val="18"/>
                        </w:rPr>
                      </w:pPr>
                      <w:r>
                        <w:rPr>
                          <w:i/>
                          <w:sz w:val="18"/>
                        </w:rPr>
                        <w:t>Dotyczy: postępowania pn. Dostawa aparatury medycznej – znak ZP/2501/61/25</w:t>
                      </w:r>
                    </w:p>
                    <w:p w14:paraId="748ED9A1" w14:textId="77777777" w:rsidR="009373A5" w:rsidRDefault="009373A5" w:rsidP="009373A5">
                      <w:pPr>
                        <w:spacing w:line="204" w:lineRule="exact"/>
                        <w:ind w:left="20"/>
                        <w:rPr>
                          <w:b/>
                          <w:i/>
                          <w:sz w:val="18"/>
                        </w:rPr>
                      </w:pPr>
                      <w:r>
                        <w:rPr>
                          <w:b/>
                          <w:i/>
                          <w:color w:val="3B3B3B"/>
                          <w:sz w:val="18"/>
                        </w:rPr>
                        <w:t>Numer pozycji/części: 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03A80DE9" wp14:editId="01AB48ED">
                <wp:simplePos x="0" y="0"/>
                <wp:positionH relativeFrom="page">
                  <wp:posOffset>1997710</wp:posOffset>
                </wp:positionH>
                <wp:positionV relativeFrom="page">
                  <wp:posOffset>2040255</wp:posOffset>
                </wp:positionV>
                <wp:extent cx="3562985" cy="153670"/>
                <wp:effectExtent l="0" t="0" r="0" b="0"/>
                <wp:wrapNone/>
                <wp:docPr id="1307461264" name="Pole tekstowe 9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62985" cy="153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59B21E" w14:textId="77777777" w:rsidR="009373A5" w:rsidRDefault="009373A5" w:rsidP="009373A5">
                            <w:pPr>
                              <w:spacing w:before="14"/>
                              <w:ind w:left="20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pacing w:val="-3"/>
                                <w:sz w:val="18"/>
                              </w:rPr>
                              <w:t xml:space="preserve">ZESTAWIENIE </w:t>
                            </w:r>
                            <w:r>
                              <w:rPr>
                                <w:b/>
                                <w:sz w:val="18"/>
                              </w:rPr>
                              <w:t>PARAMETRÓW GRANICZNYCH (ODCINAJĄCYCH)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A80DE9" id="Pole tekstowe 971" o:spid="_x0000_s1027" type="#_x0000_t202" style="position:absolute;margin-left:157.3pt;margin-top:160.65pt;width:280.55pt;height:12.1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" filled="f" stroked="f">
                <v:textbox inset="0,0,0,0">
                  <w:txbxContent>
                    <w:p w14:paraId="5C59B21E" w14:textId="77777777" w:rsidR="009373A5" w:rsidRDefault="009373A5" w:rsidP="009373A5">
                      <w:pPr>
                        <w:spacing w:before="14"/>
                        <w:ind w:left="20"/>
                        <w:rPr>
                          <w:b/>
                          <w:sz w:val="18"/>
                        </w:rPr>
                      </w:pPr>
                      <w:r>
                        <w:rPr>
                          <w:b/>
                          <w:spacing w:val="-3"/>
                          <w:sz w:val="18"/>
                        </w:rPr>
                        <w:t xml:space="preserve">ZESTAWIENIE </w:t>
                      </w:r>
                      <w:r>
                        <w:rPr>
                          <w:b/>
                          <w:sz w:val="18"/>
                        </w:rPr>
                        <w:t>PARAMETRÓW GRANICZNYCH (ODCINAJĄCYCH)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612A5CBD" wp14:editId="70DF7FF1">
                <wp:simplePos x="0" y="0"/>
                <wp:positionH relativeFrom="page">
                  <wp:posOffset>886460</wp:posOffset>
                </wp:positionH>
                <wp:positionV relativeFrom="page">
                  <wp:posOffset>2296795</wp:posOffset>
                </wp:positionV>
                <wp:extent cx="3571240" cy="153670"/>
                <wp:effectExtent l="0" t="0" r="0" b="0"/>
                <wp:wrapNone/>
                <wp:docPr id="592466623" name="Pole tekstowe 9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71240" cy="153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0EEACF" w14:textId="77777777" w:rsidR="009373A5" w:rsidRDefault="009373A5" w:rsidP="009373A5">
                            <w:pPr>
                              <w:spacing w:before="14"/>
                              <w:ind w:left="20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Przedmiot przetargu: </w:t>
                            </w:r>
                            <w:r>
                              <w:rPr>
                                <w:b/>
                                <w:sz w:val="18"/>
                              </w:rPr>
                              <w:t>Aparat do znieczuleń z wyposażeniem – szt.2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2A5CBD" id="Pole tekstowe 970" o:spid="_x0000_s1028" type="#_x0000_t202" style="position:absolute;margin-left:69.8pt;margin-top:180.85pt;width:281.2pt;height:12.1pt;z-index:-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" filled="f" stroked="f">
                <v:textbox inset="0,0,0,0">
                  <w:txbxContent>
                    <w:p w14:paraId="0E0EEACF" w14:textId="77777777" w:rsidR="009373A5" w:rsidRDefault="009373A5" w:rsidP="009373A5">
                      <w:pPr>
                        <w:spacing w:before="14"/>
                        <w:ind w:left="20"/>
                        <w:rPr>
                          <w:b/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Przedmiot przetargu: </w:t>
                      </w:r>
                      <w:r>
                        <w:rPr>
                          <w:b/>
                          <w:sz w:val="18"/>
                        </w:rPr>
                        <w:t>Aparat do znieczuleń z wyposażeniem – szt.2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3134A83C" wp14:editId="6696E0D5">
                <wp:simplePos x="0" y="0"/>
                <wp:positionH relativeFrom="page">
                  <wp:posOffset>886460</wp:posOffset>
                </wp:positionH>
                <wp:positionV relativeFrom="page">
                  <wp:posOffset>2550795</wp:posOffset>
                </wp:positionV>
                <wp:extent cx="5287645" cy="281305"/>
                <wp:effectExtent l="0" t="0" r="0" b="0"/>
                <wp:wrapNone/>
                <wp:docPr id="1995750171" name="Pole tekstowe 9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87645" cy="281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7D1FC8" w14:textId="77777777" w:rsidR="009373A5" w:rsidRDefault="009373A5" w:rsidP="009373A5">
                            <w:pPr>
                              <w:pStyle w:val="Tekstpodstawowy"/>
                              <w:spacing w:before="19" w:line="232" w:lineRule="auto"/>
                              <w:ind w:left="20" w:right="-17"/>
                            </w:pPr>
                            <w:r>
                              <w:t>Producent/Firma: GE Healthcare (Datex-Ohmeda, Inc., GE Healthcare Finland Oy, GE Medical Systems Information Technologies, Inc.)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34A83C" id="Pole tekstowe 969" o:spid="_x0000_s1029" type="#_x0000_t202" style="position:absolute;margin-left:69.8pt;margin-top:200.85pt;width:416.35pt;height:22.15pt;z-index:-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" filled="f" stroked="f">
                <v:textbox inset="0,0,0,0">
                  <w:txbxContent>
                    <w:p w14:paraId="187D1FC8" w14:textId="77777777" w:rsidR="009373A5" w:rsidRDefault="009373A5" w:rsidP="009373A5">
                      <w:pPr>
                        <w:pStyle w:val="Tekstpodstawowy"/>
                        <w:spacing w:before="19" w:line="232" w:lineRule="auto"/>
                        <w:ind w:left="20" w:right="-17"/>
                      </w:pPr>
                      <w:r>
                        <w:t>Producent/Firma: GE Healthcare (Datex-Ohmeda, Inc., GE Healthcare Finland Oy, GE Medical Systems Information Technologies, Inc.)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4C26DD03" wp14:editId="70E4D630">
                <wp:simplePos x="0" y="0"/>
                <wp:positionH relativeFrom="page">
                  <wp:posOffset>886460</wp:posOffset>
                </wp:positionH>
                <wp:positionV relativeFrom="page">
                  <wp:posOffset>2934970</wp:posOffset>
                </wp:positionV>
                <wp:extent cx="5667375" cy="281305"/>
                <wp:effectExtent l="0" t="0" r="0" b="0"/>
                <wp:wrapNone/>
                <wp:docPr id="1973472925" name="Pole tekstowe 9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67375" cy="281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0C110E" w14:textId="77777777" w:rsidR="009373A5" w:rsidRDefault="009373A5" w:rsidP="009373A5">
                            <w:pPr>
                              <w:pStyle w:val="Tekstpodstawowy"/>
                              <w:spacing w:before="19" w:line="232" w:lineRule="auto"/>
                              <w:ind w:left="20"/>
                            </w:pPr>
                            <w:r>
                              <w:t>Urządzenie nazwa typ: System do znieczulenia Carestation 750, Monitor pacjenta CARESCAPE Canvas 1000, System monitorowania CARESCAPE ONE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26DD03" id="Pole tekstowe 968" o:spid="_x0000_s1030" type="#_x0000_t202" style="position:absolute;margin-left:69.8pt;margin-top:231.1pt;width:446.25pt;height:22.15pt;z-index:-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" filled="f" stroked="f">
                <v:textbox inset="0,0,0,0">
                  <w:txbxContent>
                    <w:p w14:paraId="0E0C110E" w14:textId="77777777" w:rsidR="009373A5" w:rsidRDefault="009373A5" w:rsidP="009373A5">
                      <w:pPr>
                        <w:pStyle w:val="Tekstpodstawowy"/>
                        <w:spacing w:before="19" w:line="232" w:lineRule="auto"/>
                        <w:ind w:left="20"/>
                      </w:pPr>
                      <w:r>
                        <w:t>Urządzenie nazwa typ: System do znieczulenia Carestation 750, Monitor pacjenta CARESCAPE Canvas 1000, System monitorowania CARESCAPE ONE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09F9A66B" wp14:editId="5D7A691B">
                <wp:simplePos x="0" y="0"/>
                <wp:positionH relativeFrom="page">
                  <wp:posOffset>886460</wp:posOffset>
                </wp:positionH>
                <wp:positionV relativeFrom="page">
                  <wp:posOffset>3317875</wp:posOffset>
                </wp:positionV>
                <wp:extent cx="1036320" cy="153670"/>
                <wp:effectExtent l="0" t="0" r="0" b="0"/>
                <wp:wrapNone/>
                <wp:docPr id="1080746907" name="Pole tekstowe 9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6320" cy="153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7CFC34" w14:textId="77777777" w:rsidR="009373A5" w:rsidRDefault="009373A5" w:rsidP="009373A5">
                            <w:pPr>
                              <w:pStyle w:val="Tekstpodstawowy"/>
                              <w:spacing w:before="14"/>
                              <w:ind w:left="20"/>
                            </w:pPr>
                            <w:r>
                              <w:t>Rok produkcji: 2025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F9A66B" id="Pole tekstowe 967" o:spid="_x0000_s1031" type="#_x0000_t202" style="position:absolute;margin-left:69.8pt;margin-top:261.25pt;width:81.6pt;height:12.1pt;z-index:-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" filled="f" stroked="f">
                <v:textbox inset="0,0,0,0">
                  <w:txbxContent>
                    <w:p w14:paraId="437CFC34" w14:textId="77777777" w:rsidR="009373A5" w:rsidRDefault="009373A5" w:rsidP="009373A5">
                      <w:pPr>
                        <w:pStyle w:val="Tekstpodstawowy"/>
                        <w:spacing w:before="14"/>
                        <w:ind w:left="20"/>
                      </w:pPr>
                      <w:r>
                        <w:t>Rok produkcji: 2025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497200AE" wp14:editId="3660C97E">
                <wp:simplePos x="0" y="0"/>
                <wp:positionH relativeFrom="page">
                  <wp:posOffset>837565</wp:posOffset>
                </wp:positionH>
                <wp:positionV relativeFrom="page">
                  <wp:posOffset>3587115</wp:posOffset>
                </wp:positionV>
                <wp:extent cx="510540" cy="384175"/>
                <wp:effectExtent l="0" t="0" r="0" b="0"/>
                <wp:wrapNone/>
                <wp:docPr id="2030112317" name="Pole tekstowe 9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540" cy="384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9B2BAC" w14:textId="77777777" w:rsidR="009373A5" w:rsidRDefault="009373A5" w:rsidP="009373A5">
                            <w:pPr>
                              <w:pStyle w:val="Tekstpodstawowy"/>
                              <w:spacing w:before="10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  <w:p w14:paraId="1AE73715" w14:textId="77777777" w:rsidR="009373A5" w:rsidRDefault="009373A5" w:rsidP="009373A5">
                            <w:pPr>
                              <w:ind w:left="270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Lp.</w:t>
                            </w:r>
                          </w:p>
                          <w:p w14:paraId="3338F30D" w14:textId="77777777" w:rsidR="009373A5" w:rsidRDefault="009373A5" w:rsidP="009373A5">
                            <w:pPr>
                              <w:pStyle w:val="Tekstpodstawowy"/>
                              <w:spacing w:before="4"/>
                              <w:rPr>
                                <w:b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7200AE" id="Pole tekstowe 966" o:spid="_x0000_s1032" type="#_x0000_t202" style="position:absolute;margin-left:65.95pt;margin-top:282.45pt;width:40.2pt;height:30.25pt;z-index:-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" filled="f" stroked="f">
                <v:textbox inset="0,0,0,0">
                  <w:txbxContent>
                    <w:p w14:paraId="4B9B2BAC" w14:textId="77777777" w:rsidR="009373A5" w:rsidRDefault="009373A5" w:rsidP="009373A5">
                      <w:pPr>
                        <w:pStyle w:val="Tekstpodstawowy"/>
                        <w:spacing w:before="10"/>
                        <w:rPr>
                          <w:rFonts w:ascii="Times New Roman"/>
                          <w:sz w:val="16"/>
                        </w:rPr>
                      </w:pPr>
                    </w:p>
                    <w:p w14:paraId="1AE73715" w14:textId="77777777" w:rsidR="009373A5" w:rsidRDefault="009373A5" w:rsidP="009373A5">
                      <w:pPr>
                        <w:ind w:left="270"/>
                        <w:rPr>
                          <w:b/>
                          <w:sz w:val="18"/>
                        </w:rPr>
                      </w:pPr>
                      <w:r>
                        <w:rPr>
                          <w:b/>
                          <w:sz w:val="18"/>
                        </w:rPr>
                        <w:t>Lp.</w:t>
                      </w:r>
                    </w:p>
                    <w:p w14:paraId="3338F30D" w14:textId="77777777" w:rsidR="009373A5" w:rsidRDefault="009373A5" w:rsidP="009373A5">
                      <w:pPr>
                        <w:pStyle w:val="Tekstpodstawowy"/>
                        <w:spacing w:before="4"/>
                        <w:rPr>
                          <w:b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 wp14:anchorId="3590FAB0" wp14:editId="352CB8E0">
                <wp:simplePos x="0" y="0"/>
                <wp:positionH relativeFrom="page">
                  <wp:posOffset>1348105</wp:posOffset>
                </wp:positionH>
                <wp:positionV relativeFrom="page">
                  <wp:posOffset>3587115</wp:posOffset>
                </wp:positionV>
                <wp:extent cx="2251710" cy="384175"/>
                <wp:effectExtent l="0" t="0" r="0" b="0"/>
                <wp:wrapNone/>
                <wp:docPr id="445830577" name="Pole tekstowe 9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1710" cy="384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C8D9EB" w14:textId="77777777" w:rsidR="009373A5" w:rsidRDefault="009373A5" w:rsidP="009373A5">
                            <w:pPr>
                              <w:spacing w:before="99" w:line="232" w:lineRule="auto"/>
                              <w:ind w:left="3" w:right="141" w:firstLine="50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Parametry, właściwości, funkcje i inne wymagania wobec urządzenia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90FAB0" id="Pole tekstowe 965" o:spid="_x0000_s1033" type="#_x0000_t202" style="position:absolute;margin-left:106.15pt;margin-top:282.45pt;width:177.3pt;height:30.25pt;z-index:-25164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" filled="f" stroked="f">
                <v:textbox inset="0,0,0,0">
                  <w:txbxContent>
                    <w:p w14:paraId="30C8D9EB" w14:textId="77777777" w:rsidR="009373A5" w:rsidRDefault="009373A5" w:rsidP="009373A5">
                      <w:pPr>
                        <w:spacing w:before="99" w:line="232" w:lineRule="auto"/>
                        <w:ind w:left="3" w:right="141" w:firstLine="50"/>
                        <w:rPr>
                          <w:b/>
                          <w:sz w:val="18"/>
                        </w:rPr>
                      </w:pPr>
                      <w:r>
                        <w:rPr>
                          <w:b/>
                          <w:sz w:val="18"/>
                        </w:rPr>
                        <w:t>Parametry, właściwości, funkcje i inne wymagania wobec urządzenia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15EE05DC" wp14:editId="36701BD0">
                <wp:simplePos x="0" y="0"/>
                <wp:positionH relativeFrom="page">
                  <wp:posOffset>3599815</wp:posOffset>
                </wp:positionH>
                <wp:positionV relativeFrom="page">
                  <wp:posOffset>3587115</wp:posOffset>
                </wp:positionV>
                <wp:extent cx="721360" cy="384175"/>
                <wp:effectExtent l="0" t="0" r="0" b="0"/>
                <wp:wrapNone/>
                <wp:docPr id="1093909662" name="Pole tekstowe 9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1360" cy="384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6BC924" w14:textId="77777777" w:rsidR="009373A5" w:rsidRDefault="009373A5" w:rsidP="009373A5">
                            <w:pPr>
                              <w:spacing w:line="199" w:lineRule="exact"/>
                              <w:ind w:left="246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Wymóg</w:t>
                            </w:r>
                          </w:p>
                          <w:p w14:paraId="5710165C" w14:textId="77777777" w:rsidR="009373A5" w:rsidRDefault="009373A5" w:rsidP="009373A5">
                            <w:pPr>
                              <w:spacing w:before="1" w:line="232" w:lineRule="auto"/>
                              <w:ind w:left="150" w:right="125" w:firstLine="52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/wartość graniczna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EE05DC" id="Pole tekstowe 964" o:spid="_x0000_s1034" type="#_x0000_t202" style="position:absolute;margin-left:283.45pt;margin-top:282.45pt;width:56.8pt;height:30.25pt;z-index:-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" filled="f" stroked="f">
                <v:textbox inset="0,0,0,0">
                  <w:txbxContent>
                    <w:p w14:paraId="196BC924" w14:textId="77777777" w:rsidR="009373A5" w:rsidRDefault="009373A5" w:rsidP="009373A5">
                      <w:pPr>
                        <w:spacing w:line="199" w:lineRule="exact"/>
                        <w:ind w:left="246"/>
                        <w:rPr>
                          <w:b/>
                          <w:sz w:val="18"/>
                        </w:rPr>
                      </w:pPr>
                      <w:r>
                        <w:rPr>
                          <w:b/>
                          <w:sz w:val="18"/>
                        </w:rPr>
                        <w:t>Wymóg</w:t>
                      </w:r>
                    </w:p>
                    <w:p w14:paraId="5710165C" w14:textId="77777777" w:rsidR="009373A5" w:rsidRDefault="009373A5" w:rsidP="009373A5">
                      <w:pPr>
                        <w:spacing w:before="1" w:line="232" w:lineRule="auto"/>
                        <w:ind w:left="150" w:right="125" w:firstLine="52"/>
                        <w:rPr>
                          <w:b/>
                          <w:sz w:val="18"/>
                        </w:rPr>
                      </w:pPr>
                      <w:r>
                        <w:rPr>
                          <w:b/>
                          <w:sz w:val="18"/>
                        </w:rPr>
                        <w:t>/wartość graniczna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 wp14:anchorId="67638D2E" wp14:editId="65DF4E77">
                <wp:simplePos x="0" y="0"/>
                <wp:positionH relativeFrom="page">
                  <wp:posOffset>4320540</wp:posOffset>
                </wp:positionH>
                <wp:positionV relativeFrom="page">
                  <wp:posOffset>3587115</wp:posOffset>
                </wp:positionV>
                <wp:extent cx="2689225" cy="384175"/>
                <wp:effectExtent l="0" t="0" r="0" b="0"/>
                <wp:wrapNone/>
                <wp:docPr id="1041253774" name="Pole tekstowe 9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9225" cy="384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D7E1DE" w14:textId="77777777" w:rsidR="009373A5" w:rsidRDefault="009373A5" w:rsidP="009373A5">
                            <w:pPr>
                              <w:spacing w:before="2" w:line="230" w:lineRule="auto"/>
                              <w:ind w:left="1314" w:right="1240" w:firstLine="117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Wymagany opis spełnienia wymogu</w:t>
                            </w:r>
                          </w:p>
                          <w:p w14:paraId="6800ABE8" w14:textId="77777777" w:rsidR="009373A5" w:rsidRDefault="009373A5" w:rsidP="009373A5">
                            <w:pPr>
                              <w:pStyle w:val="Tekstpodstawowy"/>
                              <w:spacing w:before="4"/>
                              <w:rPr>
                                <w:b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638D2E" id="Pole tekstowe 963" o:spid="_x0000_s1035" type="#_x0000_t202" style="position:absolute;margin-left:340.2pt;margin-top:282.45pt;width:211.75pt;height:30.25pt;z-index:-25164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" filled="f" stroked="f">
                <v:textbox inset="0,0,0,0">
                  <w:txbxContent>
                    <w:p w14:paraId="0FD7E1DE" w14:textId="77777777" w:rsidR="009373A5" w:rsidRDefault="009373A5" w:rsidP="009373A5">
                      <w:pPr>
                        <w:spacing w:before="2" w:line="230" w:lineRule="auto"/>
                        <w:ind w:left="1314" w:right="1240" w:firstLine="117"/>
                        <w:rPr>
                          <w:b/>
                          <w:sz w:val="18"/>
                        </w:rPr>
                      </w:pPr>
                      <w:r>
                        <w:rPr>
                          <w:b/>
                          <w:sz w:val="18"/>
                        </w:rPr>
                        <w:t>Wymagany opis spełnienia wymogu</w:t>
                      </w:r>
                    </w:p>
                    <w:p w14:paraId="6800ABE8" w14:textId="77777777" w:rsidR="009373A5" w:rsidRDefault="009373A5" w:rsidP="009373A5">
                      <w:pPr>
                        <w:pStyle w:val="Tekstpodstawowy"/>
                        <w:spacing w:before="4"/>
                        <w:rPr>
                          <w:b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 wp14:anchorId="712C09C1" wp14:editId="6959485C">
                <wp:simplePos x="0" y="0"/>
                <wp:positionH relativeFrom="page">
                  <wp:posOffset>837565</wp:posOffset>
                </wp:positionH>
                <wp:positionV relativeFrom="page">
                  <wp:posOffset>3971290</wp:posOffset>
                </wp:positionV>
                <wp:extent cx="510540" cy="257810"/>
                <wp:effectExtent l="0" t="0" r="0" b="0"/>
                <wp:wrapNone/>
                <wp:docPr id="1035454011" name="Pole tekstowe 9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540" cy="257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268272" w14:textId="77777777" w:rsidR="009373A5" w:rsidRDefault="009373A5" w:rsidP="009373A5">
                            <w:pPr>
                              <w:pStyle w:val="Tekstpodstawowy"/>
                              <w:spacing w:before="96"/>
                              <w:ind w:left="404"/>
                            </w:pPr>
                            <w:r>
                              <w:t>1.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2C09C1" id="Pole tekstowe 962" o:spid="_x0000_s1036" type="#_x0000_t202" style="position:absolute;margin-left:65.95pt;margin-top:312.7pt;width:40.2pt;height:20.3pt;z-index:-25164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" filled="f" stroked="f">
                <v:textbox inset="0,0,0,0">
                  <w:txbxContent>
                    <w:p w14:paraId="4B268272" w14:textId="77777777" w:rsidR="009373A5" w:rsidRDefault="009373A5" w:rsidP="009373A5">
                      <w:pPr>
                        <w:pStyle w:val="Tekstpodstawowy"/>
                        <w:spacing w:before="96"/>
                        <w:ind w:left="404"/>
                      </w:pPr>
                      <w:r>
                        <w:t>1.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1676672" behindDoc="1" locked="0" layoutInCell="1" allowOverlap="1" wp14:anchorId="417F2E78" wp14:editId="2207B3FB">
                <wp:simplePos x="0" y="0"/>
                <wp:positionH relativeFrom="page">
                  <wp:posOffset>1348105</wp:posOffset>
                </wp:positionH>
                <wp:positionV relativeFrom="page">
                  <wp:posOffset>3971290</wp:posOffset>
                </wp:positionV>
                <wp:extent cx="2251710" cy="257810"/>
                <wp:effectExtent l="0" t="0" r="0" b="0"/>
                <wp:wrapNone/>
                <wp:docPr id="1993543163" name="Pole tekstowe 9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1710" cy="257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86532D" w14:textId="77777777" w:rsidR="009373A5" w:rsidRDefault="009373A5" w:rsidP="009373A5">
                            <w:pPr>
                              <w:pStyle w:val="Tekstpodstawowy"/>
                              <w:spacing w:line="232" w:lineRule="auto"/>
                              <w:ind w:left="3" w:right="141"/>
                            </w:pPr>
                            <w:r>
                              <w:t>Urządzenie fabrycznie nowe, rok produkcji 2025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7F2E78" id="Pole tekstowe 961" o:spid="_x0000_s1037" type="#_x0000_t202" style="position:absolute;margin-left:106.15pt;margin-top:312.7pt;width:177.3pt;height:20.3pt;z-index:-25163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" filled="f" stroked="f">
                <v:textbox inset="0,0,0,0">
                  <w:txbxContent>
                    <w:p w14:paraId="5686532D" w14:textId="77777777" w:rsidR="009373A5" w:rsidRDefault="009373A5" w:rsidP="009373A5">
                      <w:pPr>
                        <w:pStyle w:val="Tekstpodstawowy"/>
                        <w:spacing w:line="232" w:lineRule="auto"/>
                        <w:ind w:left="3" w:right="141"/>
                      </w:pPr>
                      <w:r>
                        <w:t>Urządzenie fabrycznie nowe, rok produkcji 2025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 wp14:anchorId="47268716" wp14:editId="3CF8E297">
                <wp:simplePos x="0" y="0"/>
                <wp:positionH relativeFrom="page">
                  <wp:posOffset>3599815</wp:posOffset>
                </wp:positionH>
                <wp:positionV relativeFrom="page">
                  <wp:posOffset>3971290</wp:posOffset>
                </wp:positionV>
                <wp:extent cx="721360" cy="257810"/>
                <wp:effectExtent l="0" t="0" r="0" b="0"/>
                <wp:wrapNone/>
                <wp:docPr id="895613480" name="Pole tekstowe 9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1360" cy="257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4F05C7" w14:textId="77777777" w:rsidR="009373A5" w:rsidRDefault="009373A5" w:rsidP="009373A5">
                            <w:pPr>
                              <w:pStyle w:val="Tekstpodstawowy"/>
                              <w:spacing w:before="96"/>
                              <w:ind w:left="398" w:right="395"/>
                              <w:jc w:val="center"/>
                            </w:pPr>
                            <w:r>
                              <w:t>Tak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268716" id="Pole tekstowe 960" o:spid="_x0000_s1038" type="#_x0000_t202" style="position:absolute;margin-left:283.45pt;margin-top:312.7pt;width:56.8pt;height:20.3pt;z-index:-25163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" filled="f" stroked="f">
                <v:textbox inset="0,0,0,0">
                  <w:txbxContent>
                    <w:p w14:paraId="644F05C7" w14:textId="77777777" w:rsidR="009373A5" w:rsidRDefault="009373A5" w:rsidP="009373A5">
                      <w:pPr>
                        <w:pStyle w:val="Tekstpodstawowy"/>
                        <w:spacing w:before="96"/>
                        <w:ind w:left="398" w:right="395"/>
                        <w:jc w:val="center"/>
                      </w:pPr>
                      <w:r>
                        <w:t>Tak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1678720" behindDoc="1" locked="0" layoutInCell="1" allowOverlap="1" wp14:anchorId="2C193A80" wp14:editId="2AF7CC40">
                <wp:simplePos x="0" y="0"/>
                <wp:positionH relativeFrom="page">
                  <wp:posOffset>4320540</wp:posOffset>
                </wp:positionH>
                <wp:positionV relativeFrom="page">
                  <wp:posOffset>3971290</wp:posOffset>
                </wp:positionV>
                <wp:extent cx="2689225" cy="257810"/>
                <wp:effectExtent l="0" t="0" r="0" b="0"/>
                <wp:wrapNone/>
                <wp:docPr id="1978008285" name="Pole tekstowe 9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9225" cy="257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99CA3B" w14:textId="77777777" w:rsidR="009373A5" w:rsidRDefault="009373A5" w:rsidP="009373A5">
                            <w:pPr>
                              <w:pStyle w:val="Tekstpodstawowy"/>
                              <w:spacing w:before="96"/>
                              <w:ind w:left="1"/>
                            </w:pPr>
                            <w:r>
                              <w:t>Tak. Urządzenie fabrycznie nowe, rok produkcji 2025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193A80" id="Pole tekstowe 959" o:spid="_x0000_s1039" type="#_x0000_t202" style="position:absolute;margin-left:340.2pt;margin-top:312.7pt;width:211.75pt;height:20.3pt;z-index:-25163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" filled="f" stroked="f">
                <v:textbox inset="0,0,0,0">
                  <w:txbxContent>
                    <w:p w14:paraId="2399CA3B" w14:textId="77777777" w:rsidR="009373A5" w:rsidRDefault="009373A5" w:rsidP="009373A5">
                      <w:pPr>
                        <w:pStyle w:val="Tekstpodstawowy"/>
                        <w:spacing w:before="96"/>
                        <w:ind w:left="1"/>
                      </w:pPr>
                      <w:r>
                        <w:t>Tak. Urządzenie fabrycznie nowe, rok produkcji 2025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1679744" behindDoc="1" locked="0" layoutInCell="1" allowOverlap="1" wp14:anchorId="5EE5FC5E" wp14:editId="4BE50CEF">
                <wp:simplePos x="0" y="0"/>
                <wp:positionH relativeFrom="page">
                  <wp:posOffset>837565</wp:posOffset>
                </wp:positionH>
                <wp:positionV relativeFrom="page">
                  <wp:posOffset>4229100</wp:posOffset>
                </wp:positionV>
                <wp:extent cx="510540" cy="256540"/>
                <wp:effectExtent l="0" t="0" r="0" b="0"/>
                <wp:wrapNone/>
                <wp:docPr id="1924812068" name="Pole tekstowe 9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540" cy="256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4E8B0D" w14:textId="77777777" w:rsidR="009373A5" w:rsidRDefault="009373A5" w:rsidP="009373A5">
                            <w:pPr>
                              <w:pStyle w:val="Tekstpodstawowy"/>
                              <w:spacing w:before="94"/>
                              <w:ind w:left="404"/>
                            </w:pPr>
                            <w:r>
                              <w:t>2.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E5FC5E" id="Pole tekstowe 958" o:spid="_x0000_s1040" type="#_x0000_t202" style="position:absolute;margin-left:65.95pt;margin-top:333pt;width:40.2pt;height:20.2pt;z-index:-25163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" filled="f" stroked="f">
                <v:textbox inset="0,0,0,0">
                  <w:txbxContent>
                    <w:p w14:paraId="5C4E8B0D" w14:textId="77777777" w:rsidR="009373A5" w:rsidRDefault="009373A5" w:rsidP="009373A5">
                      <w:pPr>
                        <w:pStyle w:val="Tekstpodstawowy"/>
                        <w:spacing w:before="94"/>
                        <w:ind w:left="404"/>
                      </w:pPr>
                      <w:r>
                        <w:t>2.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1680768" behindDoc="1" locked="0" layoutInCell="1" allowOverlap="1" wp14:anchorId="380F8102" wp14:editId="4FD278C4">
                <wp:simplePos x="0" y="0"/>
                <wp:positionH relativeFrom="page">
                  <wp:posOffset>1348105</wp:posOffset>
                </wp:positionH>
                <wp:positionV relativeFrom="page">
                  <wp:posOffset>4229100</wp:posOffset>
                </wp:positionV>
                <wp:extent cx="2251710" cy="256540"/>
                <wp:effectExtent l="0" t="0" r="0" b="0"/>
                <wp:wrapNone/>
                <wp:docPr id="89661044" name="Pole tekstowe 9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1710" cy="256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538B1E" w14:textId="77777777" w:rsidR="009373A5" w:rsidRDefault="009373A5" w:rsidP="009373A5">
                            <w:pPr>
                              <w:pStyle w:val="Tekstpodstawowy"/>
                              <w:spacing w:line="232" w:lineRule="auto"/>
                              <w:ind w:left="3" w:right="911"/>
                            </w:pPr>
                            <w:r>
                              <w:t>Aparat do znieczulania ogólnego noworodków, dzieci i dorosłych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0F8102" id="Pole tekstowe 957" o:spid="_x0000_s1041" type="#_x0000_t202" style="position:absolute;margin-left:106.15pt;margin-top:333pt;width:177.3pt;height:20.2pt;z-index:-25163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" filled="f" stroked="f">
                <v:textbox inset="0,0,0,0">
                  <w:txbxContent>
                    <w:p w14:paraId="4F538B1E" w14:textId="77777777" w:rsidR="009373A5" w:rsidRDefault="009373A5" w:rsidP="009373A5">
                      <w:pPr>
                        <w:pStyle w:val="Tekstpodstawowy"/>
                        <w:spacing w:line="232" w:lineRule="auto"/>
                        <w:ind w:left="3" w:right="911"/>
                      </w:pPr>
                      <w:r>
                        <w:t>Aparat do znieczulania ogólnego noworodków, dzieci i dorosłych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1681792" behindDoc="1" locked="0" layoutInCell="1" allowOverlap="1" wp14:anchorId="45D501EB" wp14:editId="469ED18F">
                <wp:simplePos x="0" y="0"/>
                <wp:positionH relativeFrom="page">
                  <wp:posOffset>3599815</wp:posOffset>
                </wp:positionH>
                <wp:positionV relativeFrom="page">
                  <wp:posOffset>4229100</wp:posOffset>
                </wp:positionV>
                <wp:extent cx="721360" cy="256540"/>
                <wp:effectExtent l="0" t="0" r="0" b="0"/>
                <wp:wrapNone/>
                <wp:docPr id="1887404561" name="Pole tekstowe 9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1360" cy="256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A2DDF8" w14:textId="77777777" w:rsidR="009373A5" w:rsidRDefault="009373A5" w:rsidP="009373A5">
                            <w:pPr>
                              <w:pStyle w:val="Tekstpodstawowy"/>
                              <w:spacing w:before="94"/>
                              <w:ind w:left="398" w:right="395"/>
                              <w:jc w:val="center"/>
                            </w:pPr>
                            <w:r>
                              <w:t>Tak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D501EB" id="Pole tekstowe 956" o:spid="_x0000_s1042" type="#_x0000_t202" style="position:absolute;margin-left:283.45pt;margin-top:333pt;width:56.8pt;height:20.2pt;z-index:-25163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" filled="f" stroked="f">
                <v:textbox inset="0,0,0,0">
                  <w:txbxContent>
                    <w:p w14:paraId="31A2DDF8" w14:textId="77777777" w:rsidR="009373A5" w:rsidRDefault="009373A5" w:rsidP="009373A5">
                      <w:pPr>
                        <w:pStyle w:val="Tekstpodstawowy"/>
                        <w:spacing w:before="94"/>
                        <w:ind w:left="398" w:right="395"/>
                        <w:jc w:val="center"/>
                      </w:pPr>
                      <w:r>
                        <w:t>Tak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1682816" behindDoc="1" locked="0" layoutInCell="1" allowOverlap="1" wp14:anchorId="17B76632" wp14:editId="120659B2">
                <wp:simplePos x="0" y="0"/>
                <wp:positionH relativeFrom="page">
                  <wp:posOffset>4320540</wp:posOffset>
                </wp:positionH>
                <wp:positionV relativeFrom="page">
                  <wp:posOffset>4229100</wp:posOffset>
                </wp:positionV>
                <wp:extent cx="2689225" cy="256540"/>
                <wp:effectExtent l="0" t="0" r="0" b="0"/>
                <wp:wrapNone/>
                <wp:docPr id="1751474452" name="Pole tekstowe 9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9225" cy="256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A8EE9A" w14:textId="77777777" w:rsidR="009373A5" w:rsidRDefault="009373A5" w:rsidP="009373A5">
                            <w:pPr>
                              <w:pStyle w:val="Tekstpodstawowy"/>
                              <w:spacing w:line="232" w:lineRule="auto"/>
                              <w:ind w:left="1"/>
                            </w:pPr>
                            <w:r>
                              <w:t>Tak. Aparat do znieczulania ogólnego noworodków, dzieci i dorosłych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B76632" id="Pole tekstowe 955" o:spid="_x0000_s1043" type="#_x0000_t202" style="position:absolute;margin-left:340.2pt;margin-top:333pt;width:211.75pt;height:20.2pt;z-index:-25163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" filled="f" stroked="f">
                <v:textbox inset="0,0,0,0">
                  <w:txbxContent>
                    <w:p w14:paraId="7DA8EE9A" w14:textId="77777777" w:rsidR="009373A5" w:rsidRDefault="009373A5" w:rsidP="009373A5">
                      <w:pPr>
                        <w:pStyle w:val="Tekstpodstawowy"/>
                        <w:spacing w:line="232" w:lineRule="auto"/>
                        <w:ind w:left="1"/>
                      </w:pPr>
                      <w:r>
                        <w:t>Tak. Aparat do znieczulania ogólnego noworodków, dzieci i dorosłych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1683840" behindDoc="1" locked="0" layoutInCell="1" allowOverlap="1" wp14:anchorId="71D84D20" wp14:editId="15FF3FAC">
                <wp:simplePos x="0" y="0"/>
                <wp:positionH relativeFrom="page">
                  <wp:posOffset>837565</wp:posOffset>
                </wp:positionH>
                <wp:positionV relativeFrom="page">
                  <wp:posOffset>4485005</wp:posOffset>
                </wp:positionV>
                <wp:extent cx="510540" cy="384175"/>
                <wp:effectExtent l="0" t="0" r="0" b="0"/>
                <wp:wrapNone/>
                <wp:docPr id="1021820192" name="Pole tekstowe 9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540" cy="384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33E8EA" w14:textId="77777777" w:rsidR="009373A5" w:rsidRDefault="009373A5" w:rsidP="009373A5">
                            <w:pPr>
                              <w:pStyle w:val="Tekstpodstawowy"/>
                              <w:spacing w:before="10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  <w:p w14:paraId="737B316C" w14:textId="77777777" w:rsidR="009373A5" w:rsidRDefault="009373A5" w:rsidP="009373A5">
                            <w:pPr>
                              <w:pStyle w:val="Tekstpodstawowy"/>
                              <w:ind w:left="404"/>
                            </w:pPr>
                            <w:r>
                              <w:t>3.</w:t>
                            </w:r>
                          </w:p>
                          <w:p w14:paraId="5823E2F6" w14:textId="77777777" w:rsidR="009373A5" w:rsidRDefault="009373A5" w:rsidP="009373A5">
                            <w:pPr>
                              <w:pStyle w:val="Tekstpodstawowy"/>
                              <w:spacing w:before="4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D84D20" id="Pole tekstowe 954" o:spid="_x0000_s1044" type="#_x0000_t202" style="position:absolute;margin-left:65.95pt;margin-top:353.15pt;width:40.2pt;height:30.25pt;z-index:-25163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" filled="f" stroked="f">
                <v:textbox inset="0,0,0,0">
                  <w:txbxContent>
                    <w:p w14:paraId="4533E8EA" w14:textId="77777777" w:rsidR="009373A5" w:rsidRDefault="009373A5" w:rsidP="009373A5">
                      <w:pPr>
                        <w:pStyle w:val="Tekstpodstawowy"/>
                        <w:spacing w:before="10"/>
                        <w:rPr>
                          <w:rFonts w:ascii="Times New Roman"/>
                          <w:sz w:val="16"/>
                        </w:rPr>
                      </w:pPr>
                    </w:p>
                    <w:p w14:paraId="737B316C" w14:textId="77777777" w:rsidR="009373A5" w:rsidRDefault="009373A5" w:rsidP="009373A5">
                      <w:pPr>
                        <w:pStyle w:val="Tekstpodstawowy"/>
                        <w:ind w:left="404"/>
                      </w:pPr>
                      <w:r>
                        <w:t>3.</w:t>
                      </w:r>
                    </w:p>
                    <w:p w14:paraId="5823E2F6" w14:textId="77777777" w:rsidR="009373A5" w:rsidRDefault="009373A5" w:rsidP="009373A5">
                      <w:pPr>
                        <w:pStyle w:val="Tekstpodstawowy"/>
                        <w:spacing w:before="4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1684864" behindDoc="1" locked="0" layoutInCell="1" allowOverlap="1" wp14:anchorId="1213B0F9" wp14:editId="4BD16B2C">
                <wp:simplePos x="0" y="0"/>
                <wp:positionH relativeFrom="page">
                  <wp:posOffset>1348105</wp:posOffset>
                </wp:positionH>
                <wp:positionV relativeFrom="page">
                  <wp:posOffset>4485005</wp:posOffset>
                </wp:positionV>
                <wp:extent cx="2251710" cy="384175"/>
                <wp:effectExtent l="0" t="0" r="0" b="0"/>
                <wp:wrapNone/>
                <wp:docPr id="1682612583" name="Pole tekstowe 9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1710" cy="384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82ADDC" w14:textId="77777777" w:rsidR="009373A5" w:rsidRDefault="009373A5" w:rsidP="009373A5">
                            <w:pPr>
                              <w:pStyle w:val="Tekstpodstawowy"/>
                              <w:spacing w:line="232" w:lineRule="auto"/>
                              <w:ind w:left="3" w:right="138"/>
                              <w:jc w:val="both"/>
                            </w:pPr>
                            <w:r>
                              <w:t>Aparat na podstawie jezdnej, wyposażonej w 4 koła z hamulcem centralnym minimum dwóch kół przednich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13B0F9" id="Pole tekstowe 953" o:spid="_x0000_s1045" type="#_x0000_t202" style="position:absolute;margin-left:106.15pt;margin-top:353.15pt;width:177.3pt;height:30.25pt;z-index:-25163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" filled="f" stroked="f">
                <v:textbox inset="0,0,0,0">
                  <w:txbxContent>
                    <w:p w14:paraId="2D82ADDC" w14:textId="77777777" w:rsidR="009373A5" w:rsidRDefault="009373A5" w:rsidP="009373A5">
                      <w:pPr>
                        <w:pStyle w:val="Tekstpodstawowy"/>
                        <w:spacing w:line="232" w:lineRule="auto"/>
                        <w:ind w:left="3" w:right="138"/>
                        <w:jc w:val="both"/>
                      </w:pPr>
                      <w:r>
                        <w:t>Aparat na podstawie jezdnej, wyposażonej w 4 koła z hamulcem centralnym minimum dwóch kół przednich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1685888" behindDoc="1" locked="0" layoutInCell="1" allowOverlap="1" wp14:anchorId="18790D1D" wp14:editId="1199058F">
                <wp:simplePos x="0" y="0"/>
                <wp:positionH relativeFrom="page">
                  <wp:posOffset>3599815</wp:posOffset>
                </wp:positionH>
                <wp:positionV relativeFrom="page">
                  <wp:posOffset>4485005</wp:posOffset>
                </wp:positionV>
                <wp:extent cx="721360" cy="384175"/>
                <wp:effectExtent l="0" t="0" r="0" b="0"/>
                <wp:wrapNone/>
                <wp:docPr id="1165646014" name="Pole tekstowe 9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1360" cy="384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FA7CA0" w14:textId="77777777" w:rsidR="009373A5" w:rsidRDefault="009373A5" w:rsidP="009373A5">
                            <w:pPr>
                              <w:pStyle w:val="Tekstpodstawowy"/>
                              <w:spacing w:before="10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  <w:p w14:paraId="238BB7A8" w14:textId="77777777" w:rsidR="009373A5" w:rsidRDefault="009373A5" w:rsidP="009373A5">
                            <w:pPr>
                              <w:pStyle w:val="Tekstpodstawowy"/>
                              <w:ind w:left="398" w:right="395"/>
                              <w:jc w:val="center"/>
                            </w:pPr>
                            <w:r>
                              <w:t>Tak</w:t>
                            </w:r>
                          </w:p>
                          <w:p w14:paraId="42115DFB" w14:textId="77777777" w:rsidR="009373A5" w:rsidRDefault="009373A5" w:rsidP="009373A5">
                            <w:pPr>
                              <w:pStyle w:val="Tekstpodstawowy"/>
                              <w:spacing w:before="4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790D1D" id="Pole tekstowe 952" o:spid="_x0000_s1046" type="#_x0000_t202" style="position:absolute;margin-left:283.45pt;margin-top:353.15pt;width:56.8pt;height:30.25pt;z-index:-25163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" filled="f" stroked="f">
                <v:textbox inset="0,0,0,0">
                  <w:txbxContent>
                    <w:p w14:paraId="0BFA7CA0" w14:textId="77777777" w:rsidR="009373A5" w:rsidRDefault="009373A5" w:rsidP="009373A5">
                      <w:pPr>
                        <w:pStyle w:val="Tekstpodstawowy"/>
                        <w:spacing w:before="10"/>
                        <w:rPr>
                          <w:rFonts w:ascii="Times New Roman"/>
                          <w:sz w:val="16"/>
                        </w:rPr>
                      </w:pPr>
                    </w:p>
                    <w:p w14:paraId="238BB7A8" w14:textId="77777777" w:rsidR="009373A5" w:rsidRDefault="009373A5" w:rsidP="009373A5">
                      <w:pPr>
                        <w:pStyle w:val="Tekstpodstawowy"/>
                        <w:ind w:left="398" w:right="395"/>
                        <w:jc w:val="center"/>
                      </w:pPr>
                      <w:r>
                        <w:t>Tak</w:t>
                      </w:r>
                    </w:p>
                    <w:p w14:paraId="42115DFB" w14:textId="77777777" w:rsidR="009373A5" w:rsidRDefault="009373A5" w:rsidP="009373A5">
                      <w:pPr>
                        <w:pStyle w:val="Tekstpodstawowy"/>
                        <w:spacing w:before="4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1686912" behindDoc="1" locked="0" layoutInCell="1" allowOverlap="1" wp14:anchorId="76F8BE0A" wp14:editId="64575651">
                <wp:simplePos x="0" y="0"/>
                <wp:positionH relativeFrom="page">
                  <wp:posOffset>4320540</wp:posOffset>
                </wp:positionH>
                <wp:positionV relativeFrom="page">
                  <wp:posOffset>4485005</wp:posOffset>
                </wp:positionV>
                <wp:extent cx="2689225" cy="384175"/>
                <wp:effectExtent l="0" t="0" r="0" b="0"/>
                <wp:wrapNone/>
                <wp:docPr id="1657160737" name="Pole tekstowe 9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9225" cy="384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160657" w14:textId="77777777" w:rsidR="009373A5" w:rsidRDefault="009373A5" w:rsidP="009373A5">
                            <w:pPr>
                              <w:pStyle w:val="Tekstpodstawowy"/>
                              <w:spacing w:before="2" w:line="230" w:lineRule="auto"/>
                              <w:ind w:left="1"/>
                            </w:pPr>
                            <w:r>
                              <w:t>Tak. Aparat na podstawie jezdnej, wyposażonej w 4 koła z hamulcem centralnym dwóch kół przednich</w:t>
                            </w:r>
                          </w:p>
                          <w:p w14:paraId="20FDEBD5" w14:textId="77777777" w:rsidR="009373A5" w:rsidRDefault="009373A5" w:rsidP="009373A5">
                            <w:pPr>
                              <w:pStyle w:val="Tekstpodstawowy"/>
                              <w:spacing w:before="4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F8BE0A" id="Pole tekstowe 951" o:spid="_x0000_s1047" type="#_x0000_t202" style="position:absolute;margin-left:340.2pt;margin-top:353.15pt;width:211.75pt;height:30.25pt;z-index:-25162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" filled="f" stroked="f">
                <v:textbox inset="0,0,0,0">
                  <w:txbxContent>
                    <w:p w14:paraId="0D160657" w14:textId="77777777" w:rsidR="009373A5" w:rsidRDefault="009373A5" w:rsidP="009373A5">
                      <w:pPr>
                        <w:pStyle w:val="Tekstpodstawowy"/>
                        <w:spacing w:before="2" w:line="230" w:lineRule="auto"/>
                        <w:ind w:left="1"/>
                      </w:pPr>
                      <w:r>
                        <w:t>Tak. Aparat na podstawie jezdnej, wyposażonej w 4 koła z hamulcem centralnym dwóch kół przednich</w:t>
                      </w:r>
                    </w:p>
                    <w:p w14:paraId="20FDEBD5" w14:textId="77777777" w:rsidR="009373A5" w:rsidRDefault="009373A5" w:rsidP="009373A5">
                      <w:pPr>
                        <w:pStyle w:val="Tekstpodstawowy"/>
                        <w:spacing w:before="4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1687936" behindDoc="1" locked="0" layoutInCell="1" allowOverlap="1" wp14:anchorId="3F9F81CA" wp14:editId="0DB4B46B">
                <wp:simplePos x="0" y="0"/>
                <wp:positionH relativeFrom="page">
                  <wp:posOffset>837565</wp:posOffset>
                </wp:positionH>
                <wp:positionV relativeFrom="page">
                  <wp:posOffset>4869180</wp:posOffset>
                </wp:positionV>
                <wp:extent cx="510540" cy="129540"/>
                <wp:effectExtent l="0" t="0" r="0" b="0"/>
                <wp:wrapNone/>
                <wp:docPr id="1579906210" name="Pole tekstowe 9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540" cy="129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2BC445" w14:textId="77777777" w:rsidR="009373A5" w:rsidRDefault="009373A5" w:rsidP="009373A5">
                            <w:pPr>
                              <w:pStyle w:val="Tekstpodstawowy"/>
                              <w:spacing w:line="203" w:lineRule="exact"/>
                              <w:ind w:left="404"/>
                            </w:pPr>
                            <w:r>
                              <w:t>4.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9F81CA" id="Pole tekstowe 950" o:spid="_x0000_s1048" type="#_x0000_t202" style="position:absolute;margin-left:65.95pt;margin-top:383.4pt;width:40.2pt;height:10.2pt;z-index:-25162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" filled="f" stroked="f">
                <v:textbox inset="0,0,0,0">
                  <w:txbxContent>
                    <w:p w14:paraId="502BC445" w14:textId="77777777" w:rsidR="009373A5" w:rsidRDefault="009373A5" w:rsidP="009373A5">
                      <w:pPr>
                        <w:pStyle w:val="Tekstpodstawowy"/>
                        <w:spacing w:line="203" w:lineRule="exact"/>
                        <w:ind w:left="404"/>
                      </w:pPr>
                      <w:r>
                        <w:t>4.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1688960" behindDoc="1" locked="0" layoutInCell="1" allowOverlap="1" wp14:anchorId="6542FB78" wp14:editId="4F92028C">
                <wp:simplePos x="0" y="0"/>
                <wp:positionH relativeFrom="page">
                  <wp:posOffset>1348105</wp:posOffset>
                </wp:positionH>
                <wp:positionV relativeFrom="page">
                  <wp:posOffset>4869180</wp:posOffset>
                </wp:positionV>
                <wp:extent cx="2251710" cy="129540"/>
                <wp:effectExtent l="0" t="0" r="0" b="0"/>
                <wp:wrapNone/>
                <wp:docPr id="244764376" name="Pole tekstowe 9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1710" cy="129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9F1788" w14:textId="77777777" w:rsidR="009373A5" w:rsidRDefault="009373A5" w:rsidP="009373A5">
                            <w:pPr>
                              <w:pStyle w:val="Tekstpodstawowy"/>
                              <w:spacing w:line="203" w:lineRule="exact"/>
                              <w:ind w:left="3"/>
                            </w:pPr>
                            <w:r>
                              <w:t>Zasilanie z sieci elektrycznej 230V/50Hz,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42FB78" id="Pole tekstowe 949" o:spid="_x0000_s1049" type="#_x0000_t202" style="position:absolute;margin-left:106.15pt;margin-top:383.4pt;width:177.3pt;height:10.2pt;z-index:-25162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" filled="f" stroked="f">
                <v:textbox inset="0,0,0,0">
                  <w:txbxContent>
                    <w:p w14:paraId="609F1788" w14:textId="77777777" w:rsidR="009373A5" w:rsidRDefault="009373A5" w:rsidP="009373A5">
                      <w:pPr>
                        <w:pStyle w:val="Tekstpodstawowy"/>
                        <w:spacing w:line="203" w:lineRule="exact"/>
                        <w:ind w:left="3"/>
                      </w:pPr>
                      <w:r>
                        <w:t>Zasilanie z sieci elektrycznej 230V/50Hz,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1689984" behindDoc="1" locked="0" layoutInCell="1" allowOverlap="1" wp14:anchorId="55B629AC" wp14:editId="2AE188C7">
                <wp:simplePos x="0" y="0"/>
                <wp:positionH relativeFrom="page">
                  <wp:posOffset>3599815</wp:posOffset>
                </wp:positionH>
                <wp:positionV relativeFrom="page">
                  <wp:posOffset>4869180</wp:posOffset>
                </wp:positionV>
                <wp:extent cx="721360" cy="129540"/>
                <wp:effectExtent l="0" t="0" r="0" b="0"/>
                <wp:wrapNone/>
                <wp:docPr id="730293793" name="Pole tekstowe 9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1360" cy="129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588ED7" w14:textId="77777777" w:rsidR="009373A5" w:rsidRDefault="009373A5" w:rsidP="009373A5">
                            <w:pPr>
                              <w:pStyle w:val="Tekstpodstawowy"/>
                              <w:spacing w:line="203" w:lineRule="exact"/>
                              <w:ind w:left="398" w:right="395"/>
                              <w:jc w:val="center"/>
                            </w:pPr>
                            <w:r>
                              <w:t>Tak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B629AC" id="Pole tekstowe 948" o:spid="_x0000_s1050" type="#_x0000_t202" style="position:absolute;margin-left:283.45pt;margin-top:383.4pt;width:56.8pt;height:10.2pt;z-index:-25162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" filled="f" stroked="f">
                <v:textbox inset="0,0,0,0">
                  <w:txbxContent>
                    <w:p w14:paraId="60588ED7" w14:textId="77777777" w:rsidR="009373A5" w:rsidRDefault="009373A5" w:rsidP="009373A5">
                      <w:pPr>
                        <w:pStyle w:val="Tekstpodstawowy"/>
                        <w:spacing w:line="203" w:lineRule="exact"/>
                        <w:ind w:left="398" w:right="395"/>
                        <w:jc w:val="center"/>
                      </w:pPr>
                      <w:r>
                        <w:t>Tak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1691008" behindDoc="1" locked="0" layoutInCell="1" allowOverlap="1" wp14:anchorId="486987B9" wp14:editId="5710AFAB">
                <wp:simplePos x="0" y="0"/>
                <wp:positionH relativeFrom="page">
                  <wp:posOffset>4320540</wp:posOffset>
                </wp:positionH>
                <wp:positionV relativeFrom="page">
                  <wp:posOffset>4869180</wp:posOffset>
                </wp:positionV>
                <wp:extent cx="2689225" cy="129540"/>
                <wp:effectExtent l="0" t="0" r="0" b="0"/>
                <wp:wrapNone/>
                <wp:docPr id="69441255" name="Pole tekstowe 9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9225" cy="129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034E9D" w14:textId="77777777" w:rsidR="009373A5" w:rsidRDefault="009373A5" w:rsidP="009373A5">
                            <w:pPr>
                              <w:pStyle w:val="Tekstpodstawowy"/>
                              <w:spacing w:line="203" w:lineRule="exact"/>
                              <w:ind w:left="1"/>
                            </w:pPr>
                            <w:r>
                              <w:t>Tak. Zasilanie z sieci elektrycznej 230V/50Hz,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6987B9" id="Pole tekstowe 947" o:spid="_x0000_s1051" type="#_x0000_t202" style="position:absolute;margin-left:340.2pt;margin-top:383.4pt;width:211.75pt;height:10.2pt;z-index:-25162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" filled="f" stroked="f">
                <v:textbox inset="0,0,0,0">
                  <w:txbxContent>
                    <w:p w14:paraId="25034E9D" w14:textId="77777777" w:rsidR="009373A5" w:rsidRDefault="009373A5" w:rsidP="009373A5">
                      <w:pPr>
                        <w:pStyle w:val="Tekstpodstawowy"/>
                        <w:spacing w:line="203" w:lineRule="exact"/>
                        <w:ind w:left="1"/>
                      </w:pPr>
                      <w:r>
                        <w:t>Tak. Zasilanie z sieci elektrycznej 230V/50Hz,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1692032" behindDoc="1" locked="0" layoutInCell="1" allowOverlap="1" wp14:anchorId="13888EB0" wp14:editId="35B7C6AA">
                <wp:simplePos x="0" y="0"/>
                <wp:positionH relativeFrom="page">
                  <wp:posOffset>837565</wp:posOffset>
                </wp:positionH>
                <wp:positionV relativeFrom="page">
                  <wp:posOffset>4998720</wp:posOffset>
                </wp:positionV>
                <wp:extent cx="510540" cy="256540"/>
                <wp:effectExtent l="0" t="0" r="0" b="0"/>
                <wp:wrapNone/>
                <wp:docPr id="90783433" name="Pole tekstowe 9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540" cy="256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671F84" w14:textId="77777777" w:rsidR="009373A5" w:rsidRDefault="009373A5" w:rsidP="009373A5">
                            <w:pPr>
                              <w:pStyle w:val="Tekstpodstawowy"/>
                              <w:spacing w:before="94"/>
                              <w:ind w:left="404"/>
                            </w:pPr>
                            <w:r>
                              <w:t>5.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888EB0" id="Pole tekstowe 946" o:spid="_x0000_s1052" type="#_x0000_t202" style="position:absolute;margin-left:65.95pt;margin-top:393.6pt;width:40.2pt;height:20.2pt;z-index:-25162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" filled="f" stroked="f">
                <v:textbox inset="0,0,0,0">
                  <w:txbxContent>
                    <w:p w14:paraId="0A671F84" w14:textId="77777777" w:rsidR="009373A5" w:rsidRDefault="009373A5" w:rsidP="009373A5">
                      <w:pPr>
                        <w:pStyle w:val="Tekstpodstawowy"/>
                        <w:spacing w:before="94"/>
                        <w:ind w:left="404"/>
                      </w:pPr>
                      <w:r>
                        <w:t>5.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1693056" behindDoc="1" locked="0" layoutInCell="1" allowOverlap="1" wp14:anchorId="78D6BE8A" wp14:editId="29773973">
                <wp:simplePos x="0" y="0"/>
                <wp:positionH relativeFrom="page">
                  <wp:posOffset>1348105</wp:posOffset>
                </wp:positionH>
                <wp:positionV relativeFrom="page">
                  <wp:posOffset>4998720</wp:posOffset>
                </wp:positionV>
                <wp:extent cx="2251710" cy="256540"/>
                <wp:effectExtent l="0" t="0" r="0" b="0"/>
                <wp:wrapNone/>
                <wp:docPr id="986933832" name="Pole tekstowe 9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1710" cy="256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4B7C0A" w14:textId="77777777" w:rsidR="009373A5" w:rsidRDefault="009373A5" w:rsidP="009373A5">
                            <w:pPr>
                              <w:pStyle w:val="Tekstpodstawowy"/>
                              <w:spacing w:line="232" w:lineRule="auto"/>
                              <w:ind w:left="3" w:right="11"/>
                            </w:pPr>
                            <w:r>
                              <w:t>Wbudowane fabrycznie gniazda elektryczne 230 V (minimum 3 gniazda)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D6BE8A" id="Pole tekstowe 945" o:spid="_x0000_s1053" type="#_x0000_t202" style="position:absolute;margin-left:106.15pt;margin-top:393.6pt;width:177.3pt;height:20.2pt;z-index:-25162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" filled="f" stroked="f">
                <v:textbox inset="0,0,0,0">
                  <w:txbxContent>
                    <w:p w14:paraId="354B7C0A" w14:textId="77777777" w:rsidR="009373A5" w:rsidRDefault="009373A5" w:rsidP="009373A5">
                      <w:pPr>
                        <w:pStyle w:val="Tekstpodstawowy"/>
                        <w:spacing w:line="232" w:lineRule="auto"/>
                        <w:ind w:left="3" w:right="11"/>
                      </w:pPr>
                      <w:r>
                        <w:t>Wbudowane fabrycznie gniazda elektryczne 230 V (minimum 3 gniazda)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1694080" behindDoc="1" locked="0" layoutInCell="1" allowOverlap="1" wp14:anchorId="6158B4B5" wp14:editId="1C9C0D98">
                <wp:simplePos x="0" y="0"/>
                <wp:positionH relativeFrom="page">
                  <wp:posOffset>3599815</wp:posOffset>
                </wp:positionH>
                <wp:positionV relativeFrom="page">
                  <wp:posOffset>4998720</wp:posOffset>
                </wp:positionV>
                <wp:extent cx="721360" cy="256540"/>
                <wp:effectExtent l="0" t="0" r="0" b="0"/>
                <wp:wrapNone/>
                <wp:docPr id="262792565" name="Pole tekstowe 9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1360" cy="256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308692" w14:textId="77777777" w:rsidR="009373A5" w:rsidRDefault="009373A5" w:rsidP="009373A5">
                            <w:pPr>
                              <w:pStyle w:val="Tekstpodstawowy"/>
                              <w:spacing w:before="94"/>
                              <w:ind w:left="398" w:right="395"/>
                              <w:jc w:val="center"/>
                            </w:pPr>
                            <w:r>
                              <w:t>Tak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58B4B5" id="Pole tekstowe 944" o:spid="_x0000_s1054" type="#_x0000_t202" style="position:absolute;margin-left:283.45pt;margin-top:393.6pt;width:56.8pt;height:20.2pt;z-index:-25162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" filled="f" stroked="f">
                <v:textbox inset="0,0,0,0">
                  <w:txbxContent>
                    <w:p w14:paraId="27308692" w14:textId="77777777" w:rsidR="009373A5" w:rsidRDefault="009373A5" w:rsidP="009373A5">
                      <w:pPr>
                        <w:pStyle w:val="Tekstpodstawowy"/>
                        <w:spacing w:before="94"/>
                        <w:ind w:left="398" w:right="395"/>
                        <w:jc w:val="center"/>
                      </w:pPr>
                      <w:r>
                        <w:t>Tak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1695104" behindDoc="1" locked="0" layoutInCell="1" allowOverlap="1" wp14:anchorId="23197845" wp14:editId="19E2610A">
                <wp:simplePos x="0" y="0"/>
                <wp:positionH relativeFrom="page">
                  <wp:posOffset>4320540</wp:posOffset>
                </wp:positionH>
                <wp:positionV relativeFrom="page">
                  <wp:posOffset>4998720</wp:posOffset>
                </wp:positionV>
                <wp:extent cx="2689225" cy="256540"/>
                <wp:effectExtent l="0" t="0" r="0" b="0"/>
                <wp:wrapNone/>
                <wp:docPr id="1812328697" name="Pole tekstowe 9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9225" cy="256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220BEC" w14:textId="77777777" w:rsidR="009373A5" w:rsidRDefault="009373A5" w:rsidP="009373A5">
                            <w:pPr>
                              <w:pStyle w:val="Tekstpodstawowy"/>
                              <w:spacing w:line="232" w:lineRule="auto"/>
                              <w:ind w:left="1" w:right="46"/>
                            </w:pPr>
                            <w:r>
                              <w:t>Tak. Wbudowane fabrycznie gniazda elektryczne 230 V (4 gniazda)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197845" id="Pole tekstowe 943" o:spid="_x0000_s1055" type="#_x0000_t202" style="position:absolute;margin-left:340.2pt;margin-top:393.6pt;width:211.75pt;height:20.2pt;z-index:-25162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" filled="f" stroked="f">
                <v:textbox inset="0,0,0,0">
                  <w:txbxContent>
                    <w:p w14:paraId="2E220BEC" w14:textId="77777777" w:rsidR="009373A5" w:rsidRDefault="009373A5" w:rsidP="009373A5">
                      <w:pPr>
                        <w:pStyle w:val="Tekstpodstawowy"/>
                        <w:spacing w:line="232" w:lineRule="auto"/>
                        <w:ind w:left="1" w:right="46"/>
                      </w:pPr>
                      <w:r>
                        <w:t>Tak. Wbudowane fabrycznie gniazda elektryczne 230 V (4 gniazda)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1696128" behindDoc="1" locked="0" layoutInCell="1" allowOverlap="1" wp14:anchorId="2327B3DA" wp14:editId="16EE7E98">
                <wp:simplePos x="0" y="0"/>
                <wp:positionH relativeFrom="page">
                  <wp:posOffset>837565</wp:posOffset>
                </wp:positionH>
                <wp:positionV relativeFrom="page">
                  <wp:posOffset>5254625</wp:posOffset>
                </wp:positionV>
                <wp:extent cx="510540" cy="257810"/>
                <wp:effectExtent l="0" t="0" r="0" b="0"/>
                <wp:wrapNone/>
                <wp:docPr id="661869030" name="Pole tekstowe 9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540" cy="257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B8D66E" w14:textId="77777777" w:rsidR="009373A5" w:rsidRDefault="009373A5" w:rsidP="009373A5">
                            <w:pPr>
                              <w:pStyle w:val="Tekstpodstawowy"/>
                              <w:spacing w:before="96"/>
                              <w:ind w:left="404"/>
                            </w:pPr>
                            <w:r>
                              <w:t>6.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27B3DA" id="Pole tekstowe 942" o:spid="_x0000_s1056" type="#_x0000_t202" style="position:absolute;margin-left:65.95pt;margin-top:413.75pt;width:40.2pt;height:20.3pt;z-index:-25162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" filled="f" stroked="f">
                <v:textbox inset="0,0,0,0">
                  <w:txbxContent>
                    <w:p w14:paraId="33B8D66E" w14:textId="77777777" w:rsidR="009373A5" w:rsidRDefault="009373A5" w:rsidP="009373A5">
                      <w:pPr>
                        <w:pStyle w:val="Tekstpodstawowy"/>
                        <w:spacing w:before="96"/>
                        <w:ind w:left="404"/>
                      </w:pPr>
                      <w:r>
                        <w:t>6.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1697152" behindDoc="1" locked="0" layoutInCell="1" allowOverlap="1" wp14:anchorId="452B824B" wp14:editId="1A237776">
                <wp:simplePos x="0" y="0"/>
                <wp:positionH relativeFrom="page">
                  <wp:posOffset>1348105</wp:posOffset>
                </wp:positionH>
                <wp:positionV relativeFrom="page">
                  <wp:posOffset>5254625</wp:posOffset>
                </wp:positionV>
                <wp:extent cx="2251710" cy="257810"/>
                <wp:effectExtent l="0" t="0" r="0" b="0"/>
                <wp:wrapNone/>
                <wp:docPr id="1576448133" name="Pole tekstowe 9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1710" cy="257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6A955C" w14:textId="77777777" w:rsidR="009373A5" w:rsidRDefault="009373A5" w:rsidP="009373A5">
                            <w:pPr>
                              <w:pStyle w:val="Tekstpodstawowy"/>
                              <w:spacing w:line="232" w:lineRule="auto"/>
                              <w:ind w:left="3" w:right="221"/>
                            </w:pPr>
                            <w:r>
                              <w:t>Indywidualne, automatyczne bezpieczniki gniazd elektrycznych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2B824B" id="Pole tekstowe 941" o:spid="_x0000_s1057" type="#_x0000_t202" style="position:absolute;margin-left:106.15pt;margin-top:413.75pt;width:177.3pt;height:20.3pt;z-index:-25161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" filled="f" stroked="f">
                <v:textbox inset="0,0,0,0">
                  <w:txbxContent>
                    <w:p w14:paraId="086A955C" w14:textId="77777777" w:rsidR="009373A5" w:rsidRDefault="009373A5" w:rsidP="009373A5">
                      <w:pPr>
                        <w:pStyle w:val="Tekstpodstawowy"/>
                        <w:spacing w:line="232" w:lineRule="auto"/>
                        <w:ind w:left="3" w:right="221"/>
                      </w:pPr>
                      <w:r>
                        <w:t>Indywidualne, automatyczne bezpieczniki gniazd elektrycznych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1698176" behindDoc="1" locked="0" layoutInCell="1" allowOverlap="1" wp14:anchorId="313257C1" wp14:editId="28B9DE19">
                <wp:simplePos x="0" y="0"/>
                <wp:positionH relativeFrom="page">
                  <wp:posOffset>3599815</wp:posOffset>
                </wp:positionH>
                <wp:positionV relativeFrom="page">
                  <wp:posOffset>5254625</wp:posOffset>
                </wp:positionV>
                <wp:extent cx="721360" cy="257810"/>
                <wp:effectExtent l="0" t="0" r="0" b="0"/>
                <wp:wrapNone/>
                <wp:docPr id="863596133" name="Pole tekstowe 9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1360" cy="257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480DD4" w14:textId="77777777" w:rsidR="009373A5" w:rsidRDefault="009373A5" w:rsidP="009373A5">
                            <w:pPr>
                              <w:pStyle w:val="Tekstpodstawowy"/>
                              <w:spacing w:before="96"/>
                              <w:ind w:left="398" w:right="395"/>
                              <w:jc w:val="center"/>
                            </w:pPr>
                            <w:r>
                              <w:t>Tak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3257C1" id="Pole tekstowe 940" o:spid="_x0000_s1058" type="#_x0000_t202" style="position:absolute;margin-left:283.45pt;margin-top:413.75pt;width:56.8pt;height:20.3pt;z-index:-25161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" filled="f" stroked="f">
                <v:textbox inset="0,0,0,0">
                  <w:txbxContent>
                    <w:p w14:paraId="59480DD4" w14:textId="77777777" w:rsidR="009373A5" w:rsidRDefault="009373A5" w:rsidP="009373A5">
                      <w:pPr>
                        <w:pStyle w:val="Tekstpodstawowy"/>
                        <w:spacing w:before="96"/>
                        <w:ind w:left="398" w:right="395"/>
                        <w:jc w:val="center"/>
                      </w:pPr>
                      <w:r>
                        <w:t>Tak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1699200" behindDoc="1" locked="0" layoutInCell="1" allowOverlap="1" wp14:anchorId="735D5F27" wp14:editId="145FA721">
                <wp:simplePos x="0" y="0"/>
                <wp:positionH relativeFrom="page">
                  <wp:posOffset>4320540</wp:posOffset>
                </wp:positionH>
                <wp:positionV relativeFrom="page">
                  <wp:posOffset>5254625</wp:posOffset>
                </wp:positionV>
                <wp:extent cx="2689225" cy="257810"/>
                <wp:effectExtent l="0" t="0" r="0" b="0"/>
                <wp:wrapNone/>
                <wp:docPr id="1417812481" name="Pole tekstowe 9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9225" cy="257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F0A7FD" w14:textId="77777777" w:rsidR="009373A5" w:rsidRDefault="009373A5" w:rsidP="009373A5">
                            <w:pPr>
                              <w:pStyle w:val="Tekstpodstawowy"/>
                              <w:spacing w:line="232" w:lineRule="auto"/>
                              <w:ind w:left="1" w:right="46"/>
                            </w:pPr>
                            <w:r>
                              <w:t>Tak. Indywidualne, automatyczne bezpieczniki gniazd elektrycznych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5D5F27" id="Pole tekstowe 939" o:spid="_x0000_s1059" type="#_x0000_t202" style="position:absolute;margin-left:340.2pt;margin-top:413.75pt;width:211.75pt;height:20.3pt;z-index:-25161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" filled="f" stroked="f">
                <v:textbox inset="0,0,0,0">
                  <w:txbxContent>
                    <w:p w14:paraId="19F0A7FD" w14:textId="77777777" w:rsidR="009373A5" w:rsidRDefault="009373A5" w:rsidP="009373A5">
                      <w:pPr>
                        <w:pStyle w:val="Tekstpodstawowy"/>
                        <w:spacing w:line="232" w:lineRule="auto"/>
                        <w:ind w:left="1" w:right="46"/>
                      </w:pPr>
                      <w:r>
                        <w:t>Tak. Indywidualne, automatyczne bezpieczniki gniazd elektrycznych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1700224" behindDoc="1" locked="0" layoutInCell="1" allowOverlap="1" wp14:anchorId="6018456A" wp14:editId="48212E26">
                <wp:simplePos x="0" y="0"/>
                <wp:positionH relativeFrom="page">
                  <wp:posOffset>837565</wp:posOffset>
                </wp:positionH>
                <wp:positionV relativeFrom="page">
                  <wp:posOffset>5512435</wp:posOffset>
                </wp:positionV>
                <wp:extent cx="510540" cy="130810"/>
                <wp:effectExtent l="0" t="0" r="0" b="0"/>
                <wp:wrapNone/>
                <wp:docPr id="2011070592" name="Pole tekstowe 9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540" cy="130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FBEDC1" w14:textId="77777777" w:rsidR="009373A5" w:rsidRDefault="009373A5" w:rsidP="009373A5">
                            <w:pPr>
                              <w:pStyle w:val="Tekstpodstawowy"/>
                              <w:spacing w:line="200" w:lineRule="exact"/>
                              <w:ind w:left="404"/>
                            </w:pPr>
                            <w:r>
                              <w:t>7.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18456A" id="Pole tekstowe 938" o:spid="_x0000_s1060" type="#_x0000_t202" style="position:absolute;margin-left:65.95pt;margin-top:434.05pt;width:40.2pt;height:10.3pt;z-index:-25161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" filled="f" stroked="f">
                <v:textbox inset="0,0,0,0">
                  <w:txbxContent>
                    <w:p w14:paraId="24FBEDC1" w14:textId="77777777" w:rsidR="009373A5" w:rsidRDefault="009373A5" w:rsidP="009373A5">
                      <w:pPr>
                        <w:pStyle w:val="Tekstpodstawowy"/>
                        <w:spacing w:line="200" w:lineRule="exact"/>
                        <w:ind w:left="404"/>
                      </w:pPr>
                      <w:r>
                        <w:t>7.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1701248" behindDoc="1" locked="0" layoutInCell="1" allowOverlap="1" wp14:anchorId="1E2BE33A" wp14:editId="60C5DF1F">
                <wp:simplePos x="0" y="0"/>
                <wp:positionH relativeFrom="page">
                  <wp:posOffset>1348105</wp:posOffset>
                </wp:positionH>
                <wp:positionV relativeFrom="page">
                  <wp:posOffset>5512435</wp:posOffset>
                </wp:positionV>
                <wp:extent cx="2251710" cy="130810"/>
                <wp:effectExtent l="0" t="0" r="0" b="0"/>
                <wp:wrapNone/>
                <wp:docPr id="695271402" name="Pole tekstowe 9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1710" cy="130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7C12AA" w14:textId="77777777" w:rsidR="009373A5" w:rsidRDefault="009373A5" w:rsidP="009373A5">
                            <w:pPr>
                              <w:pStyle w:val="Tekstpodstawowy"/>
                              <w:spacing w:line="200" w:lineRule="exact"/>
                              <w:ind w:left="3"/>
                            </w:pPr>
                            <w:r>
                              <w:t>Transformator separacyjny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2BE33A" id="Pole tekstowe 937" o:spid="_x0000_s1061" type="#_x0000_t202" style="position:absolute;margin-left:106.15pt;margin-top:434.05pt;width:177.3pt;height:10.3pt;z-index:-25161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" filled="f" stroked="f">
                <v:textbox inset="0,0,0,0">
                  <w:txbxContent>
                    <w:p w14:paraId="067C12AA" w14:textId="77777777" w:rsidR="009373A5" w:rsidRDefault="009373A5" w:rsidP="009373A5">
                      <w:pPr>
                        <w:pStyle w:val="Tekstpodstawowy"/>
                        <w:spacing w:line="200" w:lineRule="exact"/>
                        <w:ind w:left="3"/>
                      </w:pPr>
                      <w:r>
                        <w:t>Transformator separacyjny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1702272" behindDoc="1" locked="0" layoutInCell="1" allowOverlap="1" wp14:anchorId="14B8FB3E" wp14:editId="0DDD8C75">
                <wp:simplePos x="0" y="0"/>
                <wp:positionH relativeFrom="page">
                  <wp:posOffset>3599815</wp:posOffset>
                </wp:positionH>
                <wp:positionV relativeFrom="page">
                  <wp:posOffset>5512435</wp:posOffset>
                </wp:positionV>
                <wp:extent cx="721360" cy="130810"/>
                <wp:effectExtent l="0" t="0" r="0" b="0"/>
                <wp:wrapNone/>
                <wp:docPr id="171954455" name="Pole tekstowe 9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1360" cy="130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F4E5E3" w14:textId="77777777" w:rsidR="009373A5" w:rsidRDefault="009373A5" w:rsidP="009373A5">
                            <w:pPr>
                              <w:pStyle w:val="Tekstpodstawowy"/>
                              <w:spacing w:line="200" w:lineRule="exact"/>
                              <w:ind w:left="398" w:right="395"/>
                              <w:jc w:val="center"/>
                            </w:pPr>
                            <w:r>
                              <w:t>Tak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B8FB3E" id="Pole tekstowe 936" o:spid="_x0000_s1062" type="#_x0000_t202" style="position:absolute;margin-left:283.45pt;margin-top:434.05pt;width:56.8pt;height:10.3pt;z-index:-25161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" filled="f" stroked="f">
                <v:textbox inset="0,0,0,0">
                  <w:txbxContent>
                    <w:p w14:paraId="3EF4E5E3" w14:textId="77777777" w:rsidR="009373A5" w:rsidRDefault="009373A5" w:rsidP="009373A5">
                      <w:pPr>
                        <w:pStyle w:val="Tekstpodstawowy"/>
                        <w:spacing w:line="200" w:lineRule="exact"/>
                        <w:ind w:left="398" w:right="395"/>
                        <w:jc w:val="center"/>
                      </w:pPr>
                      <w:r>
                        <w:t>Tak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1703296" behindDoc="1" locked="0" layoutInCell="1" allowOverlap="1" wp14:anchorId="178B44D4" wp14:editId="125EF37D">
                <wp:simplePos x="0" y="0"/>
                <wp:positionH relativeFrom="page">
                  <wp:posOffset>4320540</wp:posOffset>
                </wp:positionH>
                <wp:positionV relativeFrom="page">
                  <wp:posOffset>5512435</wp:posOffset>
                </wp:positionV>
                <wp:extent cx="2689225" cy="130810"/>
                <wp:effectExtent l="0" t="0" r="0" b="0"/>
                <wp:wrapNone/>
                <wp:docPr id="882906223" name="Pole tekstowe 9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9225" cy="130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0D44CA" w14:textId="77777777" w:rsidR="009373A5" w:rsidRDefault="009373A5" w:rsidP="009373A5">
                            <w:pPr>
                              <w:pStyle w:val="Tekstpodstawowy"/>
                              <w:spacing w:line="200" w:lineRule="exact"/>
                              <w:ind w:left="1"/>
                            </w:pPr>
                            <w:r>
                              <w:t>Tak. Transformator separacyjny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8B44D4" id="Pole tekstowe 935" o:spid="_x0000_s1063" type="#_x0000_t202" style="position:absolute;margin-left:340.2pt;margin-top:434.05pt;width:211.75pt;height:10.3pt;z-index:-25161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" filled="f" stroked="f">
                <v:textbox inset="0,0,0,0">
                  <w:txbxContent>
                    <w:p w14:paraId="050D44CA" w14:textId="77777777" w:rsidR="009373A5" w:rsidRDefault="009373A5" w:rsidP="009373A5">
                      <w:pPr>
                        <w:pStyle w:val="Tekstpodstawowy"/>
                        <w:spacing w:line="200" w:lineRule="exact"/>
                        <w:ind w:left="1"/>
                      </w:pPr>
                      <w:r>
                        <w:t>Tak. Transformator separacyjny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1704320" behindDoc="1" locked="0" layoutInCell="1" allowOverlap="1" wp14:anchorId="54DC418C" wp14:editId="2AAF910E">
                <wp:simplePos x="0" y="0"/>
                <wp:positionH relativeFrom="page">
                  <wp:posOffset>837565</wp:posOffset>
                </wp:positionH>
                <wp:positionV relativeFrom="page">
                  <wp:posOffset>5642610</wp:posOffset>
                </wp:positionV>
                <wp:extent cx="510540" cy="773430"/>
                <wp:effectExtent l="0" t="0" r="0" b="0"/>
                <wp:wrapNone/>
                <wp:docPr id="1861214983" name="Pole tekstowe 9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540" cy="773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C23F63" w14:textId="77777777" w:rsidR="009373A5" w:rsidRDefault="009373A5" w:rsidP="009373A5">
                            <w:pPr>
                              <w:pStyle w:val="Tekstpodstawowy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  <w:p w14:paraId="0C068C5D" w14:textId="77777777" w:rsidR="009373A5" w:rsidRDefault="009373A5" w:rsidP="009373A5">
                            <w:pPr>
                              <w:pStyle w:val="Tekstpodstawowy"/>
                              <w:spacing w:before="9"/>
                              <w:rPr>
                                <w:rFonts w:ascii="Times New Roman"/>
                                <w:sz w:val="23"/>
                              </w:rPr>
                            </w:pPr>
                          </w:p>
                          <w:p w14:paraId="724385A1" w14:textId="77777777" w:rsidR="009373A5" w:rsidRDefault="009373A5" w:rsidP="009373A5">
                            <w:pPr>
                              <w:pStyle w:val="Tekstpodstawowy"/>
                              <w:ind w:left="401"/>
                            </w:pPr>
                            <w:r>
                              <w:t>8.</w:t>
                            </w:r>
                          </w:p>
                          <w:p w14:paraId="236A5405" w14:textId="77777777" w:rsidR="009373A5" w:rsidRDefault="009373A5" w:rsidP="009373A5">
                            <w:pPr>
                              <w:pStyle w:val="Tekstpodstawowy"/>
                              <w:spacing w:before="4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DC418C" id="Pole tekstowe 934" o:spid="_x0000_s1064" type="#_x0000_t202" style="position:absolute;margin-left:65.95pt;margin-top:444.3pt;width:40.2pt;height:60.9pt;z-index:-25161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" filled="f" stroked="f">
                <v:textbox inset="0,0,0,0">
                  <w:txbxContent>
                    <w:p w14:paraId="59C23F63" w14:textId="77777777" w:rsidR="009373A5" w:rsidRDefault="009373A5" w:rsidP="009373A5">
                      <w:pPr>
                        <w:pStyle w:val="Tekstpodstawowy"/>
                        <w:rPr>
                          <w:rFonts w:ascii="Times New Roman"/>
                          <w:sz w:val="20"/>
                        </w:rPr>
                      </w:pPr>
                    </w:p>
                    <w:p w14:paraId="0C068C5D" w14:textId="77777777" w:rsidR="009373A5" w:rsidRDefault="009373A5" w:rsidP="009373A5">
                      <w:pPr>
                        <w:pStyle w:val="Tekstpodstawowy"/>
                        <w:spacing w:before="9"/>
                        <w:rPr>
                          <w:rFonts w:ascii="Times New Roman"/>
                          <w:sz w:val="23"/>
                        </w:rPr>
                      </w:pPr>
                    </w:p>
                    <w:p w14:paraId="724385A1" w14:textId="77777777" w:rsidR="009373A5" w:rsidRDefault="009373A5" w:rsidP="009373A5">
                      <w:pPr>
                        <w:pStyle w:val="Tekstpodstawowy"/>
                        <w:ind w:left="401"/>
                      </w:pPr>
                      <w:r>
                        <w:t>8.</w:t>
                      </w:r>
                    </w:p>
                    <w:p w14:paraId="236A5405" w14:textId="77777777" w:rsidR="009373A5" w:rsidRDefault="009373A5" w:rsidP="009373A5">
                      <w:pPr>
                        <w:pStyle w:val="Tekstpodstawowy"/>
                        <w:spacing w:before="4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1705344" behindDoc="1" locked="0" layoutInCell="1" allowOverlap="1" wp14:anchorId="20CB6B1B" wp14:editId="22AD15E4">
                <wp:simplePos x="0" y="0"/>
                <wp:positionH relativeFrom="page">
                  <wp:posOffset>1348105</wp:posOffset>
                </wp:positionH>
                <wp:positionV relativeFrom="page">
                  <wp:posOffset>5642610</wp:posOffset>
                </wp:positionV>
                <wp:extent cx="2251710" cy="773430"/>
                <wp:effectExtent l="0" t="0" r="0" b="0"/>
                <wp:wrapNone/>
                <wp:docPr id="780813791" name="Pole tekstowe 9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1710" cy="773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7D9103" w14:textId="77777777" w:rsidR="009373A5" w:rsidRDefault="009373A5" w:rsidP="009373A5">
                            <w:pPr>
                              <w:pStyle w:val="Tekstpodstawowy"/>
                              <w:spacing w:before="4" w:line="232" w:lineRule="auto"/>
                              <w:ind w:left="8" w:right="156"/>
                            </w:pPr>
                            <w:r>
                              <w:t>Zasilanie awaryjne zapewniające pracę aparatu przy zaniku napięcia sieci elektroenergetycznej przez co najmniej 30 min. w warunkach ekstremalnych i co najmniej 90 min. w warunkach standardowych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CB6B1B" id="Pole tekstowe 933" o:spid="_x0000_s1065" type="#_x0000_t202" style="position:absolute;margin-left:106.15pt;margin-top:444.3pt;width:177.3pt;height:60.9pt;z-index:-25161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" filled="f" stroked="f">
                <v:textbox inset="0,0,0,0">
                  <w:txbxContent>
                    <w:p w14:paraId="6D7D9103" w14:textId="77777777" w:rsidR="009373A5" w:rsidRDefault="009373A5" w:rsidP="009373A5">
                      <w:pPr>
                        <w:pStyle w:val="Tekstpodstawowy"/>
                        <w:spacing w:before="4" w:line="232" w:lineRule="auto"/>
                        <w:ind w:left="8" w:right="156"/>
                      </w:pPr>
                      <w:r>
                        <w:t>Zasilanie awaryjne zapewniające pracę aparatu przy zaniku napięcia sieci elektroenergetycznej przez co najmniej 30 min. w warunkach ekstremalnych i co najmniej 90 min. w warunkach standardowych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1706368" behindDoc="1" locked="0" layoutInCell="1" allowOverlap="1" wp14:anchorId="36D8BD15" wp14:editId="73BE3DDB">
                <wp:simplePos x="0" y="0"/>
                <wp:positionH relativeFrom="page">
                  <wp:posOffset>3599815</wp:posOffset>
                </wp:positionH>
                <wp:positionV relativeFrom="page">
                  <wp:posOffset>5642610</wp:posOffset>
                </wp:positionV>
                <wp:extent cx="721360" cy="773430"/>
                <wp:effectExtent l="0" t="0" r="0" b="0"/>
                <wp:wrapNone/>
                <wp:docPr id="1970993310" name="Pole tekstowe 9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1360" cy="773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18815B" w14:textId="77777777" w:rsidR="009373A5" w:rsidRDefault="009373A5" w:rsidP="009373A5">
                            <w:pPr>
                              <w:pStyle w:val="Tekstpodstawowy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  <w:p w14:paraId="12276A29" w14:textId="77777777" w:rsidR="009373A5" w:rsidRDefault="009373A5" w:rsidP="009373A5">
                            <w:pPr>
                              <w:pStyle w:val="Tekstpodstawowy"/>
                              <w:spacing w:before="9"/>
                              <w:rPr>
                                <w:rFonts w:ascii="Times New Roman"/>
                                <w:sz w:val="23"/>
                              </w:rPr>
                            </w:pPr>
                          </w:p>
                          <w:p w14:paraId="0D20622B" w14:textId="77777777" w:rsidR="009373A5" w:rsidRDefault="009373A5" w:rsidP="009373A5">
                            <w:pPr>
                              <w:pStyle w:val="Tekstpodstawowy"/>
                              <w:ind w:left="398" w:right="395"/>
                              <w:jc w:val="center"/>
                            </w:pPr>
                            <w:r>
                              <w:t>Tak</w:t>
                            </w:r>
                          </w:p>
                          <w:p w14:paraId="2E62B2BC" w14:textId="77777777" w:rsidR="009373A5" w:rsidRDefault="009373A5" w:rsidP="009373A5">
                            <w:pPr>
                              <w:pStyle w:val="Tekstpodstawowy"/>
                              <w:spacing w:before="4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D8BD15" id="Pole tekstowe 932" o:spid="_x0000_s1066" type="#_x0000_t202" style="position:absolute;margin-left:283.45pt;margin-top:444.3pt;width:56.8pt;height:60.9pt;z-index:-25161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" filled="f" stroked="f">
                <v:textbox inset="0,0,0,0">
                  <w:txbxContent>
                    <w:p w14:paraId="4718815B" w14:textId="77777777" w:rsidR="009373A5" w:rsidRDefault="009373A5" w:rsidP="009373A5">
                      <w:pPr>
                        <w:pStyle w:val="Tekstpodstawowy"/>
                        <w:rPr>
                          <w:rFonts w:ascii="Times New Roman"/>
                          <w:sz w:val="20"/>
                        </w:rPr>
                      </w:pPr>
                    </w:p>
                    <w:p w14:paraId="12276A29" w14:textId="77777777" w:rsidR="009373A5" w:rsidRDefault="009373A5" w:rsidP="009373A5">
                      <w:pPr>
                        <w:pStyle w:val="Tekstpodstawowy"/>
                        <w:spacing w:before="9"/>
                        <w:rPr>
                          <w:rFonts w:ascii="Times New Roman"/>
                          <w:sz w:val="23"/>
                        </w:rPr>
                      </w:pPr>
                    </w:p>
                    <w:p w14:paraId="0D20622B" w14:textId="77777777" w:rsidR="009373A5" w:rsidRDefault="009373A5" w:rsidP="009373A5">
                      <w:pPr>
                        <w:pStyle w:val="Tekstpodstawowy"/>
                        <w:ind w:left="398" w:right="395"/>
                        <w:jc w:val="center"/>
                      </w:pPr>
                      <w:r>
                        <w:t>Tak</w:t>
                      </w:r>
                    </w:p>
                    <w:p w14:paraId="2E62B2BC" w14:textId="77777777" w:rsidR="009373A5" w:rsidRDefault="009373A5" w:rsidP="009373A5">
                      <w:pPr>
                        <w:pStyle w:val="Tekstpodstawowy"/>
                        <w:spacing w:before="4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1707392" behindDoc="1" locked="0" layoutInCell="1" allowOverlap="1" wp14:anchorId="33DA930A" wp14:editId="33775DD0">
                <wp:simplePos x="0" y="0"/>
                <wp:positionH relativeFrom="page">
                  <wp:posOffset>4320540</wp:posOffset>
                </wp:positionH>
                <wp:positionV relativeFrom="page">
                  <wp:posOffset>5642610</wp:posOffset>
                </wp:positionV>
                <wp:extent cx="2689225" cy="773430"/>
                <wp:effectExtent l="0" t="0" r="0" b="0"/>
                <wp:wrapNone/>
                <wp:docPr id="1705361895" name="Pole tekstowe 9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9225" cy="773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B6CC8C" w14:textId="77777777" w:rsidR="009373A5" w:rsidRDefault="009373A5" w:rsidP="009373A5">
                            <w:pPr>
                              <w:pStyle w:val="Tekstpodstawowy"/>
                              <w:spacing w:before="4" w:line="232" w:lineRule="auto"/>
                              <w:ind w:left="1" w:right="46"/>
                            </w:pPr>
                            <w:r>
                              <w:rPr>
                                <w:spacing w:val="-5"/>
                              </w:rPr>
                              <w:t xml:space="preserve">Tak. </w:t>
                            </w:r>
                            <w:r>
                              <w:t>Zasilanie awaryjne zapewniające pracę aparatu przy zaniku napięcia sieci elektroenergetycznej przez 30 min. w warunkach ekstremalnych i 90 min. w warunkach standardowych</w:t>
                            </w:r>
                          </w:p>
                          <w:p w14:paraId="70D1CDA1" w14:textId="77777777" w:rsidR="009373A5" w:rsidRDefault="009373A5" w:rsidP="009373A5">
                            <w:pPr>
                              <w:pStyle w:val="Tekstpodstawowy"/>
                              <w:spacing w:before="4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DA930A" id="Pole tekstowe 931" o:spid="_x0000_s1067" type="#_x0000_t202" style="position:absolute;margin-left:340.2pt;margin-top:444.3pt;width:211.75pt;height:60.9pt;z-index:-25160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" filled="f" stroked="f">
                <v:textbox inset="0,0,0,0">
                  <w:txbxContent>
                    <w:p w14:paraId="25B6CC8C" w14:textId="77777777" w:rsidR="009373A5" w:rsidRDefault="009373A5" w:rsidP="009373A5">
                      <w:pPr>
                        <w:pStyle w:val="Tekstpodstawowy"/>
                        <w:spacing w:before="4" w:line="232" w:lineRule="auto"/>
                        <w:ind w:left="1" w:right="46"/>
                      </w:pPr>
                      <w:r>
                        <w:rPr>
                          <w:spacing w:val="-5"/>
                        </w:rPr>
                        <w:t xml:space="preserve">Tak. </w:t>
                      </w:r>
                      <w:r>
                        <w:t>Zasilanie awaryjne zapewniające pracę aparatu przy zaniku napięcia sieci elektroenergetycznej przez 30 min. w warunkach ekstremalnych i 90 min. w warunkach standardowych</w:t>
                      </w:r>
                    </w:p>
                    <w:p w14:paraId="70D1CDA1" w14:textId="77777777" w:rsidR="009373A5" w:rsidRDefault="009373A5" w:rsidP="009373A5">
                      <w:pPr>
                        <w:pStyle w:val="Tekstpodstawowy"/>
                        <w:spacing w:before="4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1708416" behindDoc="1" locked="0" layoutInCell="1" allowOverlap="1" wp14:anchorId="6347BA40" wp14:editId="3EB3C03A">
                <wp:simplePos x="0" y="0"/>
                <wp:positionH relativeFrom="page">
                  <wp:posOffset>837565</wp:posOffset>
                </wp:positionH>
                <wp:positionV relativeFrom="page">
                  <wp:posOffset>6415405</wp:posOffset>
                </wp:positionV>
                <wp:extent cx="510540" cy="260350"/>
                <wp:effectExtent l="0" t="0" r="0" b="0"/>
                <wp:wrapNone/>
                <wp:docPr id="1262107092" name="Pole tekstowe 9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540" cy="260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321BBC" w14:textId="77777777" w:rsidR="009373A5" w:rsidRDefault="009373A5" w:rsidP="009373A5">
                            <w:pPr>
                              <w:pStyle w:val="Tekstpodstawowy"/>
                              <w:spacing w:before="100"/>
                              <w:ind w:left="404"/>
                            </w:pPr>
                            <w:r>
                              <w:t>9.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47BA40" id="Pole tekstowe 930" o:spid="_x0000_s1068" type="#_x0000_t202" style="position:absolute;margin-left:65.95pt;margin-top:505.15pt;width:40.2pt;height:20.5pt;z-index:-25160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" filled="f" stroked="f">
                <v:textbox inset="0,0,0,0">
                  <w:txbxContent>
                    <w:p w14:paraId="65321BBC" w14:textId="77777777" w:rsidR="009373A5" w:rsidRDefault="009373A5" w:rsidP="009373A5">
                      <w:pPr>
                        <w:pStyle w:val="Tekstpodstawowy"/>
                        <w:spacing w:before="100"/>
                        <w:ind w:left="404"/>
                      </w:pPr>
                      <w:r>
                        <w:t>9.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1709440" behindDoc="1" locked="0" layoutInCell="1" allowOverlap="1" wp14:anchorId="51C11E5D" wp14:editId="482EA37E">
                <wp:simplePos x="0" y="0"/>
                <wp:positionH relativeFrom="page">
                  <wp:posOffset>1348105</wp:posOffset>
                </wp:positionH>
                <wp:positionV relativeFrom="page">
                  <wp:posOffset>6415405</wp:posOffset>
                </wp:positionV>
                <wp:extent cx="2251710" cy="260350"/>
                <wp:effectExtent l="0" t="0" r="0" b="0"/>
                <wp:wrapNone/>
                <wp:docPr id="395535673" name="Pole tekstowe 9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1710" cy="260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F4F0ED" w14:textId="77777777" w:rsidR="009373A5" w:rsidRDefault="009373A5" w:rsidP="009373A5">
                            <w:pPr>
                              <w:pStyle w:val="Tekstpodstawowy"/>
                              <w:spacing w:before="4" w:line="232" w:lineRule="auto"/>
                              <w:ind w:left="3" w:right="251"/>
                            </w:pPr>
                            <w:r>
                              <w:t>Zasilanie w gazy ( O2, N2O, powietrze) z centralnej sieci szpitalnej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C11E5D" id="Pole tekstowe 929" o:spid="_x0000_s1069" type="#_x0000_t202" style="position:absolute;margin-left:106.15pt;margin-top:505.15pt;width:177.3pt;height:20.5pt;z-index:-25160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" filled="f" stroked="f">
                <v:textbox inset="0,0,0,0">
                  <w:txbxContent>
                    <w:p w14:paraId="29F4F0ED" w14:textId="77777777" w:rsidR="009373A5" w:rsidRDefault="009373A5" w:rsidP="009373A5">
                      <w:pPr>
                        <w:pStyle w:val="Tekstpodstawowy"/>
                        <w:spacing w:before="4" w:line="232" w:lineRule="auto"/>
                        <w:ind w:left="3" w:right="251"/>
                      </w:pPr>
                      <w:r>
                        <w:t>Zasilanie w gazy ( O2, N2O, powietrze) z centralnej sieci szpitalnej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1710464" behindDoc="1" locked="0" layoutInCell="1" allowOverlap="1" wp14:anchorId="78B6ABF3" wp14:editId="25ED63F1">
                <wp:simplePos x="0" y="0"/>
                <wp:positionH relativeFrom="page">
                  <wp:posOffset>3599815</wp:posOffset>
                </wp:positionH>
                <wp:positionV relativeFrom="page">
                  <wp:posOffset>6415405</wp:posOffset>
                </wp:positionV>
                <wp:extent cx="721360" cy="260350"/>
                <wp:effectExtent l="0" t="0" r="0" b="0"/>
                <wp:wrapNone/>
                <wp:docPr id="868074238" name="Pole tekstowe 9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1360" cy="260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36602F" w14:textId="77777777" w:rsidR="009373A5" w:rsidRDefault="009373A5" w:rsidP="009373A5">
                            <w:pPr>
                              <w:pStyle w:val="Tekstpodstawowy"/>
                              <w:spacing w:before="100"/>
                              <w:ind w:left="752"/>
                            </w:pPr>
                            <w:r>
                              <w:t>Tak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B6ABF3" id="Pole tekstowe 928" o:spid="_x0000_s1070" type="#_x0000_t202" style="position:absolute;margin-left:283.45pt;margin-top:505.15pt;width:56.8pt;height:20.5pt;z-index:-25160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" filled="f" stroked="f">
                <v:textbox inset="0,0,0,0">
                  <w:txbxContent>
                    <w:p w14:paraId="0036602F" w14:textId="77777777" w:rsidR="009373A5" w:rsidRDefault="009373A5" w:rsidP="009373A5">
                      <w:pPr>
                        <w:pStyle w:val="Tekstpodstawowy"/>
                        <w:spacing w:before="100"/>
                        <w:ind w:left="752"/>
                      </w:pPr>
                      <w:r>
                        <w:t>Tak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1711488" behindDoc="1" locked="0" layoutInCell="1" allowOverlap="1" wp14:anchorId="12EF8523" wp14:editId="7242D040">
                <wp:simplePos x="0" y="0"/>
                <wp:positionH relativeFrom="page">
                  <wp:posOffset>4320540</wp:posOffset>
                </wp:positionH>
                <wp:positionV relativeFrom="page">
                  <wp:posOffset>6415405</wp:posOffset>
                </wp:positionV>
                <wp:extent cx="2689225" cy="260350"/>
                <wp:effectExtent l="0" t="0" r="0" b="0"/>
                <wp:wrapNone/>
                <wp:docPr id="1154091957" name="Pole tekstowe 9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9225" cy="260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BA93ED" w14:textId="77777777" w:rsidR="009373A5" w:rsidRDefault="009373A5" w:rsidP="009373A5">
                            <w:pPr>
                              <w:pStyle w:val="Tekstpodstawowy"/>
                              <w:spacing w:before="4" w:line="232" w:lineRule="auto"/>
                              <w:ind w:left="1"/>
                            </w:pPr>
                            <w:r>
                              <w:t>Tak. Zasilanie w gazy ( O2, N2O, powietrze) z centralnej sieci szpitalnej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EF8523" id="Pole tekstowe 927" o:spid="_x0000_s1071" type="#_x0000_t202" style="position:absolute;margin-left:340.2pt;margin-top:505.15pt;width:211.75pt;height:20.5pt;z-index:-25160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" filled="f" stroked="f">
                <v:textbox inset="0,0,0,0">
                  <w:txbxContent>
                    <w:p w14:paraId="4CBA93ED" w14:textId="77777777" w:rsidR="009373A5" w:rsidRDefault="009373A5" w:rsidP="009373A5">
                      <w:pPr>
                        <w:pStyle w:val="Tekstpodstawowy"/>
                        <w:spacing w:before="4" w:line="232" w:lineRule="auto"/>
                        <w:ind w:left="1"/>
                      </w:pPr>
                      <w:r>
                        <w:t>Tak. Zasilanie w gazy ( O2, N2O, powietrze) z centralnej sieci szpitalnej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1712512" behindDoc="1" locked="0" layoutInCell="1" allowOverlap="1" wp14:anchorId="09D34CEF" wp14:editId="7AA3480D">
                <wp:simplePos x="0" y="0"/>
                <wp:positionH relativeFrom="page">
                  <wp:posOffset>837565</wp:posOffset>
                </wp:positionH>
                <wp:positionV relativeFrom="page">
                  <wp:posOffset>6675120</wp:posOffset>
                </wp:positionV>
                <wp:extent cx="510540" cy="256540"/>
                <wp:effectExtent l="0" t="0" r="0" b="0"/>
                <wp:wrapNone/>
                <wp:docPr id="1999196986" name="Pole tekstowe 9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540" cy="256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83E925" w14:textId="77777777" w:rsidR="009373A5" w:rsidRDefault="009373A5" w:rsidP="009373A5">
                            <w:pPr>
                              <w:pStyle w:val="Tekstpodstawowy"/>
                              <w:spacing w:before="94"/>
                              <w:ind w:left="404"/>
                            </w:pPr>
                            <w:r>
                              <w:t>10.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D34CEF" id="Pole tekstowe 926" o:spid="_x0000_s1072" type="#_x0000_t202" style="position:absolute;margin-left:65.95pt;margin-top:525.6pt;width:40.2pt;height:20.2pt;z-index:-25160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" filled="f" stroked="f">
                <v:textbox inset="0,0,0,0">
                  <w:txbxContent>
                    <w:p w14:paraId="5283E925" w14:textId="77777777" w:rsidR="009373A5" w:rsidRDefault="009373A5" w:rsidP="009373A5">
                      <w:pPr>
                        <w:pStyle w:val="Tekstpodstawowy"/>
                        <w:spacing w:before="94"/>
                        <w:ind w:left="404"/>
                      </w:pPr>
                      <w:r>
                        <w:t>10.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1713536" behindDoc="1" locked="0" layoutInCell="1" allowOverlap="1" wp14:anchorId="0A3B2FAA" wp14:editId="48A85153">
                <wp:simplePos x="0" y="0"/>
                <wp:positionH relativeFrom="page">
                  <wp:posOffset>1348105</wp:posOffset>
                </wp:positionH>
                <wp:positionV relativeFrom="page">
                  <wp:posOffset>6675120</wp:posOffset>
                </wp:positionV>
                <wp:extent cx="2251710" cy="256540"/>
                <wp:effectExtent l="0" t="0" r="0" b="0"/>
                <wp:wrapNone/>
                <wp:docPr id="71555498" name="Pole tekstowe 9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1710" cy="256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77D107" w14:textId="77777777" w:rsidR="009373A5" w:rsidRDefault="009373A5" w:rsidP="009373A5">
                            <w:pPr>
                              <w:pStyle w:val="Tekstpodstawowy"/>
                              <w:spacing w:line="232" w:lineRule="auto"/>
                              <w:ind w:left="3"/>
                            </w:pPr>
                            <w:r>
                              <w:t>Awaryjne zasilanie gazowe z 10 l butli (O2 i N2O)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3B2FAA" id="Pole tekstowe 925" o:spid="_x0000_s1073" type="#_x0000_t202" style="position:absolute;margin-left:106.15pt;margin-top:525.6pt;width:177.3pt;height:20.2pt;z-index:-25160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" filled="f" stroked="f">
                <v:textbox inset="0,0,0,0">
                  <w:txbxContent>
                    <w:p w14:paraId="3077D107" w14:textId="77777777" w:rsidR="009373A5" w:rsidRDefault="009373A5" w:rsidP="009373A5">
                      <w:pPr>
                        <w:pStyle w:val="Tekstpodstawowy"/>
                        <w:spacing w:line="232" w:lineRule="auto"/>
                        <w:ind w:left="3"/>
                      </w:pPr>
                      <w:r>
                        <w:t>Awaryjne zasilanie gazowe z 10 l butli (O2 i N2O)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1714560" behindDoc="1" locked="0" layoutInCell="1" allowOverlap="1" wp14:anchorId="1BA04123" wp14:editId="20B3D42F">
                <wp:simplePos x="0" y="0"/>
                <wp:positionH relativeFrom="page">
                  <wp:posOffset>3599815</wp:posOffset>
                </wp:positionH>
                <wp:positionV relativeFrom="page">
                  <wp:posOffset>6675120</wp:posOffset>
                </wp:positionV>
                <wp:extent cx="721360" cy="256540"/>
                <wp:effectExtent l="0" t="0" r="0" b="0"/>
                <wp:wrapNone/>
                <wp:docPr id="1596065615" name="Pole tekstowe 9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1360" cy="256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F4B314" w14:textId="77777777" w:rsidR="009373A5" w:rsidRDefault="009373A5" w:rsidP="009373A5">
                            <w:pPr>
                              <w:pStyle w:val="Tekstpodstawowy"/>
                              <w:spacing w:before="94"/>
                              <w:ind w:left="752"/>
                            </w:pPr>
                            <w:r>
                              <w:t>Tak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A04123" id="Pole tekstowe 924" o:spid="_x0000_s1074" type="#_x0000_t202" style="position:absolute;margin-left:283.45pt;margin-top:525.6pt;width:56.8pt;height:20.2pt;z-index:-25160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" filled="f" stroked="f">
                <v:textbox inset="0,0,0,0">
                  <w:txbxContent>
                    <w:p w14:paraId="6DF4B314" w14:textId="77777777" w:rsidR="009373A5" w:rsidRDefault="009373A5" w:rsidP="009373A5">
                      <w:pPr>
                        <w:pStyle w:val="Tekstpodstawowy"/>
                        <w:spacing w:before="94"/>
                        <w:ind w:left="752"/>
                      </w:pPr>
                      <w:r>
                        <w:t>Tak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1715584" behindDoc="1" locked="0" layoutInCell="1" allowOverlap="1" wp14:anchorId="6DEF8DEA" wp14:editId="79581A58">
                <wp:simplePos x="0" y="0"/>
                <wp:positionH relativeFrom="page">
                  <wp:posOffset>4320540</wp:posOffset>
                </wp:positionH>
                <wp:positionV relativeFrom="page">
                  <wp:posOffset>6675120</wp:posOffset>
                </wp:positionV>
                <wp:extent cx="2689225" cy="256540"/>
                <wp:effectExtent l="0" t="0" r="0" b="0"/>
                <wp:wrapNone/>
                <wp:docPr id="1268814790" name="Pole tekstowe 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9225" cy="256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751958" w14:textId="77777777" w:rsidR="009373A5" w:rsidRDefault="009373A5" w:rsidP="009373A5">
                            <w:pPr>
                              <w:pStyle w:val="Tekstpodstawowy"/>
                              <w:spacing w:line="232" w:lineRule="auto"/>
                              <w:ind w:left="1"/>
                            </w:pPr>
                            <w:r>
                              <w:t>Tak. Awaryjne zasilanie gazowe z 10 l butli (O2 i N2O)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EF8DEA" id="Pole tekstowe 923" o:spid="_x0000_s1075" type="#_x0000_t202" style="position:absolute;margin-left:340.2pt;margin-top:525.6pt;width:211.75pt;height:20.2pt;z-index:-25160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" filled="f" stroked="f">
                <v:textbox inset="0,0,0,0">
                  <w:txbxContent>
                    <w:p w14:paraId="57751958" w14:textId="77777777" w:rsidR="009373A5" w:rsidRDefault="009373A5" w:rsidP="009373A5">
                      <w:pPr>
                        <w:pStyle w:val="Tekstpodstawowy"/>
                        <w:spacing w:line="232" w:lineRule="auto"/>
                        <w:ind w:left="1"/>
                      </w:pPr>
                      <w:r>
                        <w:t>Tak. Awaryjne zasilanie gazowe z 10 l butli (O2 i N2O)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1716608" behindDoc="1" locked="0" layoutInCell="1" allowOverlap="1" wp14:anchorId="1A243EAC" wp14:editId="38F36A95">
                <wp:simplePos x="0" y="0"/>
                <wp:positionH relativeFrom="page">
                  <wp:posOffset>837565</wp:posOffset>
                </wp:positionH>
                <wp:positionV relativeFrom="page">
                  <wp:posOffset>6931025</wp:posOffset>
                </wp:positionV>
                <wp:extent cx="510540" cy="384175"/>
                <wp:effectExtent l="0" t="0" r="0" b="0"/>
                <wp:wrapNone/>
                <wp:docPr id="1945052788" name="Pole tekstowe 9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540" cy="384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E3D6CC" w14:textId="77777777" w:rsidR="009373A5" w:rsidRDefault="009373A5" w:rsidP="009373A5">
                            <w:pPr>
                              <w:pStyle w:val="Tekstpodstawowy"/>
                              <w:spacing w:before="1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  <w:p w14:paraId="3DB40143" w14:textId="77777777" w:rsidR="009373A5" w:rsidRDefault="009373A5" w:rsidP="009373A5">
                            <w:pPr>
                              <w:pStyle w:val="Tekstpodstawowy"/>
                              <w:ind w:left="404"/>
                            </w:pPr>
                            <w:r>
                              <w:t>11.</w:t>
                            </w:r>
                          </w:p>
                          <w:p w14:paraId="3DA1472C" w14:textId="77777777" w:rsidR="009373A5" w:rsidRDefault="009373A5" w:rsidP="009373A5">
                            <w:pPr>
                              <w:pStyle w:val="Tekstpodstawowy"/>
                              <w:spacing w:before="4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243EAC" id="Pole tekstowe 922" o:spid="_x0000_s1076" type="#_x0000_t202" style="position:absolute;margin-left:65.95pt;margin-top:545.75pt;width:40.2pt;height:30.25pt;z-index:-25159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" filled="f" stroked="f">
                <v:textbox inset="0,0,0,0">
                  <w:txbxContent>
                    <w:p w14:paraId="16E3D6CC" w14:textId="77777777" w:rsidR="009373A5" w:rsidRDefault="009373A5" w:rsidP="009373A5">
                      <w:pPr>
                        <w:pStyle w:val="Tekstpodstawowy"/>
                        <w:spacing w:before="1"/>
                        <w:rPr>
                          <w:rFonts w:ascii="Times New Roman"/>
                          <w:sz w:val="17"/>
                        </w:rPr>
                      </w:pPr>
                    </w:p>
                    <w:p w14:paraId="3DB40143" w14:textId="77777777" w:rsidR="009373A5" w:rsidRDefault="009373A5" w:rsidP="009373A5">
                      <w:pPr>
                        <w:pStyle w:val="Tekstpodstawowy"/>
                        <w:ind w:left="404"/>
                      </w:pPr>
                      <w:r>
                        <w:t>11.</w:t>
                      </w:r>
                    </w:p>
                    <w:p w14:paraId="3DA1472C" w14:textId="77777777" w:rsidR="009373A5" w:rsidRDefault="009373A5" w:rsidP="009373A5">
                      <w:pPr>
                        <w:pStyle w:val="Tekstpodstawowy"/>
                        <w:spacing w:before="4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1717632" behindDoc="1" locked="0" layoutInCell="1" allowOverlap="1" wp14:anchorId="7B851F47" wp14:editId="40861882">
                <wp:simplePos x="0" y="0"/>
                <wp:positionH relativeFrom="page">
                  <wp:posOffset>1348105</wp:posOffset>
                </wp:positionH>
                <wp:positionV relativeFrom="page">
                  <wp:posOffset>6931025</wp:posOffset>
                </wp:positionV>
                <wp:extent cx="2251710" cy="384175"/>
                <wp:effectExtent l="0" t="0" r="0" b="0"/>
                <wp:wrapNone/>
                <wp:docPr id="1172505989" name="Pole tekstowe 9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1710" cy="384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E2C73F" w14:textId="77777777" w:rsidR="009373A5" w:rsidRDefault="009373A5" w:rsidP="009373A5">
                            <w:pPr>
                              <w:pStyle w:val="Tekstpodstawowy"/>
                              <w:spacing w:line="232" w:lineRule="auto"/>
                              <w:ind w:left="3" w:right="221"/>
                            </w:pPr>
                            <w:r>
                              <w:t>Prezentacja ciśnień gazów zasilających z sieci centralnej i butli rezerwowych na ekranie głównym aparatu do znieczulenia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851F47" id="Pole tekstowe 921" o:spid="_x0000_s1077" type="#_x0000_t202" style="position:absolute;margin-left:106.15pt;margin-top:545.75pt;width:177.3pt;height:30.25pt;z-index:-25159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" filled="f" stroked="f">
                <v:textbox inset="0,0,0,0">
                  <w:txbxContent>
                    <w:p w14:paraId="43E2C73F" w14:textId="77777777" w:rsidR="009373A5" w:rsidRDefault="009373A5" w:rsidP="009373A5">
                      <w:pPr>
                        <w:pStyle w:val="Tekstpodstawowy"/>
                        <w:spacing w:line="232" w:lineRule="auto"/>
                        <w:ind w:left="3" w:right="221"/>
                      </w:pPr>
                      <w:r>
                        <w:t>Prezentacja ciśnień gazów zasilających z sieci centralnej i butli rezerwowych na ekranie głównym aparatu do znieczulenia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1718656" behindDoc="1" locked="0" layoutInCell="1" allowOverlap="1" wp14:anchorId="3D0DDBFB" wp14:editId="65BCBF1F">
                <wp:simplePos x="0" y="0"/>
                <wp:positionH relativeFrom="page">
                  <wp:posOffset>3599815</wp:posOffset>
                </wp:positionH>
                <wp:positionV relativeFrom="page">
                  <wp:posOffset>6931025</wp:posOffset>
                </wp:positionV>
                <wp:extent cx="721360" cy="384175"/>
                <wp:effectExtent l="0" t="0" r="0" b="0"/>
                <wp:wrapNone/>
                <wp:docPr id="2093492892" name="Pole tekstowe 9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1360" cy="384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3A34A4" w14:textId="77777777" w:rsidR="009373A5" w:rsidRDefault="009373A5" w:rsidP="009373A5">
                            <w:pPr>
                              <w:pStyle w:val="Tekstpodstawowy"/>
                              <w:spacing w:before="1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  <w:p w14:paraId="610266FF" w14:textId="77777777" w:rsidR="009373A5" w:rsidRDefault="009373A5" w:rsidP="009373A5">
                            <w:pPr>
                              <w:pStyle w:val="Tekstpodstawowy"/>
                              <w:ind w:left="398" w:right="395"/>
                              <w:jc w:val="center"/>
                            </w:pPr>
                            <w:r>
                              <w:t>Tak</w:t>
                            </w:r>
                          </w:p>
                          <w:p w14:paraId="34362260" w14:textId="77777777" w:rsidR="009373A5" w:rsidRDefault="009373A5" w:rsidP="009373A5">
                            <w:pPr>
                              <w:pStyle w:val="Tekstpodstawowy"/>
                              <w:spacing w:before="4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0DDBFB" id="Pole tekstowe 920" o:spid="_x0000_s1078" type="#_x0000_t202" style="position:absolute;margin-left:283.45pt;margin-top:545.75pt;width:56.8pt;height:30.25pt;z-index:-25159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" filled="f" stroked="f">
                <v:textbox inset="0,0,0,0">
                  <w:txbxContent>
                    <w:p w14:paraId="713A34A4" w14:textId="77777777" w:rsidR="009373A5" w:rsidRDefault="009373A5" w:rsidP="009373A5">
                      <w:pPr>
                        <w:pStyle w:val="Tekstpodstawowy"/>
                        <w:spacing w:before="1"/>
                        <w:rPr>
                          <w:rFonts w:ascii="Times New Roman"/>
                          <w:sz w:val="17"/>
                        </w:rPr>
                      </w:pPr>
                    </w:p>
                    <w:p w14:paraId="610266FF" w14:textId="77777777" w:rsidR="009373A5" w:rsidRDefault="009373A5" w:rsidP="009373A5">
                      <w:pPr>
                        <w:pStyle w:val="Tekstpodstawowy"/>
                        <w:ind w:left="398" w:right="395"/>
                        <w:jc w:val="center"/>
                      </w:pPr>
                      <w:r>
                        <w:t>Tak</w:t>
                      </w:r>
                    </w:p>
                    <w:p w14:paraId="34362260" w14:textId="77777777" w:rsidR="009373A5" w:rsidRDefault="009373A5" w:rsidP="009373A5">
                      <w:pPr>
                        <w:pStyle w:val="Tekstpodstawowy"/>
                        <w:spacing w:before="4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1719680" behindDoc="1" locked="0" layoutInCell="1" allowOverlap="1" wp14:anchorId="57BD0951" wp14:editId="2CD1A00A">
                <wp:simplePos x="0" y="0"/>
                <wp:positionH relativeFrom="page">
                  <wp:posOffset>4320540</wp:posOffset>
                </wp:positionH>
                <wp:positionV relativeFrom="page">
                  <wp:posOffset>6931025</wp:posOffset>
                </wp:positionV>
                <wp:extent cx="2689225" cy="384175"/>
                <wp:effectExtent l="0" t="0" r="0" b="0"/>
                <wp:wrapNone/>
                <wp:docPr id="47512518" name="Pole tekstowe 9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9225" cy="384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260EFA" w14:textId="77777777" w:rsidR="009373A5" w:rsidRDefault="009373A5" w:rsidP="009373A5">
                            <w:pPr>
                              <w:pStyle w:val="Tekstpodstawowy"/>
                              <w:spacing w:line="232" w:lineRule="auto"/>
                              <w:ind w:left="1"/>
                            </w:pPr>
                            <w:r>
                              <w:t>Tak. Prezentacja ciśnień gazów zasilających z sieci centralnej i butli rezerwowych na ekranie głównym aparatu do znieczulenia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BD0951" id="Pole tekstowe 919" o:spid="_x0000_s1079" type="#_x0000_t202" style="position:absolute;margin-left:340.2pt;margin-top:545.75pt;width:211.75pt;height:30.25pt;z-index:-25159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" filled="f" stroked="f">
                <v:textbox inset="0,0,0,0">
                  <w:txbxContent>
                    <w:p w14:paraId="4E260EFA" w14:textId="77777777" w:rsidR="009373A5" w:rsidRDefault="009373A5" w:rsidP="009373A5">
                      <w:pPr>
                        <w:pStyle w:val="Tekstpodstawowy"/>
                        <w:spacing w:line="232" w:lineRule="auto"/>
                        <w:ind w:left="1"/>
                      </w:pPr>
                      <w:r>
                        <w:t>Tak. Prezentacja ciśnień gazów zasilających z sieci centralnej i butli rezerwowych na ekranie głównym aparatu do znieczulenia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1720704" behindDoc="1" locked="0" layoutInCell="1" allowOverlap="1" wp14:anchorId="0A1B602A" wp14:editId="4ECD581B">
                <wp:simplePos x="0" y="0"/>
                <wp:positionH relativeFrom="page">
                  <wp:posOffset>837565</wp:posOffset>
                </wp:positionH>
                <wp:positionV relativeFrom="page">
                  <wp:posOffset>7315200</wp:posOffset>
                </wp:positionV>
                <wp:extent cx="510540" cy="512445"/>
                <wp:effectExtent l="0" t="0" r="0" b="0"/>
                <wp:wrapNone/>
                <wp:docPr id="2065931667" name="Pole tekstowe 9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540" cy="512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B2057C" w14:textId="77777777" w:rsidR="009373A5" w:rsidRDefault="009373A5" w:rsidP="009373A5">
                            <w:pPr>
                              <w:pStyle w:val="Tekstpodstawowy"/>
                              <w:spacing w:before="10"/>
                              <w:rPr>
                                <w:rFonts w:ascii="Times New Roman"/>
                                <w:sz w:val="25"/>
                              </w:rPr>
                            </w:pPr>
                          </w:p>
                          <w:p w14:paraId="57895B15" w14:textId="77777777" w:rsidR="009373A5" w:rsidRDefault="009373A5" w:rsidP="009373A5">
                            <w:pPr>
                              <w:pStyle w:val="Tekstpodstawowy"/>
                              <w:ind w:left="404"/>
                            </w:pPr>
                            <w:r>
                              <w:t>12.</w:t>
                            </w:r>
                          </w:p>
                          <w:p w14:paraId="4B782A31" w14:textId="77777777" w:rsidR="009373A5" w:rsidRDefault="009373A5" w:rsidP="009373A5">
                            <w:pPr>
                              <w:pStyle w:val="Tekstpodstawowy"/>
                              <w:spacing w:before="4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1B602A" id="Pole tekstowe 918" o:spid="_x0000_s1080" type="#_x0000_t202" style="position:absolute;margin-left:65.95pt;margin-top:8in;width:40.2pt;height:40.35pt;z-index:-25159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" filled="f" stroked="f">
                <v:textbox inset="0,0,0,0">
                  <w:txbxContent>
                    <w:p w14:paraId="5BB2057C" w14:textId="77777777" w:rsidR="009373A5" w:rsidRDefault="009373A5" w:rsidP="009373A5">
                      <w:pPr>
                        <w:pStyle w:val="Tekstpodstawowy"/>
                        <w:spacing w:before="10"/>
                        <w:rPr>
                          <w:rFonts w:ascii="Times New Roman"/>
                          <w:sz w:val="25"/>
                        </w:rPr>
                      </w:pPr>
                    </w:p>
                    <w:p w14:paraId="57895B15" w14:textId="77777777" w:rsidR="009373A5" w:rsidRDefault="009373A5" w:rsidP="009373A5">
                      <w:pPr>
                        <w:pStyle w:val="Tekstpodstawowy"/>
                        <w:ind w:left="404"/>
                      </w:pPr>
                      <w:r>
                        <w:t>12.</w:t>
                      </w:r>
                    </w:p>
                    <w:p w14:paraId="4B782A31" w14:textId="77777777" w:rsidR="009373A5" w:rsidRDefault="009373A5" w:rsidP="009373A5">
                      <w:pPr>
                        <w:pStyle w:val="Tekstpodstawowy"/>
                        <w:spacing w:before="4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1721728" behindDoc="1" locked="0" layoutInCell="1" allowOverlap="1" wp14:anchorId="5744E8C6" wp14:editId="583074D4">
                <wp:simplePos x="0" y="0"/>
                <wp:positionH relativeFrom="page">
                  <wp:posOffset>1348105</wp:posOffset>
                </wp:positionH>
                <wp:positionV relativeFrom="page">
                  <wp:posOffset>7315200</wp:posOffset>
                </wp:positionV>
                <wp:extent cx="2251710" cy="512445"/>
                <wp:effectExtent l="0" t="0" r="0" b="0"/>
                <wp:wrapNone/>
                <wp:docPr id="1524825800" name="Pole tekstowe 9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1710" cy="512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138CA3" w14:textId="77777777" w:rsidR="009373A5" w:rsidRDefault="009373A5" w:rsidP="009373A5">
                            <w:pPr>
                              <w:pStyle w:val="Tekstpodstawowy"/>
                              <w:spacing w:line="232" w:lineRule="auto"/>
                              <w:ind w:left="3" w:right="481"/>
                            </w:pPr>
                            <w:r>
                              <w:t>Węże wysokociśnieniowe ( O2, N2O, powietrze) kodowane odpowiednimi kolorami o dł. min. 5 m wyposażone w przyłącza typu AGA.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44E8C6" id="Pole tekstowe 917" o:spid="_x0000_s1081" type="#_x0000_t202" style="position:absolute;margin-left:106.15pt;margin-top:8in;width:177.3pt;height:40.35pt;z-index:-25159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" filled="f" stroked="f">
                <v:textbox inset="0,0,0,0">
                  <w:txbxContent>
                    <w:p w14:paraId="3F138CA3" w14:textId="77777777" w:rsidR="009373A5" w:rsidRDefault="009373A5" w:rsidP="009373A5">
                      <w:pPr>
                        <w:pStyle w:val="Tekstpodstawowy"/>
                        <w:spacing w:line="232" w:lineRule="auto"/>
                        <w:ind w:left="3" w:right="481"/>
                      </w:pPr>
                      <w:r>
                        <w:t>Węże wysokociśnieniowe ( O2, N2O, powietrze) kodowane odpowiednimi kolorami o dł. min. 5 m wyposażone w przyłącza typu AGA.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1722752" behindDoc="1" locked="0" layoutInCell="1" allowOverlap="1" wp14:anchorId="09A2D2A5" wp14:editId="3BE007B1">
                <wp:simplePos x="0" y="0"/>
                <wp:positionH relativeFrom="page">
                  <wp:posOffset>3599815</wp:posOffset>
                </wp:positionH>
                <wp:positionV relativeFrom="page">
                  <wp:posOffset>7315200</wp:posOffset>
                </wp:positionV>
                <wp:extent cx="721360" cy="512445"/>
                <wp:effectExtent l="0" t="0" r="0" b="0"/>
                <wp:wrapNone/>
                <wp:docPr id="130566166" name="Pole tekstowe 9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1360" cy="512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A1AD31" w14:textId="77777777" w:rsidR="009373A5" w:rsidRDefault="009373A5" w:rsidP="009373A5">
                            <w:pPr>
                              <w:pStyle w:val="Tekstpodstawowy"/>
                              <w:spacing w:line="203" w:lineRule="exact"/>
                              <w:ind w:left="398" w:right="395"/>
                              <w:jc w:val="center"/>
                            </w:pPr>
                            <w:r>
                              <w:t>Tak</w:t>
                            </w:r>
                          </w:p>
                          <w:p w14:paraId="577E2D8E" w14:textId="77777777" w:rsidR="009373A5" w:rsidRDefault="009373A5" w:rsidP="009373A5">
                            <w:pPr>
                              <w:pStyle w:val="Tekstpodstawowy"/>
                              <w:spacing w:before="4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A2D2A5" id="Pole tekstowe 916" o:spid="_x0000_s1082" type="#_x0000_t202" style="position:absolute;margin-left:283.45pt;margin-top:8in;width:56.8pt;height:40.35pt;z-index:-25159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" filled="f" stroked="f">
                <v:textbox inset="0,0,0,0">
                  <w:txbxContent>
                    <w:p w14:paraId="6AA1AD31" w14:textId="77777777" w:rsidR="009373A5" w:rsidRDefault="009373A5" w:rsidP="009373A5">
                      <w:pPr>
                        <w:pStyle w:val="Tekstpodstawowy"/>
                        <w:spacing w:line="203" w:lineRule="exact"/>
                        <w:ind w:left="398" w:right="395"/>
                        <w:jc w:val="center"/>
                      </w:pPr>
                      <w:r>
                        <w:t>Tak</w:t>
                      </w:r>
                    </w:p>
                    <w:p w14:paraId="577E2D8E" w14:textId="77777777" w:rsidR="009373A5" w:rsidRDefault="009373A5" w:rsidP="009373A5">
                      <w:pPr>
                        <w:pStyle w:val="Tekstpodstawowy"/>
                        <w:spacing w:before="4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1723776" behindDoc="1" locked="0" layoutInCell="1" allowOverlap="1" wp14:anchorId="4677A7D5" wp14:editId="34AA734E">
                <wp:simplePos x="0" y="0"/>
                <wp:positionH relativeFrom="page">
                  <wp:posOffset>4320540</wp:posOffset>
                </wp:positionH>
                <wp:positionV relativeFrom="page">
                  <wp:posOffset>7315200</wp:posOffset>
                </wp:positionV>
                <wp:extent cx="2689225" cy="512445"/>
                <wp:effectExtent l="0" t="0" r="0" b="0"/>
                <wp:wrapNone/>
                <wp:docPr id="299393332" name="Pole tekstowe 9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9225" cy="512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2EBCAF" w14:textId="77777777" w:rsidR="009373A5" w:rsidRDefault="009373A5" w:rsidP="009373A5">
                            <w:pPr>
                              <w:pStyle w:val="Tekstpodstawowy"/>
                              <w:spacing w:line="232" w:lineRule="auto"/>
                              <w:ind w:left="1" w:right="-3"/>
                            </w:pPr>
                            <w:r>
                              <w:rPr>
                                <w:spacing w:val="-5"/>
                              </w:rPr>
                              <w:t xml:space="preserve">Tak. </w:t>
                            </w:r>
                            <w:r>
                              <w:t>Węże wysokociśnieniowe ( O2, N2O, powietrze) kodowane odpowiednimi kolorami o dł. 5 m wyposażone w przyłącza typu AGA.</w:t>
                            </w:r>
                          </w:p>
                          <w:p w14:paraId="7A098F4A" w14:textId="77777777" w:rsidR="009373A5" w:rsidRDefault="009373A5" w:rsidP="009373A5">
                            <w:pPr>
                              <w:pStyle w:val="Tekstpodstawowy"/>
                              <w:spacing w:before="4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77A7D5" id="Pole tekstowe 915" o:spid="_x0000_s1083" type="#_x0000_t202" style="position:absolute;margin-left:340.2pt;margin-top:8in;width:211.75pt;height:40.35pt;z-index:-25159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" filled="f" stroked="f">
                <v:textbox inset="0,0,0,0">
                  <w:txbxContent>
                    <w:p w14:paraId="762EBCAF" w14:textId="77777777" w:rsidR="009373A5" w:rsidRDefault="009373A5" w:rsidP="009373A5">
                      <w:pPr>
                        <w:pStyle w:val="Tekstpodstawowy"/>
                        <w:spacing w:line="232" w:lineRule="auto"/>
                        <w:ind w:left="1" w:right="-3"/>
                      </w:pPr>
                      <w:r>
                        <w:rPr>
                          <w:spacing w:val="-5"/>
                        </w:rPr>
                        <w:t xml:space="preserve">Tak. </w:t>
                      </w:r>
                      <w:r>
                        <w:t>Węże wysokociśnieniowe ( O2, N2O, powietrze) kodowane odpowiednimi kolorami o dł. 5 m wyposażone w przyłącza typu AGA.</w:t>
                      </w:r>
                    </w:p>
                    <w:p w14:paraId="7A098F4A" w14:textId="77777777" w:rsidR="009373A5" w:rsidRDefault="009373A5" w:rsidP="009373A5">
                      <w:pPr>
                        <w:pStyle w:val="Tekstpodstawowy"/>
                        <w:spacing w:before="4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1724800" behindDoc="1" locked="0" layoutInCell="1" allowOverlap="1" wp14:anchorId="776E7071" wp14:editId="67DEE82A">
                <wp:simplePos x="0" y="0"/>
                <wp:positionH relativeFrom="page">
                  <wp:posOffset>837565</wp:posOffset>
                </wp:positionH>
                <wp:positionV relativeFrom="page">
                  <wp:posOffset>7827645</wp:posOffset>
                </wp:positionV>
                <wp:extent cx="510540" cy="258445"/>
                <wp:effectExtent l="0" t="0" r="0" b="0"/>
                <wp:wrapNone/>
                <wp:docPr id="283257952" name="Pole tekstowe 9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540" cy="258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7FC90E" w14:textId="77777777" w:rsidR="009373A5" w:rsidRDefault="009373A5" w:rsidP="009373A5">
                            <w:pPr>
                              <w:pStyle w:val="Tekstpodstawowy"/>
                              <w:spacing w:before="97"/>
                              <w:ind w:left="404"/>
                            </w:pPr>
                            <w:r>
                              <w:t>13.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6E7071" id="Pole tekstowe 914" o:spid="_x0000_s1084" type="#_x0000_t202" style="position:absolute;margin-left:65.95pt;margin-top:616.35pt;width:40.2pt;height:20.35pt;z-index:-25159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" filled="f" stroked="f">
                <v:textbox inset="0,0,0,0">
                  <w:txbxContent>
                    <w:p w14:paraId="167FC90E" w14:textId="77777777" w:rsidR="009373A5" w:rsidRDefault="009373A5" w:rsidP="009373A5">
                      <w:pPr>
                        <w:pStyle w:val="Tekstpodstawowy"/>
                        <w:spacing w:before="97"/>
                        <w:ind w:left="404"/>
                      </w:pPr>
                      <w:r>
                        <w:t>13.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1725824" behindDoc="1" locked="0" layoutInCell="1" allowOverlap="1" wp14:anchorId="62DC85A0" wp14:editId="0AF69279">
                <wp:simplePos x="0" y="0"/>
                <wp:positionH relativeFrom="page">
                  <wp:posOffset>1348105</wp:posOffset>
                </wp:positionH>
                <wp:positionV relativeFrom="page">
                  <wp:posOffset>7827645</wp:posOffset>
                </wp:positionV>
                <wp:extent cx="2251710" cy="258445"/>
                <wp:effectExtent l="0" t="0" r="0" b="0"/>
                <wp:wrapNone/>
                <wp:docPr id="1712484648" name="Pole tekstowe 9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1710" cy="258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F77953" w14:textId="77777777" w:rsidR="009373A5" w:rsidRDefault="009373A5" w:rsidP="009373A5">
                            <w:pPr>
                              <w:pStyle w:val="Tekstpodstawowy"/>
                              <w:spacing w:before="1" w:line="232" w:lineRule="auto"/>
                              <w:ind w:left="3" w:right="131"/>
                            </w:pPr>
                            <w:r>
                              <w:t>Precyzyjne elektroniczne przepływomierze tlenu, podtlenku azotu i powietrza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DC85A0" id="Pole tekstowe 913" o:spid="_x0000_s1085" type="#_x0000_t202" style="position:absolute;margin-left:106.15pt;margin-top:616.35pt;width:177.3pt;height:20.35pt;z-index:-25159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" filled="f" stroked="f">
                <v:textbox inset="0,0,0,0">
                  <w:txbxContent>
                    <w:p w14:paraId="19F77953" w14:textId="77777777" w:rsidR="009373A5" w:rsidRDefault="009373A5" w:rsidP="009373A5">
                      <w:pPr>
                        <w:pStyle w:val="Tekstpodstawowy"/>
                        <w:spacing w:before="1" w:line="232" w:lineRule="auto"/>
                        <w:ind w:left="3" w:right="131"/>
                      </w:pPr>
                      <w:r>
                        <w:t>Precyzyjne elektroniczne przepływomierze tlenu, podtlenku azotu i powietrza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1726848" behindDoc="1" locked="0" layoutInCell="1" allowOverlap="1" wp14:anchorId="40FF3E97" wp14:editId="44B6209F">
                <wp:simplePos x="0" y="0"/>
                <wp:positionH relativeFrom="page">
                  <wp:posOffset>3599815</wp:posOffset>
                </wp:positionH>
                <wp:positionV relativeFrom="page">
                  <wp:posOffset>7827645</wp:posOffset>
                </wp:positionV>
                <wp:extent cx="721360" cy="258445"/>
                <wp:effectExtent l="0" t="0" r="0" b="0"/>
                <wp:wrapNone/>
                <wp:docPr id="1304115260" name="Pole tekstowe 9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1360" cy="258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8E797B" w14:textId="77777777" w:rsidR="009373A5" w:rsidRDefault="009373A5" w:rsidP="009373A5">
                            <w:pPr>
                              <w:pStyle w:val="Tekstpodstawowy"/>
                              <w:spacing w:line="203" w:lineRule="exact"/>
                              <w:ind w:left="398" w:right="395"/>
                              <w:jc w:val="center"/>
                            </w:pPr>
                            <w:r>
                              <w:t>Tak</w:t>
                            </w:r>
                          </w:p>
                          <w:p w14:paraId="0AD71C2F" w14:textId="77777777" w:rsidR="009373A5" w:rsidRDefault="009373A5" w:rsidP="009373A5">
                            <w:pPr>
                              <w:pStyle w:val="Tekstpodstawowy"/>
                              <w:spacing w:before="4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FF3E97" id="Pole tekstowe 912" o:spid="_x0000_s1086" type="#_x0000_t202" style="position:absolute;margin-left:283.45pt;margin-top:616.35pt;width:56.8pt;height:20.35pt;z-index:-25158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" filled="f" stroked="f">
                <v:textbox inset="0,0,0,0">
                  <w:txbxContent>
                    <w:p w14:paraId="0E8E797B" w14:textId="77777777" w:rsidR="009373A5" w:rsidRDefault="009373A5" w:rsidP="009373A5">
                      <w:pPr>
                        <w:pStyle w:val="Tekstpodstawowy"/>
                        <w:spacing w:line="203" w:lineRule="exact"/>
                        <w:ind w:left="398" w:right="395"/>
                        <w:jc w:val="center"/>
                      </w:pPr>
                      <w:r>
                        <w:t>Tak</w:t>
                      </w:r>
                    </w:p>
                    <w:p w14:paraId="0AD71C2F" w14:textId="77777777" w:rsidR="009373A5" w:rsidRDefault="009373A5" w:rsidP="009373A5">
                      <w:pPr>
                        <w:pStyle w:val="Tekstpodstawowy"/>
                        <w:spacing w:before="4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1727872" behindDoc="1" locked="0" layoutInCell="1" allowOverlap="1" wp14:anchorId="1B10FD2D" wp14:editId="13250955">
                <wp:simplePos x="0" y="0"/>
                <wp:positionH relativeFrom="page">
                  <wp:posOffset>4320540</wp:posOffset>
                </wp:positionH>
                <wp:positionV relativeFrom="page">
                  <wp:posOffset>7827645</wp:posOffset>
                </wp:positionV>
                <wp:extent cx="2689225" cy="258445"/>
                <wp:effectExtent l="0" t="0" r="0" b="0"/>
                <wp:wrapNone/>
                <wp:docPr id="782356818" name="Pole tekstowe 9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9225" cy="258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D3B7BE" w14:textId="77777777" w:rsidR="009373A5" w:rsidRDefault="009373A5" w:rsidP="009373A5">
                            <w:pPr>
                              <w:pStyle w:val="Tekstpodstawowy"/>
                              <w:spacing w:before="1" w:line="232" w:lineRule="auto"/>
                              <w:ind w:left="1" w:right="46"/>
                            </w:pPr>
                            <w:r>
                              <w:t>Tak. Precyzyjne elektroniczne przepływomierze tlenu, podtlenku azotu i powietrza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10FD2D" id="Pole tekstowe 911" o:spid="_x0000_s1087" type="#_x0000_t202" style="position:absolute;margin-left:340.2pt;margin-top:616.35pt;width:211.75pt;height:20.35pt;z-index:-25158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" filled="f" stroked="f">
                <v:textbox inset="0,0,0,0">
                  <w:txbxContent>
                    <w:p w14:paraId="15D3B7BE" w14:textId="77777777" w:rsidR="009373A5" w:rsidRDefault="009373A5" w:rsidP="009373A5">
                      <w:pPr>
                        <w:pStyle w:val="Tekstpodstawowy"/>
                        <w:spacing w:before="1" w:line="232" w:lineRule="auto"/>
                        <w:ind w:left="1" w:right="46"/>
                      </w:pPr>
                      <w:r>
                        <w:t>Tak. Precyzyjne elektroniczne przepływomierze tlenu, podtlenku azotu i powietrza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1728896" behindDoc="1" locked="0" layoutInCell="1" allowOverlap="1" wp14:anchorId="75CD6469" wp14:editId="7725DB9C">
                <wp:simplePos x="0" y="0"/>
                <wp:positionH relativeFrom="page">
                  <wp:posOffset>837565</wp:posOffset>
                </wp:positionH>
                <wp:positionV relativeFrom="page">
                  <wp:posOffset>8085455</wp:posOffset>
                </wp:positionV>
                <wp:extent cx="510540" cy="384175"/>
                <wp:effectExtent l="0" t="0" r="0" b="0"/>
                <wp:wrapNone/>
                <wp:docPr id="277492104" name="Pole tekstowe 9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540" cy="384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F813E5" w14:textId="77777777" w:rsidR="009373A5" w:rsidRDefault="009373A5" w:rsidP="009373A5">
                            <w:pPr>
                              <w:pStyle w:val="Tekstpodstawowy"/>
                              <w:spacing w:before="10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  <w:p w14:paraId="752004D7" w14:textId="77777777" w:rsidR="009373A5" w:rsidRDefault="009373A5" w:rsidP="009373A5">
                            <w:pPr>
                              <w:pStyle w:val="Tekstpodstawowy"/>
                              <w:ind w:left="404"/>
                            </w:pPr>
                            <w:r>
                              <w:t>14.</w:t>
                            </w:r>
                          </w:p>
                          <w:p w14:paraId="6866A556" w14:textId="77777777" w:rsidR="009373A5" w:rsidRDefault="009373A5" w:rsidP="009373A5">
                            <w:pPr>
                              <w:pStyle w:val="Tekstpodstawowy"/>
                              <w:spacing w:before="4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CD6469" id="Pole tekstowe 910" o:spid="_x0000_s1088" type="#_x0000_t202" style="position:absolute;margin-left:65.95pt;margin-top:636.65pt;width:40.2pt;height:30.25pt;z-index:-25158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" filled="f" stroked="f">
                <v:textbox inset="0,0,0,0">
                  <w:txbxContent>
                    <w:p w14:paraId="11F813E5" w14:textId="77777777" w:rsidR="009373A5" w:rsidRDefault="009373A5" w:rsidP="009373A5">
                      <w:pPr>
                        <w:pStyle w:val="Tekstpodstawowy"/>
                        <w:spacing w:before="10"/>
                        <w:rPr>
                          <w:rFonts w:ascii="Times New Roman"/>
                          <w:sz w:val="16"/>
                        </w:rPr>
                      </w:pPr>
                    </w:p>
                    <w:p w14:paraId="752004D7" w14:textId="77777777" w:rsidR="009373A5" w:rsidRDefault="009373A5" w:rsidP="009373A5">
                      <w:pPr>
                        <w:pStyle w:val="Tekstpodstawowy"/>
                        <w:ind w:left="404"/>
                      </w:pPr>
                      <w:r>
                        <w:t>14.</w:t>
                      </w:r>
                    </w:p>
                    <w:p w14:paraId="6866A556" w14:textId="77777777" w:rsidR="009373A5" w:rsidRDefault="009373A5" w:rsidP="009373A5">
                      <w:pPr>
                        <w:pStyle w:val="Tekstpodstawowy"/>
                        <w:spacing w:before="4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1729920" behindDoc="1" locked="0" layoutInCell="1" allowOverlap="1" wp14:anchorId="639211C5" wp14:editId="2CED4B87">
                <wp:simplePos x="0" y="0"/>
                <wp:positionH relativeFrom="page">
                  <wp:posOffset>1348105</wp:posOffset>
                </wp:positionH>
                <wp:positionV relativeFrom="page">
                  <wp:posOffset>8085455</wp:posOffset>
                </wp:positionV>
                <wp:extent cx="2251710" cy="384175"/>
                <wp:effectExtent l="0" t="0" r="0" b="0"/>
                <wp:wrapNone/>
                <wp:docPr id="776960580" name="Pole tekstowe 9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1710" cy="384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0A71D0" w14:textId="77777777" w:rsidR="009373A5" w:rsidRDefault="009373A5" w:rsidP="009373A5">
                            <w:pPr>
                              <w:pStyle w:val="Tekstpodstawowy"/>
                              <w:spacing w:line="232" w:lineRule="auto"/>
                              <w:ind w:left="3" w:right="-19"/>
                            </w:pPr>
                            <w:r>
                              <w:t>Kalibracja przepływomierzy dostosowana do znieczulania z niskimi i minimalnymi przepływami gazów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9211C5" id="Pole tekstowe 909" o:spid="_x0000_s1089" type="#_x0000_t202" style="position:absolute;margin-left:106.15pt;margin-top:636.65pt;width:177.3pt;height:30.25pt;z-index:-25158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" filled="f" stroked="f">
                <v:textbox inset="0,0,0,0">
                  <w:txbxContent>
                    <w:p w14:paraId="260A71D0" w14:textId="77777777" w:rsidR="009373A5" w:rsidRDefault="009373A5" w:rsidP="009373A5">
                      <w:pPr>
                        <w:pStyle w:val="Tekstpodstawowy"/>
                        <w:spacing w:line="232" w:lineRule="auto"/>
                        <w:ind w:left="3" w:right="-19"/>
                      </w:pPr>
                      <w:r>
                        <w:t>Kalibracja przepływomierzy dostosowana do znieczulania z niskimi i minimalnymi przepływami gazów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1730944" behindDoc="1" locked="0" layoutInCell="1" allowOverlap="1" wp14:anchorId="75C095B2" wp14:editId="64797BAE">
                <wp:simplePos x="0" y="0"/>
                <wp:positionH relativeFrom="page">
                  <wp:posOffset>3599815</wp:posOffset>
                </wp:positionH>
                <wp:positionV relativeFrom="page">
                  <wp:posOffset>8085455</wp:posOffset>
                </wp:positionV>
                <wp:extent cx="721360" cy="384175"/>
                <wp:effectExtent l="0" t="0" r="0" b="0"/>
                <wp:wrapNone/>
                <wp:docPr id="591986510" name="Pole tekstowe 9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1360" cy="384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052748" w14:textId="77777777" w:rsidR="009373A5" w:rsidRDefault="009373A5" w:rsidP="009373A5">
                            <w:pPr>
                              <w:pStyle w:val="Tekstpodstawowy"/>
                              <w:spacing w:line="203" w:lineRule="exact"/>
                              <w:ind w:left="398" w:right="395"/>
                              <w:jc w:val="center"/>
                            </w:pPr>
                            <w:r>
                              <w:t>Tak</w:t>
                            </w:r>
                          </w:p>
                          <w:p w14:paraId="57C0DE94" w14:textId="77777777" w:rsidR="009373A5" w:rsidRDefault="009373A5" w:rsidP="009373A5">
                            <w:pPr>
                              <w:pStyle w:val="Tekstpodstawowy"/>
                              <w:spacing w:before="4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C095B2" id="Pole tekstowe 908" o:spid="_x0000_s1090" type="#_x0000_t202" style="position:absolute;margin-left:283.45pt;margin-top:636.65pt;width:56.8pt;height:30.25pt;z-index:-25158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" filled="f" stroked="f">
                <v:textbox inset="0,0,0,0">
                  <w:txbxContent>
                    <w:p w14:paraId="63052748" w14:textId="77777777" w:rsidR="009373A5" w:rsidRDefault="009373A5" w:rsidP="009373A5">
                      <w:pPr>
                        <w:pStyle w:val="Tekstpodstawowy"/>
                        <w:spacing w:line="203" w:lineRule="exact"/>
                        <w:ind w:left="398" w:right="395"/>
                        <w:jc w:val="center"/>
                      </w:pPr>
                      <w:r>
                        <w:t>Tak</w:t>
                      </w:r>
                    </w:p>
                    <w:p w14:paraId="57C0DE94" w14:textId="77777777" w:rsidR="009373A5" w:rsidRDefault="009373A5" w:rsidP="009373A5">
                      <w:pPr>
                        <w:pStyle w:val="Tekstpodstawowy"/>
                        <w:spacing w:before="4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1731968" behindDoc="1" locked="0" layoutInCell="1" allowOverlap="1" wp14:anchorId="783BB36A" wp14:editId="108BE667">
                <wp:simplePos x="0" y="0"/>
                <wp:positionH relativeFrom="page">
                  <wp:posOffset>4320540</wp:posOffset>
                </wp:positionH>
                <wp:positionV relativeFrom="page">
                  <wp:posOffset>8085455</wp:posOffset>
                </wp:positionV>
                <wp:extent cx="2689225" cy="384175"/>
                <wp:effectExtent l="0" t="0" r="0" b="0"/>
                <wp:wrapNone/>
                <wp:docPr id="363237041" name="Pole tekstowe 9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9225" cy="384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805F59" w14:textId="77777777" w:rsidR="009373A5" w:rsidRDefault="009373A5" w:rsidP="009373A5">
                            <w:pPr>
                              <w:pStyle w:val="Tekstpodstawowy"/>
                              <w:spacing w:line="232" w:lineRule="auto"/>
                              <w:ind w:left="1" w:right="311"/>
                              <w:jc w:val="both"/>
                            </w:pPr>
                            <w:r>
                              <w:rPr>
                                <w:spacing w:val="-5"/>
                              </w:rPr>
                              <w:t xml:space="preserve">Tak. </w:t>
                            </w:r>
                            <w:r>
                              <w:t>Kalibracja przepływomierzy dostosowana do znieczulania z niskimi i minimalnymi przepływami gazów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3BB36A" id="Pole tekstowe 907" o:spid="_x0000_s1091" type="#_x0000_t202" style="position:absolute;margin-left:340.2pt;margin-top:636.65pt;width:211.75pt;height:30.25pt;z-index:-25158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" filled="f" stroked="f">
                <v:textbox inset="0,0,0,0">
                  <w:txbxContent>
                    <w:p w14:paraId="19805F59" w14:textId="77777777" w:rsidR="009373A5" w:rsidRDefault="009373A5" w:rsidP="009373A5">
                      <w:pPr>
                        <w:pStyle w:val="Tekstpodstawowy"/>
                        <w:spacing w:line="232" w:lineRule="auto"/>
                        <w:ind w:left="1" w:right="311"/>
                        <w:jc w:val="both"/>
                      </w:pPr>
                      <w:r>
                        <w:rPr>
                          <w:spacing w:val="-5"/>
                        </w:rPr>
                        <w:t xml:space="preserve">Tak. </w:t>
                      </w:r>
                      <w:r>
                        <w:t>Kalibracja przepływomierzy dostosowana do znieczulania z niskimi i minimalnymi przepływami gazów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1732992" behindDoc="1" locked="0" layoutInCell="1" allowOverlap="1" wp14:anchorId="255EDD20" wp14:editId="2502A202">
                <wp:simplePos x="0" y="0"/>
                <wp:positionH relativeFrom="page">
                  <wp:posOffset>837565</wp:posOffset>
                </wp:positionH>
                <wp:positionV relativeFrom="page">
                  <wp:posOffset>8469630</wp:posOffset>
                </wp:positionV>
                <wp:extent cx="510540" cy="512445"/>
                <wp:effectExtent l="0" t="0" r="0" b="0"/>
                <wp:wrapNone/>
                <wp:docPr id="1630843599" name="Pole tekstowe 9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540" cy="512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14E2A3" w14:textId="77777777" w:rsidR="009373A5" w:rsidRDefault="009373A5" w:rsidP="009373A5">
                            <w:pPr>
                              <w:pStyle w:val="Tekstpodstawowy"/>
                              <w:spacing w:before="8"/>
                              <w:rPr>
                                <w:rFonts w:ascii="Times New Roman"/>
                                <w:sz w:val="25"/>
                              </w:rPr>
                            </w:pPr>
                          </w:p>
                          <w:p w14:paraId="764737B1" w14:textId="77777777" w:rsidR="009373A5" w:rsidRDefault="009373A5" w:rsidP="009373A5">
                            <w:pPr>
                              <w:pStyle w:val="Tekstpodstawowy"/>
                              <w:ind w:left="404"/>
                            </w:pPr>
                            <w:r>
                              <w:t>15.</w:t>
                            </w:r>
                          </w:p>
                          <w:p w14:paraId="25306F26" w14:textId="77777777" w:rsidR="009373A5" w:rsidRDefault="009373A5" w:rsidP="009373A5">
                            <w:pPr>
                              <w:pStyle w:val="Tekstpodstawowy"/>
                              <w:spacing w:before="4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5EDD20" id="Pole tekstowe 906" o:spid="_x0000_s1092" type="#_x0000_t202" style="position:absolute;margin-left:65.95pt;margin-top:666.9pt;width:40.2pt;height:40.35pt;z-index:-25158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" filled="f" stroked="f">
                <v:textbox inset="0,0,0,0">
                  <w:txbxContent>
                    <w:p w14:paraId="0214E2A3" w14:textId="77777777" w:rsidR="009373A5" w:rsidRDefault="009373A5" w:rsidP="009373A5">
                      <w:pPr>
                        <w:pStyle w:val="Tekstpodstawowy"/>
                        <w:spacing w:before="8"/>
                        <w:rPr>
                          <w:rFonts w:ascii="Times New Roman"/>
                          <w:sz w:val="25"/>
                        </w:rPr>
                      </w:pPr>
                    </w:p>
                    <w:p w14:paraId="764737B1" w14:textId="77777777" w:rsidR="009373A5" w:rsidRDefault="009373A5" w:rsidP="009373A5">
                      <w:pPr>
                        <w:pStyle w:val="Tekstpodstawowy"/>
                        <w:ind w:left="404"/>
                      </w:pPr>
                      <w:r>
                        <w:t>15.</w:t>
                      </w:r>
                    </w:p>
                    <w:p w14:paraId="25306F26" w14:textId="77777777" w:rsidR="009373A5" w:rsidRDefault="009373A5" w:rsidP="009373A5">
                      <w:pPr>
                        <w:pStyle w:val="Tekstpodstawowy"/>
                        <w:spacing w:before="4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1734016" behindDoc="1" locked="0" layoutInCell="1" allowOverlap="1" wp14:anchorId="4355D297" wp14:editId="05439341">
                <wp:simplePos x="0" y="0"/>
                <wp:positionH relativeFrom="page">
                  <wp:posOffset>1348105</wp:posOffset>
                </wp:positionH>
                <wp:positionV relativeFrom="page">
                  <wp:posOffset>8469630</wp:posOffset>
                </wp:positionV>
                <wp:extent cx="2251710" cy="512445"/>
                <wp:effectExtent l="0" t="0" r="0" b="0"/>
                <wp:wrapNone/>
                <wp:docPr id="1483062938" name="Pole tekstowe 9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1710" cy="512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D7791C" w14:textId="77777777" w:rsidR="009373A5" w:rsidRDefault="009373A5" w:rsidP="009373A5">
                            <w:pPr>
                              <w:pStyle w:val="Tekstpodstawowy"/>
                              <w:spacing w:line="232" w:lineRule="auto"/>
                              <w:ind w:left="3" w:right="221"/>
                            </w:pPr>
                            <w:r>
                              <w:t>Wbudowany przepływomierz tlenu, niezależny od układu okrężnego, z regulowanym przepływem tlenu minimum do 10 l/min.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55D297" id="Pole tekstowe 905" o:spid="_x0000_s1093" type="#_x0000_t202" style="position:absolute;margin-left:106.15pt;margin-top:666.9pt;width:177.3pt;height:40.35pt;z-index:-25158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" filled="f" stroked="f">
                <v:textbox inset="0,0,0,0">
                  <w:txbxContent>
                    <w:p w14:paraId="76D7791C" w14:textId="77777777" w:rsidR="009373A5" w:rsidRDefault="009373A5" w:rsidP="009373A5">
                      <w:pPr>
                        <w:pStyle w:val="Tekstpodstawowy"/>
                        <w:spacing w:line="232" w:lineRule="auto"/>
                        <w:ind w:left="3" w:right="221"/>
                      </w:pPr>
                      <w:r>
                        <w:t>Wbudowany przepływomierz tlenu, niezależny od układu okrężnego, z regulowanym przepływem tlenu minimum do 10 l/min.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1735040" behindDoc="1" locked="0" layoutInCell="1" allowOverlap="1" wp14:anchorId="4E7CCD03" wp14:editId="4E191858">
                <wp:simplePos x="0" y="0"/>
                <wp:positionH relativeFrom="page">
                  <wp:posOffset>3599815</wp:posOffset>
                </wp:positionH>
                <wp:positionV relativeFrom="page">
                  <wp:posOffset>8469630</wp:posOffset>
                </wp:positionV>
                <wp:extent cx="721360" cy="512445"/>
                <wp:effectExtent l="0" t="0" r="0" b="0"/>
                <wp:wrapNone/>
                <wp:docPr id="325269386" name="Pole tekstowe 9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1360" cy="512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8B5124" w14:textId="77777777" w:rsidR="009373A5" w:rsidRDefault="009373A5" w:rsidP="009373A5">
                            <w:pPr>
                              <w:pStyle w:val="Tekstpodstawowy"/>
                              <w:spacing w:line="203" w:lineRule="exact"/>
                              <w:ind w:left="398" w:right="395"/>
                              <w:jc w:val="center"/>
                            </w:pPr>
                            <w:r>
                              <w:t>Tak</w:t>
                            </w:r>
                          </w:p>
                          <w:p w14:paraId="60B48ADF" w14:textId="77777777" w:rsidR="009373A5" w:rsidRDefault="009373A5" w:rsidP="009373A5">
                            <w:pPr>
                              <w:pStyle w:val="Tekstpodstawowy"/>
                              <w:spacing w:before="4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7CCD03" id="Pole tekstowe 904" o:spid="_x0000_s1094" type="#_x0000_t202" style="position:absolute;margin-left:283.45pt;margin-top:666.9pt;width:56.8pt;height:40.35pt;z-index:-25158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" filled="f" stroked="f">
                <v:textbox inset="0,0,0,0">
                  <w:txbxContent>
                    <w:p w14:paraId="298B5124" w14:textId="77777777" w:rsidR="009373A5" w:rsidRDefault="009373A5" w:rsidP="009373A5">
                      <w:pPr>
                        <w:pStyle w:val="Tekstpodstawowy"/>
                        <w:spacing w:line="203" w:lineRule="exact"/>
                        <w:ind w:left="398" w:right="395"/>
                        <w:jc w:val="center"/>
                      </w:pPr>
                      <w:r>
                        <w:t>Tak</w:t>
                      </w:r>
                    </w:p>
                    <w:p w14:paraId="60B48ADF" w14:textId="77777777" w:rsidR="009373A5" w:rsidRDefault="009373A5" w:rsidP="009373A5">
                      <w:pPr>
                        <w:pStyle w:val="Tekstpodstawowy"/>
                        <w:spacing w:before="4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1736064" behindDoc="1" locked="0" layoutInCell="1" allowOverlap="1" wp14:anchorId="24D1C3FC" wp14:editId="6335569D">
                <wp:simplePos x="0" y="0"/>
                <wp:positionH relativeFrom="page">
                  <wp:posOffset>4320540</wp:posOffset>
                </wp:positionH>
                <wp:positionV relativeFrom="page">
                  <wp:posOffset>8469630</wp:posOffset>
                </wp:positionV>
                <wp:extent cx="2689225" cy="512445"/>
                <wp:effectExtent l="0" t="0" r="0" b="0"/>
                <wp:wrapNone/>
                <wp:docPr id="439245417" name="Pole tekstowe 9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9225" cy="512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A49D9B" w14:textId="77777777" w:rsidR="009373A5" w:rsidRDefault="009373A5" w:rsidP="009373A5">
                            <w:pPr>
                              <w:pStyle w:val="Tekstpodstawowy"/>
                              <w:spacing w:line="232" w:lineRule="auto"/>
                              <w:ind w:left="1"/>
                            </w:pPr>
                            <w:r>
                              <w:t>Tak. Wbudowany przepływomierz tlenu, niezależny od układu okrężnego, z regulowanym przepływem tlenu do 10 l/min.</w:t>
                            </w:r>
                          </w:p>
                          <w:p w14:paraId="683F05C5" w14:textId="77777777" w:rsidR="009373A5" w:rsidRDefault="009373A5" w:rsidP="009373A5">
                            <w:pPr>
                              <w:pStyle w:val="Tekstpodstawowy"/>
                              <w:spacing w:before="4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D1C3FC" id="Pole tekstowe 903" o:spid="_x0000_s1095" type="#_x0000_t202" style="position:absolute;margin-left:340.2pt;margin-top:666.9pt;width:211.75pt;height:40.35pt;z-index:-25158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" filled="f" stroked="f">
                <v:textbox inset="0,0,0,0">
                  <w:txbxContent>
                    <w:p w14:paraId="0AA49D9B" w14:textId="77777777" w:rsidR="009373A5" w:rsidRDefault="009373A5" w:rsidP="009373A5">
                      <w:pPr>
                        <w:pStyle w:val="Tekstpodstawowy"/>
                        <w:spacing w:line="232" w:lineRule="auto"/>
                        <w:ind w:left="1"/>
                      </w:pPr>
                      <w:r>
                        <w:t>Tak. Wbudowany przepływomierz tlenu, niezależny od układu okrężnego, z regulowanym przepływem tlenu do 10 l/min.</w:t>
                      </w:r>
                    </w:p>
                    <w:p w14:paraId="683F05C5" w14:textId="77777777" w:rsidR="009373A5" w:rsidRDefault="009373A5" w:rsidP="009373A5">
                      <w:pPr>
                        <w:pStyle w:val="Tekstpodstawowy"/>
                        <w:spacing w:before="4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1737088" behindDoc="1" locked="0" layoutInCell="1" allowOverlap="1" wp14:anchorId="1E58507F" wp14:editId="66498CCF">
                <wp:simplePos x="0" y="0"/>
                <wp:positionH relativeFrom="page">
                  <wp:posOffset>837565</wp:posOffset>
                </wp:positionH>
                <wp:positionV relativeFrom="page">
                  <wp:posOffset>8981440</wp:posOffset>
                </wp:positionV>
                <wp:extent cx="510540" cy="132080"/>
                <wp:effectExtent l="0" t="0" r="0" b="0"/>
                <wp:wrapNone/>
                <wp:docPr id="958561922" name="Pole tekstowe 9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540" cy="132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706FD2" w14:textId="77777777" w:rsidR="009373A5" w:rsidRDefault="009373A5" w:rsidP="009373A5">
                            <w:pPr>
                              <w:pStyle w:val="Tekstpodstawowy"/>
                              <w:spacing w:line="203" w:lineRule="exact"/>
                              <w:ind w:left="404"/>
                            </w:pPr>
                            <w:r>
                              <w:t>16.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58507F" id="Pole tekstowe 902" o:spid="_x0000_s1096" type="#_x0000_t202" style="position:absolute;margin-left:65.95pt;margin-top:707.2pt;width:40.2pt;height:10.4pt;z-index:-25157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" filled="f" stroked="f">
                <v:textbox inset="0,0,0,0">
                  <w:txbxContent>
                    <w:p w14:paraId="5F706FD2" w14:textId="77777777" w:rsidR="009373A5" w:rsidRDefault="009373A5" w:rsidP="009373A5">
                      <w:pPr>
                        <w:pStyle w:val="Tekstpodstawowy"/>
                        <w:spacing w:line="203" w:lineRule="exact"/>
                        <w:ind w:left="404"/>
                      </w:pPr>
                      <w:r>
                        <w:t>16.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1738112" behindDoc="1" locked="0" layoutInCell="1" allowOverlap="1" wp14:anchorId="3D14E996" wp14:editId="5662C44C">
                <wp:simplePos x="0" y="0"/>
                <wp:positionH relativeFrom="page">
                  <wp:posOffset>1348105</wp:posOffset>
                </wp:positionH>
                <wp:positionV relativeFrom="page">
                  <wp:posOffset>8981440</wp:posOffset>
                </wp:positionV>
                <wp:extent cx="2251710" cy="132080"/>
                <wp:effectExtent l="0" t="0" r="0" b="0"/>
                <wp:wrapNone/>
                <wp:docPr id="1461481395" name="Pole tekstowe 9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1710" cy="132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4EE998" w14:textId="77777777" w:rsidR="009373A5" w:rsidRDefault="009373A5" w:rsidP="009373A5">
                            <w:pPr>
                              <w:pStyle w:val="Tekstpodstawowy"/>
                              <w:spacing w:line="203" w:lineRule="exact"/>
                              <w:ind w:left="3"/>
                            </w:pPr>
                            <w:r>
                              <w:t>Elektroniczny mieszalnik gazów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14E996" id="Pole tekstowe 901" o:spid="_x0000_s1097" type="#_x0000_t202" style="position:absolute;margin-left:106.15pt;margin-top:707.2pt;width:177.3pt;height:10.4pt;z-index:-25157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" filled="f" stroked="f">
                <v:textbox inset="0,0,0,0">
                  <w:txbxContent>
                    <w:p w14:paraId="544EE998" w14:textId="77777777" w:rsidR="009373A5" w:rsidRDefault="009373A5" w:rsidP="009373A5">
                      <w:pPr>
                        <w:pStyle w:val="Tekstpodstawowy"/>
                        <w:spacing w:line="203" w:lineRule="exact"/>
                        <w:ind w:left="3"/>
                      </w:pPr>
                      <w:r>
                        <w:t>Elektroniczny mieszalnik gazów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1739136" behindDoc="1" locked="0" layoutInCell="1" allowOverlap="1" wp14:anchorId="6651E3FA" wp14:editId="7C5A236D">
                <wp:simplePos x="0" y="0"/>
                <wp:positionH relativeFrom="page">
                  <wp:posOffset>3599815</wp:posOffset>
                </wp:positionH>
                <wp:positionV relativeFrom="page">
                  <wp:posOffset>8981440</wp:posOffset>
                </wp:positionV>
                <wp:extent cx="721360" cy="132080"/>
                <wp:effectExtent l="0" t="0" r="0" b="0"/>
                <wp:wrapNone/>
                <wp:docPr id="749694326" name="Pole tekstowe 9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1360" cy="132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2270A4" w14:textId="77777777" w:rsidR="009373A5" w:rsidRDefault="009373A5" w:rsidP="009373A5">
                            <w:pPr>
                              <w:pStyle w:val="Tekstpodstawowy"/>
                              <w:spacing w:line="203" w:lineRule="exact"/>
                              <w:ind w:left="398" w:right="395"/>
                              <w:jc w:val="center"/>
                            </w:pPr>
                            <w:r>
                              <w:t>Tak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51E3FA" id="Pole tekstowe 900" o:spid="_x0000_s1098" type="#_x0000_t202" style="position:absolute;margin-left:283.45pt;margin-top:707.2pt;width:56.8pt;height:10.4pt;z-index:-25157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" filled="f" stroked="f">
                <v:textbox inset="0,0,0,0">
                  <w:txbxContent>
                    <w:p w14:paraId="0D2270A4" w14:textId="77777777" w:rsidR="009373A5" w:rsidRDefault="009373A5" w:rsidP="009373A5">
                      <w:pPr>
                        <w:pStyle w:val="Tekstpodstawowy"/>
                        <w:spacing w:line="203" w:lineRule="exact"/>
                        <w:ind w:left="398" w:right="395"/>
                        <w:jc w:val="center"/>
                      </w:pPr>
                      <w:r>
                        <w:t>Tak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1740160" behindDoc="1" locked="0" layoutInCell="1" allowOverlap="1" wp14:anchorId="6EA3C868" wp14:editId="60598D7C">
                <wp:simplePos x="0" y="0"/>
                <wp:positionH relativeFrom="page">
                  <wp:posOffset>4320540</wp:posOffset>
                </wp:positionH>
                <wp:positionV relativeFrom="page">
                  <wp:posOffset>8981440</wp:posOffset>
                </wp:positionV>
                <wp:extent cx="2689225" cy="132080"/>
                <wp:effectExtent l="0" t="0" r="0" b="0"/>
                <wp:wrapNone/>
                <wp:docPr id="365958252" name="Pole tekstowe 8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9225" cy="132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A42858" w14:textId="77777777" w:rsidR="009373A5" w:rsidRDefault="009373A5" w:rsidP="009373A5">
                            <w:pPr>
                              <w:pStyle w:val="Tekstpodstawowy"/>
                              <w:spacing w:line="203" w:lineRule="exact"/>
                              <w:ind w:left="1"/>
                            </w:pPr>
                            <w:r>
                              <w:t>Tak. Elektroniczny mieszalnik gazów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A3C868" id="Pole tekstowe 899" o:spid="_x0000_s1099" type="#_x0000_t202" style="position:absolute;margin-left:340.2pt;margin-top:707.2pt;width:211.75pt;height:10.4pt;z-index:-25157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" filled="f" stroked="f">
                <v:textbox inset="0,0,0,0">
                  <w:txbxContent>
                    <w:p w14:paraId="4CA42858" w14:textId="77777777" w:rsidR="009373A5" w:rsidRDefault="009373A5" w:rsidP="009373A5">
                      <w:pPr>
                        <w:pStyle w:val="Tekstpodstawowy"/>
                        <w:spacing w:line="203" w:lineRule="exact"/>
                        <w:ind w:left="1"/>
                      </w:pPr>
                      <w:r>
                        <w:t>Tak. Elektroniczny mieszalnik gazów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1741184" behindDoc="1" locked="0" layoutInCell="1" allowOverlap="1" wp14:anchorId="1C4C2EC7" wp14:editId="522E62BB">
                <wp:simplePos x="0" y="0"/>
                <wp:positionH relativeFrom="page">
                  <wp:posOffset>837565</wp:posOffset>
                </wp:positionH>
                <wp:positionV relativeFrom="page">
                  <wp:posOffset>9113520</wp:posOffset>
                </wp:positionV>
                <wp:extent cx="510540" cy="388620"/>
                <wp:effectExtent l="0" t="0" r="0" b="0"/>
                <wp:wrapNone/>
                <wp:docPr id="523529575" name="Pole tekstowe 8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540" cy="388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317A90" w14:textId="77777777" w:rsidR="009373A5" w:rsidRDefault="009373A5" w:rsidP="009373A5">
                            <w:pPr>
                              <w:pStyle w:val="Tekstpodstawowy"/>
                              <w:spacing w:before="2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  <w:p w14:paraId="6D37A387" w14:textId="77777777" w:rsidR="009373A5" w:rsidRDefault="009373A5" w:rsidP="009373A5">
                            <w:pPr>
                              <w:pStyle w:val="Tekstpodstawowy"/>
                              <w:spacing w:before="1"/>
                              <w:ind w:left="404"/>
                            </w:pPr>
                            <w:r>
                              <w:t>17.</w:t>
                            </w:r>
                          </w:p>
                          <w:p w14:paraId="0A895B3F" w14:textId="77777777" w:rsidR="009373A5" w:rsidRDefault="009373A5" w:rsidP="009373A5">
                            <w:pPr>
                              <w:pStyle w:val="Tekstpodstawowy"/>
                              <w:spacing w:before="4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4C2EC7" id="Pole tekstowe 898" o:spid="_x0000_s1100" type="#_x0000_t202" style="position:absolute;margin-left:65.95pt;margin-top:717.6pt;width:40.2pt;height:30.6pt;z-index:-25157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" filled="f" stroked="f">
                <v:textbox inset="0,0,0,0">
                  <w:txbxContent>
                    <w:p w14:paraId="08317A90" w14:textId="77777777" w:rsidR="009373A5" w:rsidRDefault="009373A5" w:rsidP="009373A5">
                      <w:pPr>
                        <w:pStyle w:val="Tekstpodstawowy"/>
                        <w:spacing w:before="2"/>
                        <w:rPr>
                          <w:rFonts w:ascii="Times New Roman"/>
                          <w:sz w:val="17"/>
                        </w:rPr>
                      </w:pPr>
                    </w:p>
                    <w:p w14:paraId="6D37A387" w14:textId="77777777" w:rsidR="009373A5" w:rsidRDefault="009373A5" w:rsidP="009373A5">
                      <w:pPr>
                        <w:pStyle w:val="Tekstpodstawowy"/>
                        <w:spacing w:before="1"/>
                        <w:ind w:left="404"/>
                      </w:pPr>
                      <w:r>
                        <w:t>17.</w:t>
                      </w:r>
                    </w:p>
                    <w:p w14:paraId="0A895B3F" w14:textId="77777777" w:rsidR="009373A5" w:rsidRDefault="009373A5" w:rsidP="009373A5">
                      <w:pPr>
                        <w:pStyle w:val="Tekstpodstawowy"/>
                        <w:spacing w:before="4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1742208" behindDoc="1" locked="0" layoutInCell="1" allowOverlap="1" wp14:anchorId="31AB3879" wp14:editId="220164B0">
                <wp:simplePos x="0" y="0"/>
                <wp:positionH relativeFrom="page">
                  <wp:posOffset>1348105</wp:posOffset>
                </wp:positionH>
                <wp:positionV relativeFrom="page">
                  <wp:posOffset>9113520</wp:posOffset>
                </wp:positionV>
                <wp:extent cx="2251710" cy="388620"/>
                <wp:effectExtent l="0" t="0" r="0" b="0"/>
                <wp:wrapNone/>
                <wp:docPr id="846377129" name="Pole tekstowe 8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1710" cy="388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A7C6E8" w14:textId="77777777" w:rsidR="009373A5" w:rsidRDefault="009373A5" w:rsidP="009373A5">
                            <w:pPr>
                              <w:pStyle w:val="Tekstpodstawowy"/>
                              <w:spacing w:line="202" w:lineRule="exact"/>
                              <w:ind w:left="8"/>
                            </w:pPr>
                            <w:r>
                              <w:t>System automatycznego utrzymywania</w:t>
                            </w:r>
                          </w:p>
                          <w:p w14:paraId="15868096" w14:textId="77777777" w:rsidR="009373A5" w:rsidRDefault="009373A5" w:rsidP="009373A5">
                            <w:pPr>
                              <w:pStyle w:val="Tekstpodstawowy"/>
                              <w:spacing w:before="1" w:line="232" w:lineRule="auto"/>
                              <w:ind w:left="8" w:right="66"/>
                            </w:pPr>
                            <w:r>
                              <w:t>stężenia tlenu w mieszaninie z podtlenkiem azotu na poziomie minimum 25%.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AB3879" id="Pole tekstowe 897" o:spid="_x0000_s1101" type="#_x0000_t202" style="position:absolute;margin-left:106.15pt;margin-top:717.6pt;width:177.3pt;height:30.6pt;z-index:-25157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" filled="f" stroked="f">
                <v:textbox inset="0,0,0,0">
                  <w:txbxContent>
                    <w:p w14:paraId="4EA7C6E8" w14:textId="77777777" w:rsidR="009373A5" w:rsidRDefault="009373A5" w:rsidP="009373A5">
                      <w:pPr>
                        <w:pStyle w:val="Tekstpodstawowy"/>
                        <w:spacing w:line="202" w:lineRule="exact"/>
                        <w:ind w:left="8"/>
                      </w:pPr>
                      <w:r>
                        <w:t>System automatycznego utrzymywania</w:t>
                      </w:r>
                    </w:p>
                    <w:p w14:paraId="15868096" w14:textId="77777777" w:rsidR="009373A5" w:rsidRDefault="009373A5" w:rsidP="009373A5">
                      <w:pPr>
                        <w:pStyle w:val="Tekstpodstawowy"/>
                        <w:spacing w:before="1" w:line="232" w:lineRule="auto"/>
                        <w:ind w:left="8" w:right="66"/>
                      </w:pPr>
                      <w:r>
                        <w:t>stężenia tlenu w mieszaninie z podtlenkiem azotu na poziomie minimum 25%.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1743232" behindDoc="1" locked="0" layoutInCell="1" allowOverlap="1" wp14:anchorId="10A24BEF" wp14:editId="5CB6F147">
                <wp:simplePos x="0" y="0"/>
                <wp:positionH relativeFrom="page">
                  <wp:posOffset>3599815</wp:posOffset>
                </wp:positionH>
                <wp:positionV relativeFrom="page">
                  <wp:posOffset>9113520</wp:posOffset>
                </wp:positionV>
                <wp:extent cx="721360" cy="388620"/>
                <wp:effectExtent l="0" t="0" r="0" b="0"/>
                <wp:wrapNone/>
                <wp:docPr id="1114302879" name="Pole tekstowe 8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1360" cy="388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B0C10D" w14:textId="77777777" w:rsidR="009373A5" w:rsidRDefault="009373A5" w:rsidP="009373A5">
                            <w:pPr>
                              <w:pStyle w:val="Tekstpodstawowy"/>
                              <w:spacing w:line="206" w:lineRule="exact"/>
                              <w:ind w:left="398" w:right="395"/>
                              <w:jc w:val="center"/>
                            </w:pPr>
                            <w:r>
                              <w:t>Tak</w:t>
                            </w:r>
                          </w:p>
                          <w:p w14:paraId="54EAF0FB" w14:textId="77777777" w:rsidR="009373A5" w:rsidRDefault="009373A5" w:rsidP="009373A5">
                            <w:pPr>
                              <w:pStyle w:val="Tekstpodstawowy"/>
                              <w:spacing w:before="4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A24BEF" id="Pole tekstowe 896" o:spid="_x0000_s1102" type="#_x0000_t202" style="position:absolute;margin-left:283.45pt;margin-top:717.6pt;width:56.8pt;height:30.6pt;z-index:-25157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" filled="f" stroked="f">
                <v:textbox inset="0,0,0,0">
                  <w:txbxContent>
                    <w:p w14:paraId="61B0C10D" w14:textId="77777777" w:rsidR="009373A5" w:rsidRDefault="009373A5" w:rsidP="009373A5">
                      <w:pPr>
                        <w:pStyle w:val="Tekstpodstawowy"/>
                        <w:spacing w:line="206" w:lineRule="exact"/>
                        <w:ind w:left="398" w:right="395"/>
                        <w:jc w:val="center"/>
                      </w:pPr>
                      <w:r>
                        <w:t>Tak</w:t>
                      </w:r>
                    </w:p>
                    <w:p w14:paraId="54EAF0FB" w14:textId="77777777" w:rsidR="009373A5" w:rsidRDefault="009373A5" w:rsidP="009373A5">
                      <w:pPr>
                        <w:pStyle w:val="Tekstpodstawowy"/>
                        <w:spacing w:before="4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1744256" behindDoc="1" locked="0" layoutInCell="1" allowOverlap="1" wp14:anchorId="3D47B85C" wp14:editId="768D559C">
                <wp:simplePos x="0" y="0"/>
                <wp:positionH relativeFrom="page">
                  <wp:posOffset>4320540</wp:posOffset>
                </wp:positionH>
                <wp:positionV relativeFrom="page">
                  <wp:posOffset>9113520</wp:posOffset>
                </wp:positionV>
                <wp:extent cx="2689225" cy="388620"/>
                <wp:effectExtent l="0" t="0" r="0" b="0"/>
                <wp:wrapNone/>
                <wp:docPr id="1334472795" name="Pole tekstowe 8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9225" cy="388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60321D" w14:textId="77777777" w:rsidR="009373A5" w:rsidRDefault="009373A5" w:rsidP="009373A5">
                            <w:pPr>
                              <w:pStyle w:val="Tekstpodstawowy"/>
                              <w:spacing w:before="4" w:line="232" w:lineRule="auto"/>
                              <w:ind w:left="6" w:right="4"/>
                            </w:pPr>
                            <w:r>
                              <w:rPr>
                                <w:spacing w:val="-5"/>
                              </w:rPr>
                              <w:t xml:space="preserve">Tak. </w:t>
                            </w:r>
                            <w:r>
                              <w:t>System automatycznego utrzymywania stężenia tlenu w mieszaninie z podtlenkiem azotu na poziomie minimum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25%.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47B85C" id="Pole tekstowe 895" o:spid="_x0000_s1103" type="#_x0000_t202" style="position:absolute;margin-left:340.2pt;margin-top:717.6pt;width:211.75pt;height:30.6pt;z-index:-25157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" filled="f" stroked="f">
                <v:textbox inset="0,0,0,0">
                  <w:txbxContent>
                    <w:p w14:paraId="2860321D" w14:textId="77777777" w:rsidR="009373A5" w:rsidRDefault="009373A5" w:rsidP="009373A5">
                      <w:pPr>
                        <w:pStyle w:val="Tekstpodstawowy"/>
                        <w:spacing w:before="4" w:line="232" w:lineRule="auto"/>
                        <w:ind w:left="6" w:right="4"/>
                      </w:pPr>
                      <w:r>
                        <w:rPr>
                          <w:spacing w:val="-5"/>
                        </w:rPr>
                        <w:t xml:space="preserve">Tak. </w:t>
                      </w:r>
                      <w:r>
                        <w:t>System automatycznego utrzymywania stężenia tlenu w mieszaninie z podtlenkiem azotu na poziomie minimum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25%.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1745280" behindDoc="1" locked="0" layoutInCell="1" allowOverlap="1" wp14:anchorId="03788588" wp14:editId="048CAECA">
                <wp:simplePos x="0" y="0"/>
                <wp:positionH relativeFrom="page">
                  <wp:posOffset>837565</wp:posOffset>
                </wp:positionH>
                <wp:positionV relativeFrom="page">
                  <wp:posOffset>9502140</wp:posOffset>
                </wp:positionV>
                <wp:extent cx="510540" cy="262255"/>
                <wp:effectExtent l="0" t="0" r="0" b="0"/>
                <wp:wrapNone/>
                <wp:docPr id="1062798742" name="Pole tekstowe 8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540" cy="262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4936CC" w14:textId="77777777" w:rsidR="009373A5" w:rsidRDefault="009373A5" w:rsidP="009373A5">
                            <w:pPr>
                              <w:pStyle w:val="Tekstpodstawowy"/>
                              <w:spacing w:before="100"/>
                              <w:ind w:left="404"/>
                            </w:pPr>
                            <w:r>
                              <w:t>18.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788588" id="Pole tekstowe 894" o:spid="_x0000_s1104" type="#_x0000_t202" style="position:absolute;margin-left:65.95pt;margin-top:748.2pt;width:40.2pt;height:20.65pt;z-index:-25157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" filled="f" stroked="f">
                <v:textbox inset="0,0,0,0">
                  <w:txbxContent>
                    <w:p w14:paraId="024936CC" w14:textId="77777777" w:rsidR="009373A5" w:rsidRDefault="009373A5" w:rsidP="009373A5">
                      <w:pPr>
                        <w:pStyle w:val="Tekstpodstawowy"/>
                        <w:spacing w:before="100"/>
                        <w:ind w:left="404"/>
                      </w:pPr>
                      <w:r>
                        <w:t>18.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1746304" behindDoc="1" locked="0" layoutInCell="1" allowOverlap="1" wp14:anchorId="41A7594B" wp14:editId="742D1B1F">
                <wp:simplePos x="0" y="0"/>
                <wp:positionH relativeFrom="page">
                  <wp:posOffset>1348105</wp:posOffset>
                </wp:positionH>
                <wp:positionV relativeFrom="page">
                  <wp:posOffset>9502140</wp:posOffset>
                </wp:positionV>
                <wp:extent cx="2251710" cy="262255"/>
                <wp:effectExtent l="0" t="0" r="0" b="0"/>
                <wp:wrapNone/>
                <wp:docPr id="421225964" name="Pole tekstowe 8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1710" cy="262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5F269B" w14:textId="77777777" w:rsidR="009373A5" w:rsidRDefault="009373A5" w:rsidP="009373A5">
                            <w:pPr>
                              <w:pStyle w:val="Tekstpodstawowy"/>
                              <w:spacing w:before="4" w:line="232" w:lineRule="auto"/>
                              <w:ind w:left="8" w:right="141"/>
                            </w:pPr>
                            <w:r>
                              <w:t>Wbudowana regulowana zastawka nadciśnieniowa APL wentylacji ręcznej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A7594B" id="Pole tekstowe 893" o:spid="_x0000_s1105" type="#_x0000_t202" style="position:absolute;margin-left:106.15pt;margin-top:748.2pt;width:177.3pt;height:20.65pt;z-index:-25157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" filled="f" stroked="f">
                <v:textbox inset="0,0,0,0">
                  <w:txbxContent>
                    <w:p w14:paraId="055F269B" w14:textId="77777777" w:rsidR="009373A5" w:rsidRDefault="009373A5" w:rsidP="009373A5">
                      <w:pPr>
                        <w:pStyle w:val="Tekstpodstawowy"/>
                        <w:spacing w:before="4" w:line="232" w:lineRule="auto"/>
                        <w:ind w:left="8" w:right="141"/>
                      </w:pPr>
                      <w:r>
                        <w:t>Wbudowana regulowana zastawka nadciśnieniowa APL wentylacji ręcznej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1747328" behindDoc="1" locked="0" layoutInCell="1" allowOverlap="1" wp14:anchorId="4C197680" wp14:editId="25D3C6B5">
                <wp:simplePos x="0" y="0"/>
                <wp:positionH relativeFrom="page">
                  <wp:posOffset>3599815</wp:posOffset>
                </wp:positionH>
                <wp:positionV relativeFrom="page">
                  <wp:posOffset>9502140</wp:posOffset>
                </wp:positionV>
                <wp:extent cx="721360" cy="262255"/>
                <wp:effectExtent l="0" t="0" r="0" b="0"/>
                <wp:wrapNone/>
                <wp:docPr id="180242781" name="Pole tekstowe 8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1360" cy="262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487E45" w14:textId="77777777" w:rsidR="009373A5" w:rsidRDefault="009373A5" w:rsidP="009373A5">
                            <w:pPr>
                              <w:pStyle w:val="Tekstpodstawowy"/>
                              <w:spacing w:line="206" w:lineRule="exact"/>
                              <w:ind w:left="398" w:right="395"/>
                              <w:jc w:val="center"/>
                            </w:pPr>
                            <w:r>
                              <w:t>Tak</w:t>
                            </w:r>
                          </w:p>
                          <w:p w14:paraId="0120EF7E" w14:textId="77777777" w:rsidR="009373A5" w:rsidRDefault="009373A5" w:rsidP="009373A5">
                            <w:pPr>
                              <w:pStyle w:val="Tekstpodstawowy"/>
                              <w:spacing w:before="4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197680" id="Pole tekstowe 892" o:spid="_x0000_s1106" type="#_x0000_t202" style="position:absolute;margin-left:283.45pt;margin-top:748.2pt;width:56.8pt;height:20.65pt;z-index:-25156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" filled="f" stroked="f">
                <v:textbox inset="0,0,0,0">
                  <w:txbxContent>
                    <w:p w14:paraId="1D487E45" w14:textId="77777777" w:rsidR="009373A5" w:rsidRDefault="009373A5" w:rsidP="009373A5">
                      <w:pPr>
                        <w:pStyle w:val="Tekstpodstawowy"/>
                        <w:spacing w:line="206" w:lineRule="exact"/>
                        <w:ind w:left="398" w:right="395"/>
                        <w:jc w:val="center"/>
                      </w:pPr>
                      <w:r>
                        <w:t>Tak</w:t>
                      </w:r>
                    </w:p>
                    <w:p w14:paraId="0120EF7E" w14:textId="77777777" w:rsidR="009373A5" w:rsidRDefault="009373A5" w:rsidP="009373A5">
                      <w:pPr>
                        <w:pStyle w:val="Tekstpodstawowy"/>
                        <w:spacing w:before="4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1748352" behindDoc="1" locked="0" layoutInCell="1" allowOverlap="1" wp14:anchorId="07E3E7B1" wp14:editId="3610A2ED">
                <wp:simplePos x="0" y="0"/>
                <wp:positionH relativeFrom="page">
                  <wp:posOffset>4320540</wp:posOffset>
                </wp:positionH>
                <wp:positionV relativeFrom="page">
                  <wp:posOffset>9502140</wp:posOffset>
                </wp:positionV>
                <wp:extent cx="2689225" cy="262255"/>
                <wp:effectExtent l="0" t="0" r="0" b="0"/>
                <wp:wrapNone/>
                <wp:docPr id="1915176274" name="Pole tekstowe 8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9225" cy="262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DCBDDB" w14:textId="77777777" w:rsidR="009373A5" w:rsidRDefault="009373A5" w:rsidP="009373A5">
                            <w:pPr>
                              <w:pStyle w:val="Tekstpodstawowy"/>
                              <w:spacing w:before="4" w:line="232" w:lineRule="auto"/>
                              <w:ind w:left="6"/>
                            </w:pPr>
                            <w:r>
                              <w:t>Tak. Wbudowana regulowana zastawka nadciśnieniowa APL wentylacji ręcznej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E3E7B1" id="Pole tekstowe 891" o:spid="_x0000_s1107" type="#_x0000_t202" style="position:absolute;margin-left:340.2pt;margin-top:748.2pt;width:211.75pt;height:20.65pt;z-index:-251568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" filled="f" stroked="f">
                <v:textbox inset="0,0,0,0">
                  <w:txbxContent>
                    <w:p w14:paraId="28DCBDDB" w14:textId="77777777" w:rsidR="009373A5" w:rsidRDefault="009373A5" w:rsidP="009373A5">
                      <w:pPr>
                        <w:pStyle w:val="Tekstpodstawowy"/>
                        <w:spacing w:before="4" w:line="232" w:lineRule="auto"/>
                        <w:ind w:left="6"/>
                      </w:pPr>
                      <w:r>
                        <w:t>Tak. Wbudowana regulowana zastawka nadciśnieniowa APL wentylacji ręcznej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1749376" behindDoc="1" locked="0" layoutInCell="1" allowOverlap="1" wp14:anchorId="4D3C26F3" wp14:editId="4DE6C97F">
                <wp:simplePos x="0" y="0"/>
                <wp:positionH relativeFrom="page">
                  <wp:posOffset>915670</wp:posOffset>
                </wp:positionH>
                <wp:positionV relativeFrom="page">
                  <wp:posOffset>1392555</wp:posOffset>
                </wp:positionV>
                <wp:extent cx="5629275" cy="152400"/>
                <wp:effectExtent l="0" t="0" r="0" b="0"/>
                <wp:wrapNone/>
                <wp:docPr id="1607896859" name="Pole tekstowe 8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292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19BCC9" w14:textId="77777777" w:rsidR="009373A5" w:rsidRDefault="009373A5" w:rsidP="009373A5">
                            <w:pPr>
                              <w:pStyle w:val="Tekstpodstawowy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3C26F3" id="Pole tekstowe 890" o:spid="_x0000_s1108" type="#_x0000_t202" style="position:absolute;margin-left:72.1pt;margin-top:109.65pt;width:443.25pt;height:12pt;z-index:-251567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" filled="f" stroked="f">
                <v:textbox inset="0,0,0,0">
                  <w:txbxContent>
                    <w:p w14:paraId="5219BCC9" w14:textId="77777777" w:rsidR="009373A5" w:rsidRDefault="009373A5" w:rsidP="009373A5">
                      <w:pPr>
                        <w:pStyle w:val="Tekstpodstawowy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64A4A273" w14:textId="77777777" w:rsidR="009373A5" w:rsidRPr="009373A5" w:rsidRDefault="009373A5" w:rsidP="009373A5">
      <w:pPr>
        <w:widowControl w:val="0"/>
        <w:autoSpaceDE w:val="0"/>
        <w:autoSpaceDN w:val="0"/>
        <w:rPr>
          <w:rFonts w:ascii="Arial" w:eastAsia="Arial" w:hAnsi="Arial" w:cs="Arial"/>
          <w:sz w:val="2"/>
          <w:szCs w:val="2"/>
          <w:lang w:eastAsia="pl-PL" w:bidi="pl-PL"/>
        </w:rPr>
        <w:sectPr w:rsidR="009373A5" w:rsidRPr="009373A5" w:rsidSect="009373A5">
          <w:pgSz w:w="11910" w:h="16840"/>
          <w:pgMar w:top="1040" w:right="760" w:bottom="280" w:left="1200" w:header="708" w:footer="708" w:gutter="0"/>
          <w:cols w:space="708"/>
        </w:sectPr>
      </w:pPr>
    </w:p>
    <w:p w14:paraId="1AF8F889" w14:textId="55DBCDBB" w:rsidR="009373A5" w:rsidRPr="009373A5" w:rsidRDefault="009373A5" w:rsidP="009373A5">
      <w:pPr>
        <w:widowControl w:val="0"/>
        <w:autoSpaceDE w:val="0"/>
        <w:autoSpaceDN w:val="0"/>
        <w:rPr>
          <w:rFonts w:ascii="Arial" w:eastAsia="Arial" w:hAnsi="Arial" w:cs="Arial"/>
          <w:sz w:val="2"/>
          <w:szCs w:val="2"/>
          <w:lang w:eastAsia="pl-PL" w:bidi="pl-PL"/>
        </w:rPr>
      </w:pPr>
      <w:r w:rsidRPr="009373A5">
        <w:rPr>
          <w:rFonts w:ascii="Arial" w:eastAsia="Arial" w:hAnsi="Arial" w:cs="Arial"/>
          <w:noProof/>
          <w:lang w:eastAsia="pl-PL" w:bidi="pl-PL"/>
        </w:rPr>
        <w:lastRenderedPageBreak/>
        <mc:AlternateContent>
          <mc:Choice Requires="wpg">
            <w:drawing>
              <wp:anchor distT="0" distB="0" distL="114300" distR="114300" simplePos="0" relativeHeight="251750400" behindDoc="1" locked="0" layoutInCell="1" allowOverlap="1" wp14:anchorId="17AF1438" wp14:editId="107E3C4B">
                <wp:simplePos x="0" y="0"/>
                <wp:positionH relativeFrom="page">
                  <wp:posOffset>835660</wp:posOffset>
                </wp:positionH>
                <wp:positionV relativeFrom="page">
                  <wp:posOffset>899160</wp:posOffset>
                </wp:positionV>
                <wp:extent cx="6178550" cy="8865235"/>
                <wp:effectExtent l="0" t="0" r="0" b="0"/>
                <wp:wrapNone/>
                <wp:docPr id="105227303" name="Grupa 8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8550" cy="8865235"/>
                          <a:chOff x="1316" y="1416"/>
                          <a:chExt cx="9730" cy="13961"/>
                        </a:xfrm>
                      </wpg:grpSpPr>
                      <wps:wsp>
                        <wps:cNvPr id="2004902385" name="Line 186"/>
                        <wps:cNvCnPr>
                          <a:cxnSpLocks noChangeShapeType="1"/>
                        </wps:cNvCnPr>
                        <wps:spPr bwMode="auto">
                          <a:xfrm>
                            <a:off x="1325" y="1421"/>
                            <a:ext cx="795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94543002" name="Line 187"/>
                        <wps:cNvCnPr>
                          <a:cxnSpLocks noChangeShapeType="1"/>
                        </wps:cNvCnPr>
                        <wps:spPr bwMode="auto">
                          <a:xfrm>
                            <a:off x="2129" y="1421"/>
                            <a:ext cx="3536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7713090" name="Line 188"/>
                        <wps:cNvCnPr>
                          <a:cxnSpLocks noChangeShapeType="1"/>
                        </wps:cNvCnPr>
                        <wps:spPr bwMode="auto">
                          <a:xfrm>
                            <a:off x="5675" y="1421"/>
                            <a:ext cx="1126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74981784" name="Line 189"/>
                        <wps:cNvCnPr>
                          <a:cxnSpLocks noChangeShapeType="1"/>
                        </wps:cNvCnPr>
                        <wps:spPr bwMode="auto">
                          <a:xfrm>
                            <a:off x="6810" y="1421"/>
                            <a:ext cx="4225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7407674" name="Line 190"/>
                        <wps:cNvCnPr>
                          <a:cxnSpLocks noChangeShapeType="1"/>
                        </wps:cNvCnPr>
                        <wps:spPr bwMode="auto">
                          <a:xfrm>
                            <a:off x="1325" y="2237"/>
                            <a:ext cx="795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99644785" name="Line 191"/>
                        <wps:cNvCnPr>
                          <a:cxnSpLocks noChangeShapeType="1"/>
                        </wps:cNvCnPr>
                        <wps:spPr bwMode="auto">
                          <a:xfrm>
                            <a:off x="2129" y="2237"/>
                            <a:ext cx="3536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93514507" name="Line 192"/>
                        <wps:cNvCnPr>
                          <a:cxnSpLocks noChangeShapeType="1"/>
                        </wps:cNvCnPr>
                        <wps:spPr bwMode="auto">
                          <a:xfrm>
                            <a:off x="5675" y="2237"/>
                            <a:ext cx="1126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82563971" name="Line 193"/>
                        <wps:cNvCnPr>
                          <a:cxnSpLocks noChangeShapeType="1"/>
                        </wps:cNvCnPr>
                        <wps:spPr bwMode="auto">
                          <a:xfrm>
                            <a:off x="6810" y="2237"/>
                            <a:ext cx="4225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14904409" name="Line 194"/>
                        <wps:cNvCnPr>
                          <a:cxnSpLocks noChangeShapeType="1"/>
                        </wps:cNvCnPr>
                        <wps:spPr bwMode="auto">
                          <a:xfrm>
                            <a:off x="1320" y="1416"/>
                            <a:ext cx="0" cy="164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1392014" name="Line 195"/>
                        <wps:cNvCnPr>
                          <a:cxnSpLocks noChangeShapeType="1"/>
                        </wps:cNvCnPr>
                        <wps:spPr bwMode="auto">
                          <a:xfrm>
                            <a:off x="5670" y="1416"/>
                            <a:ext cx="0" cy="164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8887613" name="Line 196"/>
                        <wps:cNvCnPr>
                          <a:cxnSpLocks noChangeShapeType="1"/>
                        </wps:cNvCnPr>
                        <wps:spPr bwMode="auto">
                          <a:xfrm>
                            <a:off x="6805" y="1416"/>
                            <a:ext cx="0" cy="164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555234" name="Line 197"/>
                        <wps:cNvCnPr>
                          <a:cxnSpLocks noChangeShapeType="1"/>
                        </wps:cNvCnPr>
                        <wps:spPr bwMode="auto">
                          <a:xfrm>
                            <a:off x="11040" y="1416"/>
                            <a:ext cx="0" cy="164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1605730" name="Rectangle 198"/>
                        <wps:cNvSpPr>
                          <a:spLocks noChangeArrowheads="1"/>
                        </wps:cNvSpPr>
                        <wps:spPr bwMode="auto">
                          <a:xfrm>
                            <a:off x="1325" y="3046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5182885" name="Line 199"/>
                        <wps:cNvCnPr>
                          <a:cxnSpLocks noChangeShapeType="1"/>
                        </wps:cNvCnPr>
                        <wps:spPr bwMode="auto">
                          <a:xfrm>
                            <a:off x="1335" y="3051"/>
                            <a:ext cx="785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721963" name="Line 200"/>
                        <wps:cNvCnPr>
                          <a:cxnSpLocks noChangeShapeType="1"/>
                        </wps:cNvCnPr>
                        <wps:spPr bwMode="auto">
                          <a:xfrm>
                            <a:off x="2129" y="3051"/>
                            <a:ext cx="3536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5529834" name="Rectangle 201"/>
                        <wps:cNvSpPr>
                          <a:spLocks noChangeArrowheads="1"/>
                        </wps:cNvSpPr>
                        <wps:spPr bwMode="auto">
                          <a:xfrm>
                            <a:off x="5675" y="3046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9197556" name="Line 202"/>
                        <wps:cNvCnPr>
                          <a:cxnSpLocks noChangeShapeType="1"/>
                        </wps:cNvCnPr>
                        <wps:spPr bwMode="auto">
                          <a:xfrm>
                            <a:off x="5685" y="3051"/>
                            <a:ext cx="1116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650867" name="Rectangle 203"/>
                        <wps:cNvSpPr>
                          <a:spLocks noChangeArrowheads="1"/>
                        </wps:cNvSpPr>
                        <wps:spPr bwMode="auto">
                          <a:xfrm>
                            <a:off x="6810" y="3046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5965332" name="Line 204"/>
                        <wps:cNvCnPr>
                          <a:cxnSpLocks noChangeShapeType="1"/>
                        </wps:cNvCnPr>
                        <wps:spPr bwMode="auto">
                          <a:xfrm>
                            <a:off x="6820" y="3051"/>
                            <a:ext cx="4215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80471690" name="Line 205"/>
                        <wps:cNvCnPr>
                          <a:cxnSpLocks noChangeShapeType="1"/>
                        </wps:cNvCnPr>
                        <wps:spPr bwMode="auto">
                          <a:xfrm>
                            <a:off x="2124" y="1416"/>
                            <a:ext cx="0" cy="2856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5314398" name="Line 206"/>
                        <wps:cNvCnPr>
                          <a:cxnSpLocks noChangeShapeType="1"/>
                        </wps:cNvCnPr>
                        <wps:spPr bwMode="auto">
                          <a:xfrm>
                            <a:off x="1320" y="4264"/>
                            <a:ext cx="800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2504503" name="Rectangle 207"/>
                        <wps:cNvSpPr>
                          <a:spLocks noChangeArrowheads="1"/>
                        </wps:cNvSpPr>
                        <wps:spPr bwMode="auto">
                          <a:xfrm>
                            <a:off x="2129" y="4262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2689584" name="Line 208"/>
                        <wps:cNvCnPr>
                          <a:cxnSpLocks noChangeShapeType="1"/>
                        </wps:cNvCnPr>
                        <wps:spPr bwMode="auto">
                          <a:xfrm>
                            <a:off x="2139" y="4268"/>
                            <a:ext cx="3529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472444" name="Line 209"/>
                        <wps:cNvCnPr>
                          <a:cxnSpLocks noChangeShapeType="1"/>
                        </wps:cNvCnPr>
                        <wps:spPr bwMode="auto">
                          <a:xfrm>
                            <a:off x="5670" y="4264"/>
                            <a:ext cx="1133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9590361" name="Line 210"/>
                        <wps:cNvCnPr>
                          <a:cxnSpLocks noChangeShapeType="1"/>
                        </wps:cNvCnPr>
                        <wps:spPr bwMode="auto">
                          <a:xfrm>
                            <a:off x="6805" y="4264"/>
                            <a:ext cx="4233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2045944" name="Line 211"/>
                        <wps:cNvCnPr>
                          <a:cxnSpLocks noChangeShapeType="1"/>
                        </wps:cNvCnPr>
                        <wps:spPr bwMode="auto">
                          <a:xfrm>
                            <a:off x="1320" y="4878"/>
                            <a:ext cx="802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1389293" name="Line 212"/>
                        <wps:cNvCnPr>
                          <a:cxnSpLocks noChangeShapeType="1"/>
                        </wps:cNvCnPr>
                        <wps:spPr bwMode="auto">
                          <a:xfrm>
                            <a:off x="2124" y="4878"/>
                            <a:ext cx="3544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75682962" name="Line 213"/>
                        <wps:cNvCnPr>
                          <a:cxnSpLocks noChangeShapeType="1"/>
                        </wps:cNvCnPr>
                        <wps:spPr bwMode="auto">
                          <a:xfrm>
                            <a:off x="5670" y="4878"/>
                            <a:ext cx="1133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0473200" name="Line 214"/>
                        <wps:cNvCnPr>
                          <a:cxnSpLocks noChangeShapeType="1"/>
                        </wps:cNvCnPr>
                        <wps:spPr bwMode="auto">
                          <a:xfrm>
                            <a:off x="6805" y="4878"/>
                            <a:ext cx="4233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9712980" name="Line 215"/>
                        <wps:cNvCnPr>
                          <a:cxnSpLocks noChangeShapeType="1"/>
                        </wps:cNvCnPr>
                        <wps:spPr bwMode="auto">
                          <a:xfrm>
                            <a:off x="2123" y="4272"/>
                            <a:ext cx="0" cy="1011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5754408" name="Line 216"/>
                        <wps:cNvCnPr>
                          <a:cxnSpLocks noChangeShapeType="1"/>
                        </wps:cNvCnPr>
                        <wps:spPr bwMode="auto">
                          <a:xfrm>
                            <a:off x="5669" y="3056"/>
                            <a:ext cx="0" cy="2227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7818427" name="Line 217"/>
                        <wps:cNvCnPr>
                          <a:cxnSpLocks noChangeShapeType="1"/>
                        </wps:cNvCnPr>
                        <wps:spPr bwMode="auto">
                          <a:xfrm>
                            <a:off x="6804" y="3056"/>
                            <a:ext cx="0" cy="2227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9861880" name="Line 218"/>
                        <wps:cNvCnPr>
                          <a:cxnSpLocks noChangeShapeType="1"/>
                        </wps:cNvCnPr>
                        <wps:spPr bwMode="auto">
                          <a:xfrm>
                            <a:off x="1320" y="5282"/>
                            <a:ext cx="802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687374" name="Line 219"/>
                        <wps:cNvCnPr>
                          <a:cxnSpLocks noChangeShapeType="1"/>
                        </wps:cNvCnPr>
                        <wps:spPr bwMode="auto">
                          <a:xfrm>
                            <a:off x="2124" y="5282"/>
                            <a:ext cx="3544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23665728" name="Line 220"/>
                        <wps:cNvCnPr>
                          <a:cxnSpLocks noChangeShapeType="1"/>
                        </wps:cNvCnPr>
                        <wps:spPr bwMode="auto">
                          <a:xfrm>
                            <a:off x="5670" y="5282"/>
                            <a:ext cx="1133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7834770" name="Line 221"/>
                        <wps:cNvCnPr>
                          <a:cxnSpLocks noChangeShapeType="1"/>
                        </wps:cNvCnPr>
                        <wps:spPr bwMode="auto">
                          <a:xfrm>
                            <a:off x="6805" y="5282"/>
                            <a:ext cx="4233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1381618" name="Line 222"/>
                        <wps:cNvCnPr>
                          <a:cxnSpLocks noChangeShapeType="1"/>
                        </wps:cNvCnPr>
                        <wps:spPr bwMode="auto">
                          <a:xfrm>
                            <a:off x="1320" y="5486"/>
                            <a:ext cx="802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69377830" name="Line 223"/>
                        <wps:cNvCnPr>
                          <a:cxnSpLocks noChangeShapeType="1"/>
                        </wps:cNvCnPr>
                        <wps:spPr bwMode="auto">
                          <a:xfrm>
                            <a:off x="2124" y="5486"/>
                            <a:ext cx="3544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1391" name="Line 224"/>
                        <wps:cNvCnPr>
                          <a:cxnSpLocks noChangeShapeType="1"/>
                        </wps:cNvCnPr>
                        <wps:spPr bwMode="auto">
                          <a:xfrm>
                            <a:off x="5670" y="5486"/>
                            <a:ext cx="1133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7695540" name="Line 225"/>
                        <wps:cNvCnPr>
                          <a:cxnSpLocks noChangeShapeType="1"/>
                        </wps:cNvCnPr>
                        <wps:spPr bwMode="auto">
                          <a:xfrm>
                            <a:off x="6805" y="5486"/>
                            <a:ext cx="4233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8938332" name="Line 226"/>
                        <wps:cNvCnPr>
                          <a:cxnSpLocks noChangeShapeType="1"/>
                        </wps:cNvCnPr>
                        <wps:spPr bwMode="auto">
                          <a:xfrm>
                            <a:off x="1320" y="5889"/>
                            <a:ext cx="802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88763171" name="Line 227"/>
                        <wps:cNvCnPr>
                          <a:cxnSpLocks noChangeShapeType="1"/>
                        </wps:cNvCnPr>
                        <wps:spPr bwMode="auto">
                          <a:xfrm>
                            <a:off x="2124" y="5889"/>
                            <a:ext cx="3544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9290566" name="Line 228"/>
                        <wps:cNvCnPr>
                          <a:cxnSpLocks noChangeShapeType="1"/>
                        </wps:cNvCnPr>
                        <wps:spPr bwMode="auto">
                          <a:xfrm>
                            <a:off x="5670" y="5889"/>
                            <a:ext cx="1133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55331980" name="Line 229"/>
                        <wps:cNvCnPr>
                          <a:cxnSpLocks noChangeShapeType="1"/>
                        </wps:cNvCnPr>
                        <wps:spPr bwMode="auto">
                          <a:xfrm>
                            <a:off x="6805" y="5889"/>
                            <a:ext cx="4233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63837236" name="Line 230"/>
                        <wps:cNvCnPr>
                          <a:cxnSpLocks noChangeShapeType="1"/>
                        </wps:cNvCnPr>
                        <wps:spPr bwMode="auto">
                          <a:xfrm>
                            <a:off x="1320" y="6494"/>
                            <a:ext cx="802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8910630" name="Line 231"/>
                        <wps:cNvCnPr>
                          <a:cxnSpLocks noChangeShapeType="1"/>
                        </wps:cNvCnPr>
                        <wps:spPr bwMode="auto">
                          <a:xfrm>
                            <a:off x="2124" y="6494"/>
                            <a:ext cx="3544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70892501" name="Line 232"/>
                        <wps:cNvCnPr>
                          <a:cxnSpLocks noChangeShapeType="1"/>
                        </wps:cNvCnPr>
                        <wps:spPr bwMode="auto">
                          <a:xfrm>
                            <a:off x="5670" y="6494"/>
                            <a:ext cx="1133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0616046" name="Line 233"/>
                        <wps:cNvCnPr>
                          <a:cxnSpLocks noChangeShapeType="1"/>
                        </wps:cNvCnPr>
                        <wps:spPr bwMode="auto">
                          <a:xfrm>
                            <a:off x="6805" y="6494"/>
                            <a:ext cx="4233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14416943" name="Line 234"/>
                        <wps:cNvCnPr>
                          <a:cxnSpLocks noChangeShapeType="1"/>
                        </wps:cNvCnPr>
                        <wps:spPr bwMode="auto">
                          <a:xfrm>
                            <a:off x="1320" y="7099"/>
                            <a:ext cx="802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3417732" name="Line 235"/>
                        <wps:cNvCnPr>
                          <a:cxnSpLocks noChangeShapeType="1"/>
                        </wps:cNvCnPr>
                        <wps:spPr bwMode="auto">
                          <a:xfrm>
                            <a:off x="2124" y="7099"/>
                            <a:ext cx="3544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659718" name="Line 236"/>
                        <wps:cNvCnPr>
                          <a:cxnSpLocks noChangeShapeType="1"/>
                        </wps:cNvCnPr>
                        <wps:spPr bwMode="auto">
                          <a:xfrm>
                            <a:off x="5670" y="7099"/>
                            <a:ext cx="1133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8580392" name="Line 237"/>
                        <wps:cNvCnPr>
                          <a:cxnSpLocks noChangeShapeType="1"/>
                        </wps:cNvCnPr>
                        <wps:spPr bwMode="auto">
                          <a:xfrm>
                            <a:off x="6805" y="7099"/>
                            <a:ext cx="4233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2486923" name="Line 238"/>
                        <wps:cNvCnPr>
                          <a:cxnSpLocks noChangeShapeType="1"/>
                        </wps:cNvCnPr>
                        <wps:spPr bwMode="auto">
                          <a:xfrm>
                            <a:off x="1320" y="7505"/>
                            <a:ext cx="802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636424" name="Line 239"/>
                        <wps:cNvCnPr>
                          <a:cxnSpLocks noChangeShapeType="1"/>
                        </wps:cNvCnPr>
                        <wps:spPr bwMode="auto">
                          <a:xfrm>
                            <a:off x="2124" y="7505"/>
                            <a:ext cx="3544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801031" name="Line 240"/>
                        <wps:cNvCnPr>
                          <a:cxnSpLocks noChangeShapeType="1"/>
                        </wps:cNvCnPr>
                        <wps:spPr bwMode="auto">
                          <a:xfrm>
                            <a:off x="5670" y="7505"/>
                            <a:ext cx="1133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9748973" name="Line 241"/>
                        <wps:cNvCnPr>
                          <a:cxnSpLocks noChangeShapeType="1"/>
                        </wps:cNvCnPr>
                        <wps:spPr bwMode="auto">
                          <a:xfrm>
                            <a:off x="6805" y="7505"/>
                            <a:ext cx="4233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8196084" name="Line 242"/>
                        <wps:cNvCnPr>
                          <a:cxnSpLocks noChangeShapeType="1"/>
                        </wps:cNvCnPr>
                        <wps:spPr bwMode="auto">
                          <a:xfrm>
                            <a:off x="1320" y="8109"/>
                            <a:ext cx="802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5546695" name="Line 243"/>
                        <wps:cNvCnPr>
                          <a:cxnSpLocks noChangeShapeType="1"/>
                        </wps:cNvCnPr>
                        <wps:spPr bwMode="auto">
                          <a:xfrm>
                            <a:off x="2124" y="8109"/>
                            <a:ext cx="3544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9114409" name="Line 244"/>
                        <wps:cNvCnPr>
                          <a:cxnSpLocks noChangeShapeType="1"/>
                        </wps:cNvCnPr>
                        <wps:spPr bwMode="auto">
                          <a:xfrm>
                            <a:off x="5670" y="8109"/>
                            <a:ext cx="1133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0184998" name="Line 245"/>
                        <wps:cNvCnPr>
                          <a:cxnSpLocks noChangeShapeType="1"/>
                        </wps:cNvCnPr>
                        <wps:spPr bwMode="auto">
                          <a:xfrm>
                            <a:off x="6805" y="8109"/>
                            <a:ext cx="4233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45800094" name="Line 246"/>
                        <wps:cNvCnPr>
                          <a:cxnSpLocks noChangeShapeType="1"/>
                        </wps:cNvCnPr>
                        <wps:spPr bwMode="auto">
                          <a:xfrm>
                            <a:off x="1320" y="8916"/>
                            <a:ext cx="802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4143731" name="Line 247"/>
                        <wps:cNvCnPr>
                          <a:cxnSpLocks noChangeShapeType="1"/>
                        </wps:cNvCnPr>
                        <wps:spPr bwMode="auto">
                          <a:xfrm>
                            <a:off x="2124" y="8916"/>
                            <a:ext cx="3544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8695648" name="Line 248"/>
                        <wps:cNvCnPr>
                          <a:cxnSpLocks noChangeShapeType="1"/>
                        </wps:cNvCnPr>
                        <wps:spPr bwMode="auto">
                          <a:xfrm>
                            <a:off x="5670" y="8916"/>
                            <a:ext cx="1133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7016046" name="Line 249"/>
                        <wps:cNvCnPr>
                          <a:cxnSpLocks noChangeShapeType="1"/>
                        </wps:cNvCnPr>
                        <wps:spPr bwMode="auto">
                          <a:xfrm>
                            <a:off x="6805" y="8916"/>
                            <a:ext cx="4233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22946795" name="Line 250"/>
                        <wps:cNvCnPr>
                          <a:cxnSpLocks noChangeShapeType="1"/>
                        </wps:cNvCnPr>
                        <wps:spPr bwMode="auto">
                          <a:xfrm>
                            <a:off x="1320" y="9723"/>
                            <a:ext cx="802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2724587" name="Line 251"/>
                        <wps:cNvCnPr>
                          <a:cxnSpLocks noChangeShapeType="1"/>
                        </wps:cNvCnPr>
                        <wps:spPr bwMode="auto">
                          <a:xfrm>
                            <a:off x="2124" y="9723"/>
                            <a:ext cx="3544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93257979" name="Line 252"/>
                        <wps:cNvCnPr>
                          <a:cxnSpLocks noChangeShapeType="1"/>
                        </wps:cNvCnPr>
                        <wps:spPr bwMode="auto">
                          <a:xfrm>
                            <a:off x="5670" y="9723"/>
                            <a:ext cx="1133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072667" name="Line 253"/>
                        <wps:cNvCnPr>
                          <a:cxnSpLocks noChangeShapeType="1"/>
                        </wps:cNvCnPr>
                        <wps:spPr bwMode="auto">
                          <a:xfrm>
                            <a:off x="6805" y="9723"/>
                            <a:ext cx="4233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7653926" name="Line 254"/>
                        <wps:cNvCnPr>
                          <a:cxnSpLocks noChangeShapeType="1"/>
                        </wps:cNvCnPr>
                        <wps:spPr bwMode="auto">
                          <a:xfrm>
                            <a:off x="1320" y="10529"/>
                            <a:ext cx="802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36225799" name="Line 255"/>
                        <wps:cNvCnPr>
                          <a:cxnSpLocks noChangeShapeType="1"/>
                        </wps:cNvCnPr>
                        <wps:spPr bwMode="auto">
                          <a:xfrm>
                            <a:off x="2124" y="10529"/>
                            <a:ext cx="3544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06968347" name="Line 256"/>
                        <wps:cNvCnPr>
                          <a:cxnSpLocks noChangeShapeType="1"/>
                        </wps:cNvCnPr>
                        <wps:spPr bwMode="auto">
                          <a:xfrm>
                            <a:off x="5670" y="10529"/>
                            <a:ext cx="1133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13377511" name="Line 257"/>
                        <wps:cNvCnPr>
                          <a:cxnSpLocks noChangeShapeType="1"/>
                        </wps:cNvCnPr>
                        <wps:spPr bwMode="auto">
                          <a:xfrm>
                            <a:off x="6805" y="10529"/>
                            <a:ext cx="4233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69157133" name="Line 258"/>
                        <wps:cNvCnPr>
                          <a:cxnSpLocks noChangeShapeType="1"/>
                        </wps:cNvCnPr>
                        <wps:spPr bwMode="auto">
                          <a:xfrm>
                            <a:off x="1320" y="10932"/>
                            <a:ext cx="802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69572646" name="Line 259"/>
                        <wps:cNvCnPr>
                          <a:cxnSpLocks noChangeShapeType="1"/>
                        </wps:cNvCnPr>
                        <wps:spPr bwMode="auto">
                          <a:xfrm>
                            <a:off x="2124" y="10932"/>
                            <a:ext cx="3544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7350043" name="Line 260"/>
                        <wps:cNvCnPr>
                          <a:cxnSpLocks noChangeShapeType="1"/>
                        </wps:cNvCnPr>
                        <wps:spPr bwMode="auto">
                          <a:xfrm>
                            <a:off x="5670" y="10932"/>
                            <a:ext cx="1133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0492944" name="Line 261"/>
                        <wps:cNvCnPr>
                          <a:cxnSpLocks noChangeShapeType="1"/>
                        </wps:cNvCnPr>
                        <wps:spPr bwMode="auto">
                          <a:xfrm>
                            <a:off x="6805" y="10932"/>
                            <a:ext cx="4233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293993" name="Line 262"/>
                        <wps:cNvCnPr>
                          <a:cxnSpLocks noChangeShapeType="1"/>
                        </wps:cNvCnPr>
                        <wps:spPr bwMode="auto">
                          <a:xfrm>
                            <a:off x="1320" y="11739"/>
                            <a:ext cx="802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4706215" name="Line 263"/>
                        <wps:cNvCnPr>
                          <a:cxnSpLocks noChangeShapeType="1"/>
                        </wps:cNvCnPr>
                        <wps:spPr bwMode="auto">
                          <a:xfrm>
                            <a:off x="2124" y="11739"/>
                            <a:ext cx="3544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84435737" name="Line 264"/>
                        <wps:cNvCnPr>
                          <a:cxnSpLocks noChangeShapeType="1"/>
                        </wps:cNvCnPr>
                        <wps:spPr bwMode="auto">
                          <a:xfrm>
                            <a:off x="5670" y="11739"/>
                            <a:ext cx="1133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3947226" name="Line 265"/>
                        <wps:cNvCnPr>
                          <a:cxnSpLocks noChangeShapeType="1"/>
                        </wps:cNvCnPr>
                        <wps:spPr bwMode="auto">
                          <a:xfrm>
                            <a:off x="6805" y="11739"/>
                            <a:ext cx="4233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0706717" name="Line 266"/>
                        <wps:cNvCnPr>
                          <a:cxnSpLocks noChangeShapeType="1"/>
                        </wps:cNvCnPr>
                        <wps:spPr bwMode="auto">
                          <a:xfrm>
                            <a:off x="1320" y="12546"/>
                            <a:ext cx="802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6555174" name="Line 267"/>
                        <wps:cNvCnPr>
                          <a:cxnSpLocks noChangeShapeType="1"/>
                        </wps:cNvCnPr>
                        <wps:spPr bwMode="auto">
                          <a:xfrm>
                            <a:off x="2124" y="12546"/>
                            <a:ext cx="3544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36250" name="Line 268"/>
                        <wps:cNvCnPr>
                          <a:cxnSpLocks noChangeShapeType="1"/>
                        </wps:cNvCnPr>
                        <wps:spPr bwMode="auto">
                          <a:xfrm>
                            <a:off x="5670" y="12546"/>
                            <a:ext cx="1133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2182787" name="Line 269"/>
                        <wps:cNvCnPr>
                          <a:cxnSpLocks noChangeShapeType="1"/>
                        </wps:cNvCnPr>
                        <wps:spPr bwMode="auto">
                          <a:xfrm>
                            <a:off x="6805" y="12546"/>
                            <a:ext cx="4233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0616107" name="Line 270"/>
                        <wps:cNvCnPr>
                          <a:cxnSpLocks noChangeShapeType="1"/>
                        </wps:cNvCnPr>
                        <wps:spPr bwMode="auto">
                          <a:xfrm>
                            <a:off x="2123" y="5485"/>
                            <a:ext cx="0" cy="7669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19645461" name="Line 271"/>
                        <wps:cNvCnPr>
                          <a:cxnSpLocks noChangeShapeType="1"/>
                        </wps:cNvCnPr>
                        <wps:spPr bwMode="auto">
                          <a:xfrm>
                            <a:off x="5669" y="5485"/>
                            <a:ext cx="0" cy="7669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98843129" name="Line 272"/>
                        <wps:cNvCnPr>
                          <a:cxnSpLocks noChangeShapeType="1"/>
                        </wps:cNvCnPr>
                        <wps:spPr bwMode="auto">
                          <a:xfrm>
                            <a:off x="6804" y="5485"/>
                            <a:ext cx="0" cy="7669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7043700" name="Line 273"/>
                        <wps:cNvCnPr>
                          <a:cxnSpLocks noChangeShapeType="1"/>
                        </wps:cNvCnPr>
                        <wps:spPr bwMode="auto">
                          <a:xfrm>
                            <a:off x="1320" y="13153"/>
                            <a:ext cx="802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5081504" name="Line 274"/>
                        <wps:cNvCnPr>
                          <a:cxnSpLocks noChangeShapeType="1"/>
                        </wps:cNvCnPr>
                        <wps:spPr bwMode="auto">
                          <a:xfrm>
                            <a:off x="2124" y="13153"/>
                            <a:ext cx="3544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8403686" name="Line 275"/>
                        <wps:cNvCnPr>
                          <a:cxnSpLocks noChangeShapeType="1"/>
                        </wps:cNvCnPr>
                        <wps:spPr bwMode="auto">
                          <a:xfrm>
                            <a:off x="5670" y="13153"/>
                            <a:ext cx="1133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3025165" name="Line 276"/>
                        <wps:cNvCnPr>
                          <a:cxnSpLocks noChangeShapeType="1"/>
                        </wps:cNvCnPr>
                        <wps:spPr bwMode="auto">
                          <a:xfrm>
                            <a:off x="6805" y="13153"/>
                            <a:ext cx="4233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2626069" name="Line 277"/>
                        <wps:cNvCnPr>
                          <a:cxnSpLocks noChangeShapeType="1"/>
                        </wps:cNvCnPr>
                        <wps:spPr bwMode="auto">
                          <a:xfrm>
                            <a:off x="1320" y="13354"/>
                            <a:ext cx="802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8609061" name="Line 278"/>
                        <wps:cNvCnPr>
                          <a:cxnSpLocks noChangeShapeType="1"/>
                        </wps:cNvCnPr>
                        <wps:spPr bwMode="auto">
                          <a:xfrm>
                            <a:off x="2124" y="13354"/>
                            <a:ext cx="3544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928125" name="Line 279"/>
                        <wps:cNvCnPr>
                          <a:cxnSpLocks noChangeShapeType="1"/>
                        </wps:cNvCnPr>
                        <wps:spPr bwMode="auto">
                          <a:xfrm>
                            <a:off x="5670" y="13354"/>
                            <a:ext cx="1133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3646185" name="Line 280"/>
                        <wps:cNvCnPr>
                          <a:cxnSpLocks noChangeShapeType="1"/>
                        </wps:cNvCnPr>
                        <wps:spPr bwMode="auto">
                          <a:xfrm>
                            <a:off x="6805" y="13354"/>
                            <a:ext cx="4233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3015246" name="Line 281"/>
                        <wps:cNvCnPr>
                          <a:cxnSpLocks noChangeShapeType="1"/>
                        </wps:cNvCnPr>
                        <wps:spPr bwMode="auto">
                          <a:xfrm>
                            <a:off x="1320" y="13558"/>
                            <a:ext cx="802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5925023" name="Line 282"/>
                        <wps:cNvCnPr>
                          <a:cxnSpLocks noChangeShapeType="1"/>
                        </wps:cNvCnPr>
                        <wps:spPr bwMode="auto">
                          <a:xfrm>
                            <a:off x="2124" y="13558"/>
                            <a:ext cx="3544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74800093" name="Line 283"/>
                        <wps:cNvCnPr>
                          <a:cxnSpLocks noChangeShapeType="1"/>
                        </wps:cNvCnPr>
                        <wps:spPr bwMode="auto">
                          <a:xfrm>
                            <a:off x="5670" y="13558"/>
                            <a:ext cx="1133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61413093" name="Line 284"/>
                        <wps:cNvCnPr>
                          <a:cxnSpLocks noChangeShapeType="1"/>
                        </wps:cNvCnPr>
                        <wps:spPr bwMode="auto">
                          <a:xfrm>
                            <a:off x="6805" y="13558"/>
                            <a:ext cx="4233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11471775" name="Line 285"/>
                        <wps:cNvCnPr>
                          <a:cxnSpLocks noChangeShapeType="1"/>
                        </wps:cNvCnPr>
                        <wps:spPr bwMode="auto">
                          <a:xfrm>
                            <a:off x="1320" y="13962"/>
                            <a:ext cx="802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8243118" name="Line 286"/>
                        <wps:cNvCnPr>
                          <a:cxnSpLocks noChangeShapeType="1"/>
                        </wps:cNvCnPr>
                        <wps:spPr bwMode="auto">
                          <a:xfrm>
                            <a:off x="2124" y="13962"/>
                            <a:ext cx="3544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9426636" name="Line 287"/>
                        <wps:cNvCnPr>
                          <a:cxnSpLocks noChangeShapeType="1"/>
                        </wps:cNvCnPr>
                        <wps:spPr bwMode="auto">
                          <a:xfrm>
                            <a:off x="5670" y="13962"/>
                            <a:ext cx="1133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62133273" name="Line 288"/>
                        <wps:cNvCnPr>
                          <a:cxnSpLocks noChangeShapeType="1"/>
                        </wps:cNvCnPr>
                        <wps:spPr bwMode="auto">
                          <a:xfrm>
                            <a:off x="6805" y="13962"/>
                            <a:ext cx="4233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2174572" name="Line 289"/>
                        <wps:cNvCnPr>
                          <a:cxnSpLocks noChangeShapeType="1"/>
                        </wps:cNvCnPr>
                        <wps:spPr bwMode="auto">
                          <a:xfrm>
                            <a:off x="1320" y="14166"/>
                            <a:ext cx="802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0685953" name="Line 290"/>
                        <wps:cNvCnPr>
                          <a:cxnSpLocks noChangeShapeType="1"/>
                        </wps:cNvCnPr>
                        <wps:spPr bwMode="auto">
                          <a:xfrm>
                            <a:off x="2124" y="14166"/>
                            <a:ext cx="3544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826223" name="Line 291"/>
                        <wps:cNvCnPr>
                          <a:cxnSpLocks noChangeShapeType="1"/>
                        </wps:cNvCnPr>
                        <wps:spPr bwMode="auto">
                          <a:xfrm>
                            <a:off x="5670" y="14166"/>
                            <a:ext cx="1133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17425651" name="Line 292"/>
                        <wps:cNvCnPr>
                          <a:cxnSpLocks noChangeShapeType="1"/>
                        </wps:cNvCnPr>
                        <wps:spPr bwMode="auto">
                          <a:xfrm>
                            <a:off x="6805" y="14166"/>
                            <a:ext cx="4233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811801" name="Line 293"/>
                        <wps:cNvCnPr>
                          <a:cxnSpLocks noChangeShapeType="1"/>
                        </wps:cNvCnPr>
                        <wps:spPr bwMode="auto">
                          <a:xfrm>
                            <a:off x="1320" y="14770"/>
                            <a:ext cx="802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9739503" name="Line 294"/>
                        <wps:cNvCnPr>
                          <a:cxnSpLocks noChangeShapeType="1"/>
                        </wps:cNvCnPr>
                        <wps:spPr bwMode="auto">
                          <a:xfrm>
                            <a:off x="2124" y="14770"/>
                            <a:ext cx="3544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47644348" name="Line 295"/>
                        <wps:cNvCnPr>
                          <a:cxnSpLocks noChangeShapeType="1"/>
                        </wps:cNvCnPr>
                        <wps:spPr bwMode="auto">
                          <a:xfrm>
                            <a:off x="5670" y="14770"/>
                            <a:ext cx="1133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4130606" name="Line 296"/>
                        <wps:cNvCnPr>
                          <a:cxnSpLocks noChangeShapeType="1"/>
                        </wps:cNvCnPr>
                        <wps:spPr bwMode="auto">
                          <a:xfrm>
                            <a:off x="6805" y="14770"/>
                            <a:ext cx="4233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2038290" name="Line 297"/>
                        <wps:cNvCnPr>
                          <a:cxnSpLocks noChangeShapeType="1"/>
                        </wps:cNvCnPr>
                        <wps:spPr bwMode="auto">
                          <a:xfrm>
                            <a:off x="1319" y="3056"/>
                            <a:ext cx="0" cy="1232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47036431" name="Line 298"/>
                        <wps:cNvCnPr>
                          <a:cxnSpLocks noChangeShapeType="1"/>
                        </wps:cNvCnPr>
                        <wps:spPr bwMode="auto">
                          <a:xfrm>
                            <a:off x="1320" y="15375"/>
                            <a:ext cx="802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8849457" name="Line 299"/>
                        <wps:cNvCnPr>
                          <a:cxnSpLocks noChangeShapeType="1"/>
                        </wps:cNvCnPr>
                        <wps:spPr bwMode="auto">
                          <a:xfrm>
                            <a:off x="2123" y="13353"/>
                            <a:ext cx="0" cy="2023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2156546" name="Line 300"/>
                        <wps:cNvCnPr>
                          <a:cxnSpLocks noChangeShapeType="1"/>
                        </wps:cNvCnPr>
                        <wps:spPr bwMode="auto">
                          <a:xfrm>
                            <a:off x="2124" y="15375"/>
                            <a:ext cx="3544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6482682" name="Line 301"/>
                        <wps:cNvCnPr>
                          <a:cxnSpLocks noChangeShapeType="1"/>
                        </wps:cNvCnPr>
                        <wps:spPr bwMode="auto">
                          <a:xfrm>
                            <a:off x="5669" y="13353"/>
                            <a:ext cx="0" cy="2023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99290185" name="Line 302"/>
                        <wps:cNvCnPr>
                          <a:cxnSpLocks noChangeShapeType="1"/>
                        </wps:cNvCnPr>
                        <wps:spPr bwMode="auto">
                          <a:xfrm>
                            <a:off x="5670" y="15375"/>
                            <a:ext cx="1133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451797" name="Line 303"/>
                        <wps:cNvCnPr>
                          <a:cxnSpLocks noChangeShapeType="1"/>
                        </wps:cNvCnPr>
                        <wps:spPr bwMode="auto">
                          <a:xfrm>
                            <a:off x="6804" y="13353"/>
                            <a:ext cx="0" cy="2023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91496950" name="Line 304"/>
                        <wps:cNvCnPr>
                          <a:cxnSpLocks noChangeShapeType="1"/>
                        </wps:cNvCnPr>
                        <wps:spPr bwMode="auto">
                          <a:xfrm>
                            <a:off x="6805" y="15375"/>
                            <a:ext cx="4233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15391378" name="Line 305"/>
                        <wps:cNvCnPr>
                          <a:cxnSpLocks noChangeShapeType="1"/>
                        </wps:cNvCnPr>
                        <wps:spPr bwMode="auto">
                          <a:xfrm>
                            <a:off x="11039" y="3056"/>
                            <a:ext cx="0" cy="1232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56E1CA" id="Grupa 889" o:spid="_x0000_s1026" style="position:absolute;margin-left:65.8pt;margin-top:70.8pt;width:486.5pt;height:698.05pt;z-index:-251566080;mso-position-horizontal-relative:page;mso-position-vertical-relative:page" coordorigin="1316,1416" coordsize="9730,139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">
                <v:line id="Line 186" o:spid="_x0000_s1027" style="position:absolute;visibility:visible;mso-wrap-style:square" from="1325,1421" to="2120,14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" strokeweight=".48pt"/>
                <v:line id="Line 187" o:spid="_x0000_s1028" style="position:absolute;visibility:visible;mso-wrap-style:square" from="2129,1421" to="5665,14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" strokeweight=".48pt"/>
                <v:line id="Line 188" o:spid="_x0000_s1029" style="position:absolute;visibility:visible;mso-wrap-style:square" from="5675,1421" to="6801,14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" strokeweight=".48pt"/>
                <v:line id="Line 189" o:spid="_x0000_s1030" style="position:absolute;visibility:visible;mso-wrap-style:square" from="6810,1421" to="11035,14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" strokeweight=".48pt"/>
                <v:line id="Line 190" o:spid="_x0000_s1031" style="position:absolute;visibility:visible;mso-wrap-style:square" from="1325,2237" to="2120,22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" strokeweight=".48pt"/>
                <v:line id="Line 191" o:spid="_x0000_s1032" style="position:absolute;visibility:visible;mso-wrap-style:square" from="2129,2237" to="5665,22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" strokeweight=".48pt"/>
                <v:line id="Line 192" o:spid="_x0000_s1033" style="position:absolute;visibility:visible;mso-wrap-style:square" from="5675,2237" to="6801,22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" strokeweight=".48pt"/>
                <v:line id="Line 193" o:spid="_x0000_s1034" style="position:absolute;visibility:visible;mso-wrap-style:square" from="6810,2237" to="11035,22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" strokeweight=".48pt"/>
                <v:line id="Line 194" o:spid="_x0000_s1035" style="position:absolute;visibility:visible;mso-wrap-style:square" from="1320,1416" to="1320,30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" strokeweight=".48pt"/>
                <v:line id="Line 195" o:spid="_x0000_s1036" style="position:absolute;visibility:visible;mso-wrap-style:square" from="5670,1416" to="5670,30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" strokeweight=".48pt"/>
                <v:line id="Line 196" o:spid="_x0000_s1037" style="position:absolute;visibility:visible;mso-wrap-style:square" from="6805,1416" to="6805,30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" strokeweight=".48pt"/>
                <v:line id="Line 197" o:spid="_x0000_s1038" style="position:absolute;visibility:visible;mso-wrap-style:square" from="11040,1416" to="11040,30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" strokeweight=".48pt"/>
                <v:rect id="Rectangle 198" o:spid="_x0000_s1039" style="position:absolute;left:1325;top:3046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" fillcolor="black" stroked="f"/>
                <v:line id="Line 199" o:spid="_x0000_s1040" style="position:absolute;visibility:visible;mso-wrap-style:square" from="1335,3051" to="2120,30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" strokeweight=".48pt"/>
                <v:line id="Line 200" o:spid="_x0000_s1041" style="position:absolute;visibility:visible;mso-wrap-style:square" from="2129,3051" to="5665,30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" strokeweight=".48pt"/>
                <v:rect id="Rectangle 201" o:spid="_x0000_s1042" style="position:absolute;left:5675;top:3046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" fillcolor="black" stroked="f"/>
                <v:line id="Line 202" o:spid="_x0000_s1043" style="position:absolute;visibility:visible;mso-wrap-style:square" from="5685,3051" to="6801,30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" strokeweight=".48pt"/>
                <v:rect id="Rectangle 203" o:spid="_x0000_s1044" style="position:absolute;left:6810;top:3046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" fillcolor="black" stroked="f"/>
                <v:line id="Line 204" o:spid="_x0000_s1045" style="position:absolute;visibility:visible;mso-wrap-style:square" from="6820,3051" to="11035,30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" strokeweight=".48pt"/>
                <v:line id="Line 205" o:spid="_x0000_s1046" style="position:absolute;visibility:visible;mso-wrap-style:square" from="2124,1416" to="2124,42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" strokeweight=".48pt"/>
                <v:line id="Line 206" o:spid="_x0000_s1047" style="position:absolute;visibility:visible;mso-wrap-style:square" from="1320,4264" to="2120,42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" strokeweight=".12pt"/>
                <v:rect id="Rectangle 207" o:spid="_x0000_s1048" style="position:absolute;left:2129;top:4262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" fillcolor="black" stroked="f"/>
                <v:line id="Line 208" o:spid="_x0000_s1049" style="position:absolute;visibility:visible;mso-wrap-style:square" from="2139,4268" to="5668,42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" strokeweight=".48pt"/>
                <v:line id="Line 209" o:spid="_x0000_s1050" style="position:absolute;visibility:visible;mso-wrap-style:square" from="5670,4264" to="6803,42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" strokeweight=".12pt"/>
                <v:line id="Line 210" o:spid="_x0000_s1051" style="position:absolute;visibility:visible;mso-wrap-style:square" from="6805,4264" to="11038,42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" strokeweight=".12pt"/>
                <v:line id="Line 211" o:spid="_x0000_s1052" style="position:absolute;visibility:visible;mso-wrap-style:square" from="1320,4878" to="2122,48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" strokeweight=".12pt"/>
                <v:line id="Line 212" o:spid="_x0000_s1053" style="position:absolute;visibility:visible;mso-wrap-style:square" from="2124,4878" to="5668,48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" strokeweight=".12pt"/>
                <v:line id="Line 213" o:spid="_x0000_s1054" style="position:absolute;visibility:visible;mso-wrap-style:square" from="5670,4878" to="6803,48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" strokeweight=".12pt"/>
                <v:line id="Line 214" o:spid="_x0000_s1055" style="position:absolute;visibility:visible;mso-wrap-style:square" from="6805,4878" to="11038,48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" strokeweight=".12pt"/>
                <v:line id="Line 215" o:spid="_x0000_s1056" style="position:absolute;visibility:visible;mso-wrap-style:square" from="2123,4272" to="2123,52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" strokeweight=".12pt"/>
                <v:line id="Line 216" o:spid="_x0000_s1057" style="position:absolute;visibility:visible;mso-wrap-style:square" from="5669,3056" to="5669,52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" strokeweight=".12pt"/>
                <v:line id="Line 217" o:spid="_x0000_s1058" style="position:absolute;visibility:visible;mso-wrap-style:square" from="6804,3056" to="6804,52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" strokeweight=".12pt"/>
                <v:line id="Line 218" o:spid="_x0000_s1059" style="position:absolute;visibility:visible;mso-wrap-style:square" from="1320,5282" to="2122,52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" strokeweight=".12pt"/>
                <v:line id="Line 219" o:spid="_x0000_s1060" style="position:absolute;visibility:visible;mso-wrap-style:square" from="2124,5282" to="5668,52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" strokeweight=".12pt"/>
                <v:line id="Line 220" o:spid="_x0000_s1061" style="position:absolute;visibility:visible;mso-wrap-style:square" from="5670,5282" to="6803,52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" strokeweight=".12pt"/>
                <v:line id="Line 221" o:spid="_x0000_s1062" style="position:absolute;visibility:visible;mso-wrap-style:square" from="6805,5282" to="11038,52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" strokeweight=".12pt"/>
                <v:line id="Line 222" o:spid="_x0000_s1063" style="position:absolute;visibility:visible;mso-wrap-style:square" from="1320,5486" to="2122,54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" strokeweight=".12pt"/>
                <v:line id="Line 223" o:spid="_x0000_s1064" style="position:absolute;visibility:visible;mso-wrap-style:square" from="2124,5486" to="5668,54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" strokeweight=".12pt"/>
                <v:line id="Line 224" o:spid="_x0000_s1065" style="position:absolute;visibility:visible;mso-wrap-style:square" from="5670,5486" to="6803,54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" strokeweight=".12pt"/>
                <v:line id="Line 225" o:spid="_x0000_s1066" style="position:absolute;visibility:visible;mso-wrap-style:square" from="6805,5486" to="11038,54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" strokeweight=".12pt"/>
                <v:line id="Line 226" o:spid="_x0000_s1067" style="position:absolute;visibility:visible;mso-wrap-style:square" from="1320,5889" to="2122,58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" strokeweight=".12pt"/>
                <v:line id="Line 227" o:spid="_x0000_s1068" style="position:absolute;visibility:visible;mso-wrap-style:square" from="2124,5889" to="5668,58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" strokeweight=".12pt"/>
                <v:line id="Line 228" o:spid="_x0000_s1069" style="position:absolute;visibility:visible;mso-wrap-style:square" from="5670,5889" to="6803,58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" strokeweight=".12pt"/>
                <v:line id="Line 229" o:spid="_x0000_s1070" style="position:absolute;visibility:visible;mso-wrap-style:square" from="6805,5889" to="11038,58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" strokeweight=".12pt"/>
                <v:line id="Line 230" o:spid="_x0000_s1071" style="position:absolute;visibility:visible;mso-wrap-style:square" from="1320,6494" to="2122,64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" strokeweight=".12pt"/>
                <v:line id="Line 231" o:spid="_x0000_s1072" style="position:absolute;visibility:visible;mso-wrap-style:square" from="2124,6494" to="5668,64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" strokeweight=".12pt"/>
                <v:line id="Line 232" o:spid="_x0000_s1073" style="position:absolute;visibility:visible;mso-wrap-style:square" from="5670,6494" to="6803,64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" strokeweight=".12pt"/>
                <v:line id="Line 233" o:spid="_x0000_s1074" style="position:absolute;visibility:visible;mso-wrap-style:square" from="6805,6494" to="11038,64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" strokeweight=".12pt"/>
                <v:line id="Line 234" o:spid="_x0000_s1075" style="position:absolute;visibility:visible;mso-wrap-style:square" from="1320,7099" to="2122,70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" strokeweight=".12pt"/>
                <v:line id="Line 235" o:spid="_x0000_s1076" style="position:absolute;visibility:visible;mso-wrap-style:square" from="2124,7099" to="5668,70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" strokeweight=".12pt"/>
                <v:line id="Line 236" o:spid="_x0000_s1077" style="position:absolute;visibility:visible;mso-wrap-style:square" from="5670,7099" to="6803,70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" strokeweight=".12pt"/>
                <v:line id="Line 237" o:spid="_x0000_s1078" style="position:absolute;visibility:visible;mso-wrap-style:square" from="6805,7099" to="11038,70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" strokeweight=".12pt"/>
                <v:line id="Line 238" o:spid="_x0000_s1079" style="position:absolute;visibility:visible;mso-wrap-style:square" from="1320,7505" to="2122,75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" strokeweight=".12pt"/>
                <v:line id="Line 239" o:spid="_x0000_s1080" style="position:absolute;visibility:visible;mso-wrap-style:square" from="2124,7505" to="5668,75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" strokeweight=".12pt"/>
                <v:line id="Line 240" o:spid="_x0000_s1081" style="position:absolute;visibility:visible;mso-wrap-style:square" from="5670,7505" to="6803,75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" strokeweight=".12pt"/>
                <v:line id="Line 241" o:spid="_x0000_s1082" style="position:absolute;visibility:visible;mso-wrap-style:square" from="6805,7505" to="11038,75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" strokeweight=".12pt"/>
                <v:line id="Line 242" o:spid="_x0000_s1083" style="position:absolute;visibility:visible;mso-wrap-style:square" from="1320,8109" to="2122,81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" strokeweight=".12pt"/>
                <v:line id="Line 243" o:spid="_x0000_s1084" style="position:absolute;visibility:visible;mso-wrap-style:square" from="2124,8109" to="5668,81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" strokeweight=".12pt"/>
                <v:line id="Line 244" o:spid="_x0000_s1085" style="position:absolute;visibility:visible;mso-wrap-style:square" from="5670,8109" to="6803,81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" strokeweight=".12pt"/>
                <v:line id="Line 245" o:spid="_x0000_s1086" style="position:absolute;visibility:visible;mso-wrap-style:square" from="6805,8109" to="11038,81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" strokeweight=".12pt"/>
                <v:line id="Line 246" o:spid="_x0000_s1087" style="position:absolute;visibility:visible;mso-wrap-style:square" from="1320,8916" to="2122,89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" strokeweight=".12pt"/>
                <v:line id="Line 247" o:spid="_x0000_s1088" style="position:absolute;visibility:visible;mso-wrap-style:square" from="2124,8916" to="5668,89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" strokeweight=".12pt"/>
                <v:line id="Line 248" o:spid="_x0000_s1089" style="position:absolute;visibility:visible;mso-wrap-style:square" from="5670,8916" to="6803,89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" strokeweight=".12pt"/>
                <v:line id="Line 249" o:spid="_x0000_s1090" style="position:absolute;visibility:visible;mso-wrap-style:square" from="6805,8916" to="11038,89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" strokeweight=".12pt"/>
                <v:line id="Line 250" o:spid="_x0000_s1091" style="position:absolute;visibility:visible;mso-wrap-style:square" from="1320,9723" to="2122,97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" strokeweight=".12pt"/>
                <v:line id="Line 251" o:spid="_x0000_s1092" style="position:absolute;visibility:visible;mso-wrap-style:square" from="2124,9723" to="5668,97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" strokeweight=".12pt"/>
                <v:line id="Line 252" o:spid="_x0000_s1093" style="position:absolute;visibility:visible;mso-wrap-style:square" from="5670,9723" to="6803,97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" strokeweight=".12pt"/>
                <v:line id="Line 253" o:spid="_x0000_s1094" style="position:absolute;visibility:visible;mso-wrap-style:square" from="6805,9723" to="11038,97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" strokeweight=".12pt"/>
                <v:line id="Line 254" o:spid="_x0000_s1095" style="position:absolute;visibility:visible;mso-wrap-style:square" from="1320,10529" to="2122,105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" strokeweight=".12pt"/>
                <v:line id="Line 255" o:spid="_x0000_s1096" style="position:absolute;visibility:visible;mso-wrap-style:square" from="2124,10529" to="5668,105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" strokeweight=".12pt"/>
                <v:line id="Line 256" o:spid="_x0000_s1097" style="position:absolute;visibility:visible;mso-wrap-style:square" from="5670,10529" to="6803,105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" strokeweight=".12pt"/>
                <v:line id="Line 257" o:spid="_x0000_s1098" style="position:absolute;visibility:visible;mso-wrap-style:square" from="6805,10529" to="11038,105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" strokeweight=".12pt"/>
                <v:line id="Line 258" o:spid="_x0000_s1099" style="position:absolute;visibility:visible;mso-wrap-style:square" from="1320,10932" to="2122,109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" strokeweight=".12pt"/>
                <v:line id="Line 259" o:spid="_x0000_s1100" style="position:absolute;visibility:visible;mso-wrap-style:square" from="2124,10932" to="5668,109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" strokeweight=".12pt"/>
                <v:line id="Line 260" o:spid="_x0000_s1101" style="position:absolute;visibility:visible;mso-wrap-style:square" from="5670,10932" to="6803,109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" strokeweight=".12pt"/>
                <v:line id="Line 261" o:spid="_x0000_s1102" style="position:absolute;visibility:visible;mso-wrap-style:square" from="6805,10932" to="11038,109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" strokeweight=".12pt"/>
                <v:line id="Line 262" o:spid="_x0000_s1103" style="position:absolute;visibility:visible;mso-wrap-style:square" from="1320,11739" to="2122,117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" strokeweight=".12pt"/>
                <v:line id="Line 263" o:spid="_x0000_s1104" style="position:absolute;visibility:visible;mso-wrap-style:square" from="2124,11739" to="5668,117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" strokeweight=".12pt"/>
                <v:line id="Line 264" o:spid="_x0000_s1105" style="position:absolute;visibility:visible;mso-wrap-style:square" from="5670,11739" to="6803,117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" strokeweight=".12pt"/>
                <v:line id="Line 265" o:spid="_x0000_s1106" style="position:absolute;visibility:visible;mso-wrap-style:square" from="6805,11739" to="11038,117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" strokeweight=".12pt"/>
                <v:line id="Line 266" o:spid="_x0000_s1107" style="position:absolute;visibility:visible;mso-wrap-style:square" from="1320,12546" to="2122,12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" strokeweight=".12pt"/>
                <v:line id="Line 267" o:spid="_x0000_s1108" style="position:absolute;visibility:visible;mso-wrap-style:square" from="2124,12546" to="5668,12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" strokeweight=".12pt"/>
                <v:line id="Line 268" o:spid="_x0000_s1109" style="position:absolute;visibility:visible;mso-wrap-style:square" from="5670,12546" to="6803,12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" strokeweight=".12pt"/>
                <v:line id="Line 269" o:spid="_x0000_s1110" style="position:absolute;visibility:visible;mso-wrap-style:square" from="6805,12546" to="11038,12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" strokeweight=".12pt"/>
                <v:line id="Line 270" o:spid="_x0000_s1111" style="position:absolute;visibility:visible;mso-wrap-style:square" from="2123,5485" to="2123,131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" strokeweight=".12pt"/>
                <v:line id="Line 271" o:spid="_x0000_s1112" style="position:absolute;visibility:visible;mso-wrap-style:square" from="5669,5485" to="5669,131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" strokeweight=".12pt"/>
                <v:line id="Line 272" o:spid="_x0000_s1113" style="position:absolute;visibility:visible;mso-wrap-style:square" from="6804,5485" to="6804,131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" strokeweight=".12pt"/>
                <v:line id="Line 273" o:spid="_x0000_s1114" style="position:absolute;visibility:visible;mso-wrap-style:square" from="1320,13153" to="2122,131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" strokeweight=".12pt"/>
                <v:line id="Line 274" o:spid="_x0000_s1115" style="position:absolute;visibility:visible;mso-wrap-style:square" from="2124,13153" to="5668,131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" strokeweight=".12pt"/>
                <v:line id="Line 275" o:spid="_x0000_s1116" style="position:absolute;visibility:visible;mso-wrap-style:square" from="5670,13153" to="6803,131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" strokeweight=".12pt"/>
                <v:line id="Line 276" o:spid="_x0000_s1117" style="position:absolute;visibility:visible;mso-wrap-style:square" from="6805,13153" to="11038,131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" strokeweight=".12pt"/>
                <v:line id="Line 277" o:spid="_x0000_s1118" style="position:absolute;visibility:visible;mso-wrap-style:square" from="1320,13354" to="2122,133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" strokeweight=".12pt"/>
                <v:line id="Line 278" o:spid="_x0000_s1119" style="position:absolute;visibility:visible;mso-wrap-style:square" from="2124,13354" to="5668,133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" strokeweight=".12pt"/>
                <v:line id="Line 279" o:spid="_x0000_s1120" style="position:absolute;visibility:visible;mso-wrap-style:square" from="5670,13354" to="6803,133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" strokeweight=".12pt"/>
                <v:line id="Line 280" o:spid="_x0000_s1121" style="position:absolute;visibility:visible;mso-wrap-style:square" from="6805,13354" to="11038,133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" strokeweight=".12pt"/>
                <v:line id="Line 281" o:spid="_x0000_s1122" style="position:absolute;visibility:visible;mso-wrap-style:square" from="1320,13558" to="2122,135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" strokeweight=".12pt"/>
                <v:line id="Line 282" o:spid="_x0000_s1123" style="position:absolute;visibility:visible;mso-wrap-style:square" from="2124,13558" to="5668,135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" strokeweight=".12pt"/>
                <v:line id="Line 283" o:spid="_x0000_s1124" style="position:absolute;visibility:visible;mso-wrap-style:square" from="5670,13558" to="6803,135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" strokeweight=".12pt"/>
                <v:line id="Line 284" o:spid="_x0000_s1125" style="position:absolute;visibility:visible;mso-wrap-style:square" from="6805,13558" to="11038,135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" strokeweight=".12pt"/>
                <v:line id="Line 285" o:spid="_x0000_s1126" style="position:absolute;visibility:visible;mso-wrap-style:square" from="1320,13962" to="2122,139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" strokeweight=".12pt"/>
                <v:line id="Line 286" o:spid="_x0000_s1127" style="position:absolute;visibility:visible;mso-wrap-style:square" from="2124,13962" to="5668,139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" strokeweight=".12pt"/>
                <v:line id="Line 287" o:spid="_x0000_s1128" style="position:absolute;visibility:visible;mso-wrap-style:square" from="5670,13962" to="6803,139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" strokeweight=".12pt"/>
                <v:line id="Line 288" o:spid="_x0000_s1129" style="position:absolute;visibility:visible;mso-wrap-style:square" from="6805,13962" to="11038,139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" strokeweight=".12pt"/>
                <v:line id="Line 289" o:spid="_x0000_s1130" style="position:absolute;visibility:visible;mso-wrap-style:square" from="1320,14166" to="2122,141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" strokeweight=".12pt"/>
                <v:line id="Line 290" o:spid="_x0000_s1131" style="position:absolute;visibility:visible;mso-wrap-style:square" from="2124,14166" to="5668,141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" strokeweight=".12pt"/>
                <v:line id="Line 291" o:spid="_x0000_s1132" style="position:absolute;visibility:visible;mso-wrap-style:square" from="5670,14166" to="6803,141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" strokeweight=".12pt"/>
                <v:line id="Line 292" o:spid="_x0000_s1133" style="position:absolute;visibility:visible;mso-wrap-style:square" from="6805,14166" to="11038,141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" strokeweight=".12pt"/>
                <v:line id="Line 293" o:spid="_x0000_s1134" style="position:absolute;visibility:visible;mso-wrap-style:square" from="1320,14770" to="2122,147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" strokeweight=".12pt"/>
                <v:line id="Line 294" o:spid="_x0000_s1135" style="position:absolute;visibility:visible;mso-wrap-style:square" from="2124,14770" to="5668,147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" strokeweight=".12pt"/>
                <v:line id="Line 295" o:spid="_x0000_s1136" style="position:absolute;visibility:visible;mso-wrap-style:square" from="5670,14770" to="6803,147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" strokeweight=".12pt"/>
                <v:line id="Line 296" o:spid="_x0000_s1137" style="position:absolute;visibility:visible;mso-wrap-style:square" from="6805,14770" to="11038,147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" strokeweight=".12pt"/>
                <v:line id="Line 297" o:spid="_x0000_s1138" style="position:absolute;visibility:visible;mso-wrap-style:square" from="1319,3056" to="1319,153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" strokeweight=".12pt"/>
                <v:line id="Line 298" o:spid="_x0000_s1139" style="position:absolute;visibility:visible;mso-wrap-style:square" from="1320,15375" to="2122,153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" strokeweight=".12pt"/>
                <v:line id="Line 299" o:spid="_x0000_s1140" style="position:absolute;visibility:visible;mso-wrap-style:square" from="2123,13353" to="2123,153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" strokeweight=".12pt"/>
                <v:line id="Line 300" o:spid="_x0000_s1141" style="position:absolute;visibility:visible;mso-wrap-style:square" from="2124,15375" to="5668,153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" strokeweight=".12pt"/>
                <v:line id="Line 301" o:spid="_x0000_s1142" style="position:absolute;visibility:visible;mso-wrap-style:square" from="5669,13353" to="5669,153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" strokeweight=".12pt"/>
                <v:line id="Line 302" o:spid="_x0000_s1143" style="position:absolute;visibility:visible;mso-wrap-style:square" from="5670,15375" to="6803,153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" strokeweight=".12pt"/>
                <v:line id="Line 303" o:spid="_x0000_s1144" style="position:absolute;visibility:visible;mso-wrap-style:square" from="6804,13353" to="6804,153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" strokeweight=".12pt"/>
                <v:line id="Line 304" o:spid="_x0000_s1145" style="position:absolute;visibility:visible;mso-wrap-style:square" from="6805,15375" to="11038,153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" strokeweight=".12pt"/>
                <v:line id="Line 305" o:spid="_x0000_s1146" style="position:absolute;visibility:visible;mso-wrap-style:square" from="11039,3056" to="11039,153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" strokeweight=".12pt"/>
                <w10:wrap anchorx="page" anchory="page"/>
              </v:group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1751424" behindDoc="1" locked="0" layoutInCell="1" allowOverlap="1" wp14:anchorId="32A756F3" wp14:editId="03ADD5B8">
                <wp:simplePos x="0" y="0"/>
                <wp:positionH relativeFrom="page">
                  <wp:posOffset>837565</wp:posOffset>
                </wp:positionH>
                <wp:positionV relativeFrom="page">
                  <wp:posOffset>902335</wp:posOffset>
                </wp:positionV>
                <wp:extent cx="511175" cy="518795"/>
                <wp:effectExtent l="0" t="0" r="0" b="0"/>
                <wp:wrapNone/>
                <wp:docPr id="766727932" name="Pole tekstowe 8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1175" cy="518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C544A3" w14:textId="77777777" w:rsidR="009373A5" w:rsidRDefault="009373A5" w:rsidP="009373A5">
                            <w:pPr>
                              <w:pStyle w:val="Tekstpodstawowy"/>
                              <w:spacing w:before="2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  <w:p w14:paraId="28E6DE82" w14:textId="77777777" w:rsidR="009373A5" w:rsidRDefault="009373A5" w:rsidP="009373A5">
                            <w:pPr>
                              <w:pStyle w:val="Tekstpodstawowy"/>
                              <w:spacing w:before="1"/>
                              <w:ind w:left="404"/>
                            </w:pPr>
                            <w:r>
                              <w:t>19.</w:t>
                            </w:r>
                          </w:p>
                          <w:p w14:paraId="3BF2EB08" w14:textId="77777777" w:rsidR="009373A5" w:rsidRDefault="009373A5" w:rsidP="009373A5">
                            <w:pPr>
                              <w:pStyle w:val="Tekstpodstawowy"/>
                              <w:spacing w:before="4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A756F3" id="Pole tekstowe 888" o:spid="_x0000_s1109" type="#_x0000_t202" style="position:absolute;margin-left:65.95pt;margin-top:71.05pt;width:40.25pt;height:40.85pt;z-index:-251565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" filled="f" stroked="f">
                <v:textbox inset="0,0,0,0">
                  <w:txbxContent>
                    <w:p w14:paraId="16C544A3" w14:textId="77777777" w:rsidR="009373A5" w:rsidRDefault="009373A5" w:rsidP="009373A5">
                      <w:pPr>
                        <w:pStyle w:val="Tekstpodstawowy"/>
                        <w:spacing w:before="2"/>
                        <w:rPr>
                          <w:rFonts w:ascii="Times New Roman"/>
                          <w:sz w:val="26"/>
                        </w:rPr>
                      </w:pPr>
                    </w:p>
                    <w:p w14:paraId="28E6DE82" w14:textId="77777777" w:rsidR="009373A5" w:rsidRDefault="009373A5" w:rsidP="009373A5">
                      <w:pPr>
                        <w:pStyle w:val="Tekstpodstawowy"/>
                        <w:spacing w:before="1"/>
                        <w:ind w:left="404"/>
                      </w:pPr>
                      <w:r>
                        <w:t>19.</w:t>
                      </w:r>
                    </w:p>
                    <w:p w14:paraId="3BF2EB08" w14:textId="77777777" w:rsidR="009373A5" w:rsidRDefault="009373A5" w:rsidP="009373A5">
                      <w:pPr>
                        <w:pStyle w:val="Tekstpodstawowy"/>
                        <w:spacing w:before="4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1752448" behindDoc="1" locked="0" layoutInCell="1" allowOverlap="1" wp14:anchorId="58BF815E" wp14:editId="0949B25F">
                <wp:simplePos x="0" y="0"/>
                <wp:positionH relativeFrom="page">
                  <wp:posOffset>1348740</wp:posOffset>
                </wp:positionH>
                <wp:positionV relativeFrom="page">
                  <wp:posOffset>902335</wp:posOffset>
                </wp:positionV>
                <wp:extent cx="2251710" cy="518795"/>
                <wp:effectExtent l="0" t="0" r="0" b="0"/>
                <wp:wrapNone/>
                <wp:docPr id="208559691" name="Pole tekstowe 8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1710" cy="518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C9B59F" w14:textId="77777777" w:rsidR="009373A5" w:rsidRDefault="009373A5" w:rsidP="009373A5">
                            <w:pPr>
                              <w:pStyle w:val="Tekstpodstawowy"/>
                              <w:spacing w:before="4" w:line="232" w:lineRule="auto"/>
                              <w:ind w:left="8" w:right="186"/>
                            </w:pPr>
                            <w:r>
                              <w:t>Co najmniej dwa aktywne złącza robocze na parowniki, umożliwiające korzystanie z wybranego parownika bez konieczności przewieszania parowników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BF815E" id="Pole tekstowe 887" o:spid="_x0000_s1110" type="#_x0000_t202" style="position:absolute;margin-left:106.2pt;margin-top:71.05pt;width:177.3pt;height:40.85pt;z-index:-251564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" filled="f" stroked="f">
                <v:textbox inset="0,0,0,0">
                  <w:txbxContent>
                    <w:p w14:paraId="42C9B59F" w14:textId="77777777" w:rsidR="009373A5" w:rsidRDefault="009373A5" w:rsidP="009373A5">
                      <w:pPr>
                        <w:pStyle w:val="Tekstpodstawowy"/>
                        <w:spacing w:before="4" w:line="232" w:lineRule="auto"/>
                        <w:ind w:left="8" w:right="186"/>
                      </w:pPr>
                      <w:r>
                        <w:t>Co najmniej dwa aktywne złącza robocze na parowniki, umożliwiające korzystanie z wybranego parownika bez konieczności przewieszania parowników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1753472" behindDoc="1" locked="0" layoutInCell="1" allowOverlap="1" wp14:anchorId="45D2CBDD" wp14:editId="3AA025C6">
                <wp:simplePos x="0" y="0"/>
                <wp:positionH relativeFrom="page">
                  <wp:posOffset>3599815</wp:posOffset>
                </wp:positionH>
                <wp:positionV relativeFrom="page">
                  <wp:posOffset>902335</wp:posOffset>
                </wp:positionV>
                <wp:extent cx="721360" cy="518795"/>
                <wp:effectExtent l="0" t="0" r="0" b="0"/>
                <wp:wrapNone/>
                <wp:docPr id="324006041" name="Pole tekstowe 8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1360" cy="518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E5F57B" w14:textId="77777777" w:rsidR="009373A5" w:rsidRDefault="009373A5" w:rsidP="009373A5">
                            <w:pPr>
                              <w:pStyle w:val="Tekstpodstawowy"/>
                              <w:spacing w:line="206" w:lineRule="exact"/>
                              <w:ind w:left="398" w:right="396"/>
                              <w:jc w:val="center"/>
                            </w:pPr>
                            <w:r>
                              <w:t>Tak</w:t>
                            </w:r>
                          </w:p>
                          <w:p w14:paraId="2D075BA8" w14:textId="77777777" w:rsidR="009373A5" w:rsidRDefault="009373A5" w:rsidP="009373A5">
                            <w:pPr>
                              <w:pStyle w:val="Tekstpodstawowy"/>
                              <w:spacing w:before="4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D2CBDD" id="Pole tekstowe 886" o:spid="_x0000_s1111" type="#_x0000_t202" style="position:absolute;margin-left:283.45pt;margin-top:71.05pt;width:56.8pt;height:40.85pt;z-index:-251563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" filled="f" stroked="f">
                <v:textbox inset="0,0,0,0">
                  <w:txbxContent>
                    <w:p w14:paraId="4CE5F57B" w14:textId="77777777" w:rsidR="009373A5" w:rsidRDefault="009373A5" w:rsidP="009373A5">
                      <w:pPr>
                        <w:pStyle w:val="Tekstpodstawowy"/>
                        <w:spacing w:line="206" w:lineRule="exact"/>
                        <w:ind w:left="398" w:right="396"/>
                        <w:jc w:val="center"/>
                      </w:pPr>
                      <w:r>
                        <w:t>Tak</w:t>
                      </w:r>
                    </w:p>
                    <w:p w14:paraId="2D075BA8" w14:textId="77777777" w:rsidR="009373A5" w:rsidRDefault="009373A5" w:rsidP="009373A5">
                      <w:pPr>
                        <w:pStyle w:val="Tekstpodstawowy"/>
                        <w:spacing w:before="4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1754496" behindDoc="1" locked="0" layoutInCell="1" allowOverlap="1" wp14:anchorId="42E3B986" wp14:editId="7D493BD2">
                <wp:simplePos x="0" y="0"/>
                <wp:positionH relativeFrom="page">
                  <wp:posOffset>4321175</wp:posOffset>
                </wp:positionH>
                <wp:positionV relativeFrom="page">
                  <wp:posOffset>902335</wp:posOffset>
                </wp:positionV>
                <wp:extent cx="2689225" cy="518795"/>
                <wp:effectExtent l="0" t="0" r="0" b="0"/>
                <wp:wrapNone/>
                <wp:docPr id="2095799405" name="Pole tekstowe 8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9225" cy="518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5F4EA0" w14:textId="77777777" w:rsidR="009373A5" w:rsidRDefault="009373A5" w:rsidP="009373A5">
                            <w:pPr>
                              <w:pStyle w:val="Tekstpodstawowy"/>
                              <w:spacing w:before="4" w:line="232" w:lineRule="auto"/>
                              <w:ind w:left="5" w:right="188"/>
                            </w:pPr>
                            <w:r>
                              <w:t>Tak. Dwa aktywne złącza robocze na parowniki, umożliwiające korzystanie z wybranego parownika bez konieczności przewieszania parowników</w:t>
                            </w:r>
                          </w:p>
                          <w:p w14:paraId="68582C49" w14:textId="77777777" w:rsidR="009373A5" w:rsidRDefault="009373A5" w:rsidP="009373A5">
                            <w:pPr>
                              <w:pStyle w:val="Tekstpodstawowy"/>
                              <w:spacing w:before="4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E3B986" id="Pole tekstowe 885" o:spid="_x0000_s1112" type="#_x0000_t202" style="position:absolute;margin-left:340.25pt;margin-top:71.05pt;width:211.75pt;height:40.85pt;z-index:-25156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" filled="f" stroked="f">
                <v:textbox inset="0,0,0,0">
                  <w:txbxContent>
                    <w:p w14:paraId="495F4EA0" w14:textId="77777777" w:rsidR="009373A5" w:rsidRDefault="009373A5" w:rsidP="009373A5">
                      <w:pPr>
                        <w:pStyle w:val="Tekstpodstawowy"/>
                        <w:spacing w:before="4" w:line="232" w:lineRule="auto"/>
                        <w:ind w:left="5" w:right="188"/>
                      </w:pPr>
                      <w:r>
                        <w:t>Tak. Dwa aktywne złącza robocze na parowniki, umożliwiające korzystanie z wybranego parownika bez konieczności przewieszania parowników</w:t>
                      </w:r>
                    </w:p>
                    <w:p w14:paraId="68582C49" w14:textId="77777777" w:rsidR="009373A5" w:rsidRDefault="009373A5" w:rsidP="009373A5">
                      <w:pPr>
                        <w:pStyle w:val="Tekstpodstawowy"/>
                        <w:spacing w:before="4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1755520" behindDoc="1" locked="0" layoutInCell="1" allowOverlap="1" wp14:anchorId="35511429" wp14:editId="60788065">
                <wp:simplePos x="0" y="0"/>
                <wp:positionH relativeFrom="page">
                  <wp:posOffset>837565</wp:posOffset>
                </wp:positionH>
                <wp:positionV relativeFrom="page">
                  <wp:posOffset>1420495</wp:posOffset>
                </wp:positionV>
                <wp:extent cx="511175" cy="516890"/>
                <wp:effectExtent l="0" t="0" r="0" b="0"/>
                <wp:wrapNone/>
                <wp:docPr id="459009240" name="Pole tekstowe 8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1175" cy="516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D8AD6B" w14:textId="77777777" w:rsidR="009373A5" w:rsidRDefault="009373A5" w:rsidP="009373A5">
                            <w:pPr>
                              <w:pStyle w:val="Tekstpodstawowy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  <w:p w14:paraId="5181BBB6" w14:textId="77777777" w:rsidR="009373A5" w:rsidRDefault="009373A5" w:rsidP="009373A5">
                            <w:pPr>
                              <w:pStyle w:val="Tekstpodstawowy"/>
                              <w:ind w:left="404"/>
                            </w:pPr>
                            <w:r>
                              <w:t>20.</w:t>
                            </w:r>
                          </w:p>
                          <w:p w14:paraId="790B06C9" w14:textId="77777777" w:rsidR="009373A5" w:rsidRDefault="009373A5" w:rsidP="009373A5">
                            <w:pPr>
                              <w:pStyle w:val="Tekstpodstawowy"/>
                              <w:spacing w:before="4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511429" id="Pole tekstowe 884" o:spid="_x0000_s1113" type="#_x0000_t202" style="position:absolute;margin-left:65.95pt;margin-top:111.85pt;width:40.25pt;height:40.7pt;z-index:-251560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" filled="f" stroked="f">
                <v:textbox inset="0,0,0,0">
                  <w:txbxContent>
                    <w:p w14:paraId="56D8AD6B" w14:textId="77777777" w:rsidR="009373A5" w:rsidRDefault="009373A5" w:rsidP="009373A5">
                      <w:pPr>
                        <w:pStyle w:val="Tekstpodstawowy"/>
                        <w:rPr>
                          <w:rFonts w:ascii="Times New Roman"/>
                          <w:sz w:val="26"/>
                        </w:rPr>
                      </w:pPr>
                    </w:p>
                    <w:p w14:paraId="5181BBB6" w14:textId="77777777" w:rsidR="009373A5" w:rsidRDefault="009373A5" w:rsidP="009373A5">
                      <w:pPr>
                        <w:pStyle w:val="Tekstpodstawowy"/>
                        <w:ind w:left="404"/>
                      </w:pPr>
                      <w:r>
                        <w:t>20.</w:t>
                      </w:r>
                    </w:p>
                    <w:p w14:paraId="790B06C9" w14:textId="77777777" w:rsidR="009373A5" w:rsidRDefault="009373A5" w:rsidP="009373A5">
                      <w:pPr>
                        <w:pStyle w:val="Tekstpodstawowy"/>
                        <w:spacing w:before="4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1756544" behindDoc="1" locked="0" layoutInCell="1" allowOverlap="1" wp14:anchorId="027F3181" wp14:editId="555E6D42">
                <wp:simplePos x="0" y="0"/>
                <wp:positionH relativeFrom="page">
                  <wp:posOffset>1348740</wp:posOffset>
                </wp:positionH>
                <wp:positionV relativeFrom="page">
                  <wp:posOffset>1420495</wp:posOffset>
                </wp:positionV>
                <wp:extent cx="2251710" cy="516890"/>
                <wp:effectExtent l="0" t="0" r="0" b="0"/>
                <wp:wrapNone/>
                <wp:docPr id="2075184123" name="Pole tekstowe 8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1710" cy="516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5E163C" w14:textId="77777777" w:rsidR="009373A5" w:rsidRDefault="009373A5" w:rsidP="009373A5">
                            <w:pPr>
                              <w:pStyle w:val="Tekstpodstawowy"/>
                              <w:spacing w:before="6" w:line="230" w:lineRule="auto"/>
                              <w:ind w:left="8" w:right="76"/>
                            </w:pPr>
                            <w:r>
                              <w:t>Złącza na parowniki wyposażone w system szybkiego mocowania umożliwiający</w:t>
                            </w:r>
                          </w:p>
                          <w:p w14:paraId="3F87A828" w14:textId="77777777" w:rsidR="009373A5" w:rsidRDefault="009373A5" w:rsidP="009373A5">
                            <w:pPr>
                              <w:pStyle w:val="Tekstpodstawowy"/>
                              <w:spacing w:before="1" w:line="232" w:lineRule="auto"/>
                              <w:ind w:left="8" w:right="306"/>
                            </w:pPr>
                            <w:r>
                              <w:t>stosowanie standardowych parowników różnych firm ze złączem typu Selectatec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7F3181" id="Pole tekstowe 883" o:spid="_x0000_s1114" type="#_x0000_t202" style="position:absolute;margin-left:106.2pt;margin-top:111.85pt;width:177.3pt;height:40.7pt;z-index:-251559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" filled="f" stroked="f">
                <v:textbox inset="0,0,0,0">
                  <w:txbxContent>
                    <w:p w14:paraId="075E163C" w14:textId="77777777" w:rsidR="009373A5" w:rsidRDefault="009373A5" w:rsidP="009373A5">
                      <w:pPr>
                        <w:pStyle w:val="Tekstpodstawowy"/>
                        <w:spacing w:before="6" w:line="230" w:lineRule="auto"/>
                        <w:ind w:left="8" w:right="76"/>
                      </w:pPr>
                      <w:r>
                        <w:t>Złącza na parowniki wyposażone w system szybkiego mocowania umożliwiający</w:t>
                      </w:r>
                    </w:p>
                    <w:p w14:paraId="3F87A828" w14:textId="77777777" w:rsidR="009373A5" w:rsidRDefault="009373A5" w:rsidP="009373A5">
                      <w:pPr>
                        <w:pStyle w:val="Tekstpodstawowy"/>
                        <w:spacing w:before="1" w:line="232" w:lineRule="auto"/>
                        <w:ind w:left="8" w:right="306"/>
                      </w:pPr>
                      <w:r>
                        <w:t>stosowanie standardowych parowników różnych firm ze złączem typu Selectatec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1757568" behindDoc="1" locked="0" layoutInCell="1" allowOverlap="1" wp14:anchorId="649AD5B6" wp14:editId="3382F002">
                <wp:simplePos x="0" y="0"/>
                <wp:positionH relativeFrom="page">
                  <wp:posOffset>3599815</wp:posOffset>
                </wp:positionH>
                <wp:positionV relativeFrom="page">
                  <wp:posOffset>1420495</wp:posOffset>
                </wp:positionV>
                <wp:extent cx="721360" cy="516890"/>
                <wp:effectExtent l="0" t="0" r="0" b="0"/>
                <wp:wrapNone/>
                <wp:docPr id="1940224915" name="Pole tekstowe 8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1360" cy="516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DC8D39" w14:textId="77777777" w:rsidR="009373A5" w:rsidRDefault="009373A5" w:rsidP="009373A5">
                            <w:pPr>
                              <w:pStyle w:val="Tekstpodstawowy"/>
                              <w:spacing w:line="206" w:lineRule="exact"/>
                              <w:ind w:left="398" w:right="396"/>
                              <w:jc w:val="center"/>
                            </w:pPr>
                            <w:r>
                              <w:t>Tak</w:t>
                            </w:r>
                          </w:p>
                          <w:p w14:paraId="1A2294B5" w14:textId="77777777" w:rsidR="009373A5" w:rsidRDefault="009373A5" w:rsidP="009373A5">
                            <w:pPr>
                              <w:pStyle w:val="Tekstpodstawowy"/>
                              <w:spacing w:before="4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9AD5B6" id="Pole tekstowe 882" o:spid="_x0000_s1115" type="#_x0000_t202" style="position:absolute;margin-left:283.45pt;margin-top:111.85pt;width:56.8pt;height:40.7pt;z-index:-251558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" filled="f" stroked="f">
                <v:textbox inset="0,0,0,0">
                  <w:txbxContent>
                    <w:p w14:paraId="1ADC8D39" w14:textId="77777777" w:rsidR="009373A5" w:rsidRDefault="009373A5" w:rsidP="009373A5">
                      <w:pPr>
                        <w:pStyle w:val="Tekstpodstawowy"/>
                        <w:spacing w:line="206" w:lineRule="exact"/>
                        <w:ind w:left="398" w:right="396"/>
                        <w:jc w:val="center"/>
                      </w:pPr>
                      <w:r>
                        <w:t>Tak</w:t>
                      </w:r>
                    </w:p>
                    <w:p w14:paraId="1A2294B5" w14:textId="77777777" w:rsidR="009373A5" w:rsidRDefault="009373A5" w:rsidP="009373A5">
                      <w:pPr>
                        <w:pStyle w:val="Tekstpodstawowy"/>
                        <w:spacing w:before="4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1758592" behindDoc="1" locked="0" layoutInCell="1" allowOverlap="1" wp14:anchorId="23059BA3" wp14:editId="7884863B">
                <wp:simplePos x="0" y="0"/>
                <wp:positionH relativeFrom="page">
                  <wp:posOffset>4321175</wp:posOffset>
                </wp:positionH>
                <wp:positionV relativeFrom="page">
                  <wp:posOffset>1420495</wp:posOffset>
                </wp:positionV>
                <wp:extent cx="2689225" cy="516890"/>
                <wp:effectExtent l="0" t="0" r="0" b="0"/>
                <wp:wrapNone/>
                <wp:docPr id="94076399" name="Pole tekstowe 8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9225" cy="516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51CCB2" w14:textId="77777777" w:rsidR="009373A5" w:rsidRDefault="009373A5" w:rsidP="009373A5">
                            <w:pPr>
                              <w:pStyle w:val="Tekstpodstawowy"/>
                              <w:spacing w:before="6" w:line="230" w:lineRule="auto"/>
                              <w:ind w:left="5" w:right="338"/>
                            </w:pPr>
                            <w:r>
                              <w:t>Tak. Złącza na parowniki wyposażone w system szybkiego mocowania umożliwiający stosowanie</w:t>
                            </w:r>
                          </w:p>
                          <w:p w14:paraId="4926B768" w14:textId="77777777" w:rsidR="009373A5" w:rsidRDefault="009373A5" w:rsidP="009373A5">
                            <w:pPr>
                              <w:pStyle w:val="Tekstpodstawowy"/>
                              <w:spacing w:before="1" w:line="232" w:lineRule="auto"/>
                              <w:ind w:left="5" w:right="18"/>
                            </w:pPr>
                            <w:r>
                              <w:t>standardowych parowników różnych firm ze złączem typu Selectatec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059BA3" id="Pole tekstowe 881" o:spid="_x0000_s1116" type="#_x0000_t202" style="position:absolute;margin-left:340.25pt;margin-top:111.85pt;width:211.75pt;height:40.7pt;z-index:-251557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" filled="f" stroked="f">
                <v:textbox inset="0,0,0,0">
                  <w:txbxContent>
                    <w:p w14:paraId="5C51CCB2" w14:textId="77777777" w:rsidR="009373A5" w:rsidRDefault="009373A5" w:rsidP="009373A5">
                      <w:pPr>
                        <w:pStyle w:val="Tekstpodstawowy"/>
                        <w:spacing w:before="6" w:line="230" w:lineRule="auto"/>
                        <w:ind w:left="5" w:right="338"/>
                      </w:pPr>
                      <w:r>
                        <w:t>Tak. Złącza na parowniki wyposażone w system szybkiego mocowania umożliwiający stosowanie</w:t>
                      </w:r>
                    </w:p>
                    <w:p w14:paraId="4926B768" w14:textId="77777777" w:rsidR="009373A5" w:rsidRDefault="009373A5" w:rsidP="009373A5">
                      <w:pPr>
                        <w:pStyle w:val="Tekstpodstawowy"/>
                        <w:spacing w:before="1" w:line="232" w:lineRule="auto"/>
                        <w:ind w:left="5" w:right="18"/>
                      </w:pPr>
                      <w:r>
                        <w:t>standardowych parowników różnych firm ze złączem typu Selectatec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1759616" behindDoc="1" locked="0" layoutInCell="1" allowOverlap="1" wp14:anchorId="293071A4" wp14:editId="26FBB963">
                <wp:simplePos x="0" y="0"/>
                <wp:positionH relativeFrom="page">
                  <wp:posOffset>837565</wp:posOffset>
                </wp:positionH>
                <wp:positionV relativeFrom="page">
                  <wp:posOffset>1937385</wp:posOffset>
                </wp:positionV>
                <wp:extent cx="511175" cy="772795"/>
                <wp:effectExtent l="0" t="0" r="0" b="0"/>
                <wp:wrapNone/>
                <wp:docPr id="1030810854" name="Pole tekstowe 8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1175" cy="772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1FC8A8" w14:textId="77777777" w:rsidR="009373A5" w:rsidRDefault="009373A5" w:rsidP="009373A5">
                            <w:pPr>
                              <w:pStyle w:val="Tekstpodstawowy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  <w:p w14:paraId="076198B2" w14:textId="77777777" w:rsidR="009373A5" w:rsidRDefault="009373A5" w:rsidP="009373A5">
                            <w:pPr>
                              <w:pStyle w:val="Tekstpodstawowy"/>
                              <w:spacing w:before="6"/>
                              <w:rPr>
                                <w:rFonts w:ascii="Times New Roman"/>
                                <w:sz w:val="23"/>
                              </w:rPr>
                            </w:pPr>
                          </w:p>
                          <w:p w14:paraId="462B98F7" w14:textId="77777777" w:rsidR="009373A5" w:rsidRDefault="009373A5" w:rsidP="009373A5">
                            <w:pPr>
                              <w:pStyle w:val="Tekstpodstawowy"/>
                              <w:ind w:left="401"/>
                            </w:pPr>
                            <w:r>
                              <w:t>21.</w:t>
                            </w:r>
                          </w:p>
                          <w:p w14:paraId="11980D55" w14:textId="77777777" w:rsidR="009373A5" w:rsidRDefault="009373A5" w:rsidP="009373A5">
                            <w:pPr>
                              <w:pStyle w:val="Tekstpodstawowy"/>
                              <w:spacing w:before="4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3071A4" id="Pole tekstowe 880" o:spid="_x0000_s1117" type="#_x0000_t202" style="position:absolute;margin-left:65.95pt;margin-top:152.55pt;width:40.25pt;height:60.85pt;z-index:-251556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" filled="f" stroked="f">
                <v:textbox inset="0,0,0,0">
                  <w:txbxContent>
                    <w:p w14:paraId="3D1FC8A8" w14:textId="77777777" w:rsidR="009373A5" w:rsidRDefault="009373A5" w:rsidP="009373A5">
                      <w:pPr>
                        <w:pStyle w:val="Tekstpodstawowy"/>
                        <w:rPr>
                          <w:rFonts w:ascii="Times New Roman"/>
                          <w:sz w:val="20"/>
                        </w:rPr>
                      </w:pPr>
                    </w:p>
                    <w:p w14:paraId="076198B2" w14:textId="77777777" w:rsidR="009373A5" w:rsidRDefault="009373A5" w:rsidP="009373A5">
                      <w:pPr>
                        <w:pStyle w:val="Tekstpodstawowy"/>
                        <w:spacing w:before="6"/>
                        <w:rPr>
                          <w:rFonts w:ascii="Times New Roman"/>
                          <w:sz w:val="23"/>
                        </w:rPr>
                      </w:pPr>
                    </w:p>
                    <w:p w14:paraId="462B98F7" w14:textId="77777777" w:rsidR="009373A5" w:rsidRDefault="009373A5" w:rsidP="009373A5">
                      <w:pPr>
                        <w:pStyle w:val="Tekstpodstawowy"/>
                        <w:ind w:left="401"/>
                      </w:pPr>
                      <w:r>
                        <w:t>21.</w:t>
                      </w:r>
                    </w:p>
                    <w:p w14:paraId="11980D55" w14:textId="77777777" w:rsidR="009373A5" w:rsidRDefault="009373A5" w:rsidP="009373A5">
                      <w:pPr>
                        <w:pStyle w:val="Tekstpodstawowy"/>
                        <w:spacing w:before="4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1760640" behindDoc="1" locked="0" layoutInCell="1" allowOverlap="1" wp14:anchorId="4284679C" wp14:editId="0F1507A5">
                <wp:simplePos x="0" y="0"/>
                <wp:positionH relativeFrom="page">
                  <wp:posOffset>1348740</wp:posOffset>
                </wp:positionH>
                <wp:positionV relativeFrom="page">
                  <wp:posOffset>1937385</wp:posOffset>
                </wp:positionV>
                <wp:extent cx="2251710" cy="772795"/>
                <wp:effectExtent l="0" t="0" r="0" b="0"/>
                <wp:wrapNone/>
                <wp:docPr id="972858018" name="Pole tekstowe 8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1710" cy="772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D6C688" w14:textId="77777777" w:rsidR="009373A5" w:rsidRDefault="009373A5" w:rsidP="009373A5">
                            <w:pPr>
                              <w:pStyle w:val="Tekstpodstawowy"/>
                              <w:spacing w:before="4" w:line="232" w:lineRule="auto"/>
                              <w:ind w:left="8" w:right="46"/>
                            </w:pPr>
                            <w:r>
                              <w:t>Wyjście ewakuacji gazów z zabezpieczeniem przed wyssaniem gazów z układu okrężnego. Przewód do podłączenia wyjścia ewakuacji gazów anestetycznych aparatu z odciągiem gazów w kolumnie anestezjologicznej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84679C" id="Pole tekstowe 879" o:spid="_x0000_s1118" type="#_x0000_t202" style="position:absolute;margin-left:106.2pt;margin-top:152.55pt;width:177.3pt;height:60.85pt;z-index:-251555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" filled="f" stroked="f">
                <v:textbox inset="0,0,0,0">
                  <w:txbxContent>
                    <w:p w14:paraId="7DD6C688" w14:textId="77777777" w:rsidR="009373A5" w:rsidRDefault="009373A5" w:rsidP="009373A5">
                      <w:pPr>
                        <w:pStyle w:val="Tekstpodstawowy"/>
                        <w:spacing w:before="4" w:line="232" w:lineRule="auto"/>
                        <w:ind w:left="8" w:right="46"/>
                      </w:pPr>
                      <w:r>
                        <w:t>Wyjście ewakuacji gazów z zabezpieczeniem przed wyssaniem gazów z układu okrężnego. Przewód do podłączenia wyjścia ewakuacji gazów anestetycznych aparatu z odciągiem gazów w kolumnie anestezjologicznej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1761664" behindDoc="1" locked="0" layoutInCell="1" allowOverlap="1" wp14:anchorId="6C87AD00" wp14:editId="6FE3C5C2">
                <wp:simplePos x="0" y="0"/>
                <wp:positionH relativeFrom="page">
                  <wp:posOffset>3599815</wp:posOffset>
                </wp:positionH>
                <wp:positionV relativeFrom="page">
                  <wp:posOffset>1937385</wp:posOffset>
                </wp:positionV>
                <wp:extent cx="721360" cy="772795"/>
                <wp:effectExtent l="0" t="0" r="0" b="0"/>
                <wp:wrapNone/>
                <wp:docPr id="1668529491" name="Pole tekstowe 8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1360" cy="772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4F1E75" w14:textId="77777777" w:rsidR="009373A5" w:rsidRDefault="009373A5" w:rsidP="009373A5">
                            <w:pPr>
                              <w:pStyle w:val="Tekstpodstawowy"/>
                              <w:spacing w:line="206" w:lineRule="exact"/>
                              <w:ind w:left="398" w:right="396"/>
                              <w:jc w:val="center"/>
                            </w:pPr>
                            <w:r>
                              <w:t>Tak</w:t>
                            </w:r>
                          </w:p>
                          <w:p w14:paraId="76502533" w14:textId="77777777" w:rsidR="009373A5" w:rsidRDefault="009373A5" w:rsidP="009373A5">
                            <w:pPr>
                              <w:pStyle w:val="Tekstpodstawowy"/>
                              <w:spacing w:before="4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87AD00" id="Pole tekstowe 878" o:spid="_x0000_s1119" type="#_x0000_t202" style="position:absolute;margin-left:283.45pt;margin-top:152.55pt;width:56.8pt;height:60.85pt;z-index:-251554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" filled="f" stroked="f">
                <v:textbox inset="0,0,0,0">
                  <w:txbxContent>
                    <w:p w14:paraId="004F1E75" w14:textId="77777777" w:rsidR="009373A5" w:rsidRDefault="009373A5" w:rsidP="009373A5">
                      <w:pPr>
                        <w:pStyle w:val="Tekstpodstawowy"/>
                        <w:spacing w:line="206" w:lineRule="exact"/>
                        <w:ind w:left="398" w:right="396"/>
                        <w:jc w:val="center"/>
                      </w:pPr>
                      <w:r>
                        <w:t>Tak</w:t>
                      </w:r>
                    </w:p>
                    <w:p w14:paraId="76502533" w14:textId="77777777" w:rsidR="009373A5" w:rsidRDefault="009373A5" w:rsidP="009373A5">
                      <w:pPr>
                        <w:pStyle w:val="Tekstpodstawowy"/>
                        <w:spacing w:before="4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1762688" behindDoc="1" locked="0" layoutInCell="1" allowOverlap="1" wp14:anchorId="2C04D755" wp14:editId="1FAD0794">
                <wp:simplePos x="0" y="0"/>
                <wp:positionH relativeFrom="page">
                  <wp:posOffset>4321175</wp:posOffset>
                </wp:positionH>
                <wp:positionV relativeFrom="page">
                  <wp:posOffset>1937385</wp:posOffset>
                </wp:positionV>
                <wp:extent cx="2689225" cy="772795"/>
                <wp:effectExtent l="0" t="0" r="0" b="0"/>
                <wp:wrapNone/>
                <wp:docPr id="529224494" name="Pole tekstowe 8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9225" cy="772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EE61B6" w14:textId="77777777" w:rsidR="009373A5" w:rsidRDefault="009373A5" w:rsidP="009373A5">
                            <w:pPr>
                              <w:pStyle w:val="Tekstpodstawowy"/>
                              <w:spacing w:before="4" w:line="232" w:lineRule="auto"/>
                            </w:pPr>
                            <w:r>
                              <w:t>Tak. Wyjście ewakuacji gazów z zabezpieczeniem przed wyssaniem gazów z układu okrężnego.</w:t>
                            </w:r>
                          </w:p>
                          <w:p w14:paraId="16273D57" w14:textId="77777777" w:rsidR="009373A5" w:rsidRDefault="009373A5" w:rsidP="009373A5">
                            <w:pPr>
                              <w:pStyle w:val="Tekstpodstawowy"/>
                              <w:spacing w:before="2" w:line="232" w:lineRule="auto"/>
                              <w:ind w:right="212"/>
                            </w:pPr>
                            <w:r>
                              <w:t>Przewód do podłączenia wyjścia ewakuacji gazów anestetycznych aparatu z odciągiem gazów w kolumnie anestezjologicznej</w:t>
                            </w:r>
                          </w:p>
                          <w:p w14:paraId="7A68EB3F" w14:textId="77777777" w:rsidR="009373A5" w:rsidRDefault="009373A5" w:rsidP="009373A5">
                            <w:pPr>
                              <w:pStyle w:val="Tekstpodstawowy"/>
                              <w:spacing w:before="4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04D755" id="Pole tekstowe 877" o:spid="_x0000_s1120" type="#_x0000_t202" style="position:absolute;margin-left:340.25pt;margin-top:152.55pt;width:211.75pt;height:60.85pt;z-index:-251553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" filled="f" stroked="f">
                <v:textbox inset="0,0,0,0">
                  <w:txbxContent>
                    <w:p w14:paraId="2AEE61B6" w14:textId="77777777" w:rsidR="009373A5" w:rsidRDefault="009373A5" w:rsidP="009373A5">
                      <w:pPr>
                        <w:pStyle w:val="Tekstpodstawowy"/>
                        <w:spacing w:before="4" w:line="232" w:lineRule="auto"/>
                      </w:pPr>
                      <w:r>
                        <w:t>Tak. Wyjście ewakuacji gazów z zabezpieczeniem przed wyssaniem gazów z układu okrężnego.</w:t>
                      </w:r>
                    </w:p>
                    <w:p w14:paraId="16273D57" w14:textId="77777777" w:rsidR="009373A5" w:rsidRDefault="009373A5" w:rsidP="009373A5">
                      <w:pPr>
                        <w:pStyle w:val="Tekstpodstawowy"/>
                        <w:spacing w:before="2" w:line="232" w:lineRule="auto"/>
                        <w:ind w:right="212"/>
                      </w:pPr>
                      <w:r>
                        <w:t>Przewód do podłączenia wyjścia ewakuacji gazów anestetycznych aparatu z odciągiem gazów w kolumnie anestezjologicznej</w:t>
                      </w:r>
                    </w:p>
                    <w:p w14:paraId="7A68EB3F" w14:textId="77777777" w:rsidR="009373A5" w:rsidRDefault="009373A5" w:rsidP="009373A5">
                      <w:pPr>
                        <w:pStyle w:val="Tekstpodstawowy"/>
                        <w:spacing w:before="4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1763712" behindDoc="1" locked="0" layoutInCell="1" allowOverlap="1" wp14:anchorId="50C594F2" wp14:editId="0143F3CA">
                <wp:simplePos x="0" y="0"/>
                <wp:positionH relativeFrom="page">
                  <wp:posOffset>837565</wp:posOffset>
                </wp:positionH>
                <wp:positionV relativeFrom="page">
                  <wp:posOffset>2710180</wp:posOffset>
                </wp:positionV>
                <wp:extent cx="511175" cy="387985"/>
                <wp:effectExtent l="0" t="0" r="0" b="0"/>
                <wp:wrapNone/>
                <wp:docPr id="1466612743" name="Pole tekstowe 8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1175" cy="387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B43EE5" w14:textId="77777777" w:rsidR="009373A5" w:rsidRDefault="009373A5" w:rsidP="009373A5">
                            <w:pPr>
                              <w:pStyle w:val="Tekstpodstawowy"/>
                              <w:spacing w:before="5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  <w:p w14:paraId="30DD9FE0" w14:textId="77777777" w:rsidR="009373A5" w:rsidRDefault="009373A5" w:rsidP="009373A5">
                            <w:pPr>
                              <w:pStyle w:val="Tekstpodstawowy"/>
                              <w:ind w:left="404"/>
                            </w:pPr>
                            <w:r>
                              <w:t>22.</w:t>
                            </w:r>
                          </w:p>
                          <w:p w14:paraId="414B0F32" w14:textId="77777777" w:rsidR="009373A5" w:rsidRDefault="009373A5" w:rsidP="009373A5">
                            <w:pPr>
                              <w:pStyle w:val="Tekstpodstawowy"/>
                              <w:spacing w:before="4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C594F2" id="Pole tekstowe 876" o:spid="_x0000_s1121" type="#_x0000_t202" style="position:absolute;margin-left:65.95pt;margin-top:213.4pt;width:40.25pt;height:30.55pt;z-index:-251552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" filled="f" stroked="f">
                <v:textbox inset="0,0,0,0">
                  <w:txbxContent>
                    <w:p w14:paraId="2FB43EE5" w14:textId="77777777" w:rsidR="009373A5" w:rsidRDefault="009373A5" w:rsidP="009373A5">
                      <w:pPr>
                        <w:pStyle w:val="Tekstpodstawowy"/>
                        <w:spacing w:before="5"/>
                        <w:rPr>
                          <w:rFonts w:ascii="Times New Roman"/>
                          <w:sz w:val="17"/>
                        </w:rPr>
                      </w:pPr>
                    </w:p>
                    <w:p w14:paraId="30DD9FE0" w14:textId="77777777" w:rsidR="009373A5" w:rsidRDefault="009373A5" w:rsidP="009373A5">
                      <w:pPr>
                        <w:pStyle w:val="Tekstpodstawowy"/>
                        <w:ind w:left="404"/>
                      </w:pPr>
                      <w:r>
                        <w:t>22.</w:t>
                      </w:r>
                    </w:p>
                    <w:p w14:paraId="414B0F32" w14:textId="77777777" w:rsidR="009373A5" w:rsidRDefault="009373A5" w:rsidP="009373A5">
                      <w:pPr>
                        <w:pStyle w:val="Tekstpodstawowy"/>
                        <w:spacing w:before="4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1764736" behindDoc="1" locked="0" layoutInCell="1" allowOverlap="1" wp14:anchorId="46EFE32D" wp14:editId="512B0B49">
                <wp:simplePos x="0" y="0"/>
                <wp:positionH relativeFrom="page">
                  <wp:posOffset>1348740</wp:posOffset>
                </wp:positionH>
                <wp:positionV relativeFrom="page">
                  <wp:posOffset>2710180</wp:posOffset>
                </wp:positionV>
                <wp:extent cx="2251710" cy="387985"/>
                <wp:effectExtent l="0" t="0" r="0" b="0"/>
                <wp:wrapNone/>
                <wp:docPr id="264482723" name="Pole tekstowe 8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1710" cy="387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243252" w14:textId="77777777" w:rsidR="009373A5" w:rsidRDefault="009373A5" w:rsidP="009373A5">
                            <w:pPr>
                              <w:pStyle w:val="Tekstpodstawowy"/>
                              <w:spacing w:before="4" w:line="232" w:lineRule="auto"/>
                              <w:ind w:left="3" w:right="152"/>
                            </w:pPr>
                            <w:r>
                              <w:t>Aparat wyposażony w blat do pisania i minimum trzy szuflady na akcesoria w tym jedną zamykaną na kluczyk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EFE32D" id="Pole tekstowe 875" o:spid="_x0000_s1122" type="#_x0000_t202" style="position:absolute;margin-left:106.2pt;margin-top:213.4pt;width:177.3pt;height:30.55pt;z-index:-251551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" filled="f" stroked="f">
                <v:textbox inset="0,0,0,0">
                  <w:txbxContent>
                    <w:p w14:paraId="53243252" w14:textId="77777777" w:rsidR="009373A5" w:rsidRDefault="009373A5" w:rsidP="009373A5">
                      <w:pPr>
                        <w:pStyle w:val="Tekstpodstawowy"/>
                        <w:spacing w:before="4" w:line="232" w:lineRule="auto"/>
                        <w:ind w:left="3" w:right="152"/>
                      </w:pPr>
                      <w:r>
                        <w:t>Aparat wyposażony w blat do pisania i minimum trzy szuflady na akcesoria w tym jedną zamykaną na kluczyk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1765760" behindDoc="1" locked="0" layoutInCell="1" allowOverlap="1" wp14:anchorId="7BEB1853" wp14:editId="7CD01109">
                <wp:simplePos x="0" y="0"/>
                <wp:positionH relativeFrom="page">
                  <wp:posOffset>3599815</wp:posOffset>
                </wp:positionH>
                <wp:positionV relativeFrom="page">
                  <wp:posOffset>2710180</wp:posOffset>
                </wp:positionV>
                <wp:extent cx="721360" cy="387985"/>
                <wp:effectExtent l="0" t="0" r="0" b="0"/>
                <wp:wrapNone/>
                <wp:docPr id="754160270" name="Pole tekstowe 8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1360" cy="387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93BFB6" w14:textId="77777777" w:rsidR="009373A5" w:rsidRDefault="009373A5" w:rsidP="009373A5">
                            <w:pPr>
                              <w:pStyle w:val="Tekstpodstawowy"/>
                              <w:spacing w:line="206" w:lineRule="exact"/>
                              <w:ind w:left="398" w:right="396"/>
                              <w:jc w:val="center"/>
                            </w:pPr>
                            <w:r>
                              <w:t>Tak</w:t>
                            </w:r>
                          </w:p>
                          <w:p w14:paraId="3F2E588C" w14:textId="77777777" w:rsidR="009373A5" w:rsidRDefault="009373A5" w:rsidP="009373A5">
                            <w:pPr>
                              <w:pStyle w:val="Tekstpodstawowy"/>
                              <w:spacing w:before="4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EB1853" id="Pole tekstowe 874" o:spid="_x0000_s1123" type="#_x0000_t202" style="position:absolute;margin-left:283.45pt;margin-top:213.4pt;width:56.8pt;height:30.55pt;z-index:-251550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" filled="f" stroked="f">
                <v:textbox inset="0,0,0,0">
                  <w:txbxContent>
                    <w:p w14:paraId="0093BFB6" w14:textId="77777777" w:rsidR="009373A5" w:rsidRDefault="009373A5" w:rsidP="009373A5">
                      <w:pPr>
                        <w:pStyle w:val="Tekstpodstawowy"/>
                        <w:spacing w:line="206" w:lineRule="exact"/>
                        <w:ind w:left="398" w:right="396"/>
                        <w:jc w:val="center"/>
                      </w:pPr>
                      <w:r>
                        <w:t>Tak</w:t>
                      </w:r>
                    </w:p>
                    <w:p w14:paraId="3F2E588C" w14:textId="77777777" w:rsidR="009373A5" w:rsidRDefault="009373A5" w:rsidP="009373A5">
                      <w:pPr>
                        <w:pStyle w:val="Tekstpodstawowy"/>
                        <w:spacing w:before="4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1766784" behindDoc="1" locked="0" layoutInCell="1" allowOverlap="1" wp14:anchorId="05112656" wp14:editId="54CCAF43">
                <wp:simplePos x="0" y="0"/>
                <wp:positionH relativeFrom="page">
                  <wp:posOffset>4321175</wp:posOffset>
                </wp:positionH>
                <wp:positionV relativeFrom="page">
                  <wp:posOffset>2710180</wp:posOffset>
                </wp:positionV>
                <wp:extent cx="2689225" cy="387985"/>
                <wp:effectExtent l="0" t="0" r="0" b="0"/>
                <wp:wrapNone/>
                <wp:docPr id="770503444" name="Pole tekstowe 8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9225" cy="387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252D95" w14:textId="77777777" w:rsidR="009373A5" w:rsidRDefault="009373A5" w:rsidP="009373A5">
                            <w:pPr>
                              <w:pStyle w:val="Tekstpodstawowy"/>
                              <w:spacing w:before="4" w:line="232" w:lineRule="auto"/>
                              <w:ind w:right="353"/>
                            </w:pPr>
                            <w:r>
                              <w:t>Tak. Aparat wyposażony w blat do pisania i trzy szuflady na akcesoria w tym jedną zamykaną na kluczyk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112656" id="Pole tekstowe 873" o:spid="_x0000_s1124" type="#_x0000_t202" style="position:absolute;margin-left:340.25pt;margin-top:213.4pt;width:211.75pt;height:30.55pt;z-index:-251549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" filled="f" stroked="f">
                <v:textbox inset="0,0,0,0">
                  <w:txbxContent>
                    <w:p w14:paraId="76252D95" w14:textId="77777777" w:rsidR="009373A5" w:rsidRDefault="009373A5" w:rsidP="009373A5">
                      <w:pPr>
                        <w:pStyle w:val="Tekstpodstawowy"/>
                        <w:spacing w:before="4" w:line="232" w:lineRule="auto"/>
                        <w:ind w:right="353"/>
                      </w:pPr>
                      <w:r>
                        <w:t>Tak. Aparat wyposażony w blat do pisania i trzy szuflady na akcesoria w tym jedną zamykaną na kluczyk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1767808" behindDoc="1" locked="0" layoutInCell="1" allowOverlap="1" wp14:anchorId="7DF86038" wp14:editId="41C802DD">
                <wp:simplePos x="0" y="0"/>
                <wp:positionH relativeFrom="page">
                  <wp:posOffset>837565</wp:posOffset>
                </wp:positionH>
                <wp:positionV relativeFrom="page">
                  <wp:posOffset>3097530</wp:posOffset>
                </wp:positionV>
                <wp:extent cx="511175" cy="256540"/>
                <wp:effectExtent l="0" t="0" r="0" b="0"/>
                <wp:wrapNone/>
                <wp:docPr id="897407254" name="Pole tekstowe 8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1175" cy="256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96EA35" w14:textId="77777777" w:rsidR="009373A5" w:rsidRDefault="009373A5" w:rsidP="009373A5">
                            <w:pPr>
                              <w:pStyle w:val="Tekstpodstawowy"/>
                              <w:spacing w:before="94"/>
                              <w:ind w:left="404"/>
                            </w:pPr>
                            <w:r>
                              <w:t>23.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F86038" id="Pole tekstowe 872" o:spid="_x0000_s1125" type="#_x0000_t202" style="position:absolute;margin-left:65.95pt;margin-top:243.9pt;width:40.25pt;height:20.2pt;z-index:-251548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" filled="f" stroked="f">
                <v:textbox inset="0,0,0,0">
                  <w:txbxContent>
                    <w:p w14:paraId="7D96EA35" w14:textId="77777777" w:rsidR="009373A5" w:rsidRDefault="009373A5" w:rsidP="009373A5">
                      <w:pPr>
                        <w:pStyle w:val="Tekstpodstawowy"/>
                        <w:spacing w:before="94"/>
                        <w:ind w:left="404"/>
                      </w:pPr>
                      <w:r>
                        <w:t>23.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1768832" behindDoc="1" locked="0" layoutInCell="1" allowOverlap="1" wp14:anchorId="3C904047" wp14:editId="01346487">
                <wp:simplePos x="0" y="0"/>
                <wp:positionH relativeFrom="page">
                  <wp:posOffset>1348740</wp:posOffset>
                </wp:positionH>
                <wp:positionV relativeFrom="page">
                  <wp:posOffset>3097530</wp:posOffset>
                </wp:positionV>
                <wp:extent cx="2251710" cy="256540"/>
                <wp:effectExtent l="0" t="0" r="0" b="0"/>
                <wp:wrapNone/>
                <wp:docPr id="1988309970" name="Pole tekstowe 8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1710" cy="256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942C3F" w14:textId="77777777" w:rsidR="009373A5" w:rsidRDefault="009373A5" w:rsidP="009373A5">
                            <w:pPr>
                              <w:pStyle w:val="Tekstpodstawowy"/>
                              <w:spacing w:line="232" w:lineRule="auto"/>
                              <w:ind w:left="3" w:right="211"/>
                            </w:pPr>
                            <w:r>
                              <w:t>Wbudowane oświetlenie blatu typu LED z płynną regulacją natężenia światła.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904047" id="Pole tekstowe 871" o:spid="_x0000_s1126" type="#_x0000_t202" style="position:absolute;margin-left:106.2pt;margin-top:243.9pt;width:177.3pt;height:20.2pt;z-index:-251547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" filled="f" stroked="f">
                <v:textbox inset="0,0,0,0">
                  <w:txbxContent>
                    <w:p w14:paraId="2B942C3F" w14:textId="77777777" w:rsidR="009373A5" w:rsidRDefault="009373A5" w:rsidP="009373A5">
                      <w:pPr>
                        <w:pStyle w:val="Tekstpodstawowy"/>
                        <w:spacing w:line="232" w:lineRule="auto"/>
                        <w:ind w:left="3" w:right="211"/>
                      </w:pPr>
                      <w:r>
                        <w:t>Wbudowane oświetlenie blatu typu LED z płynną regulacją natężenia światła.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1769856" behindDoc="1" locked="0" layoutInCell="1" allowOverlap="1" wp14:anchorId="04FEA80E" wp14:editId="09607FD2">
                <wp:simplePos x="0" y="0"/>
                <wp:positionH relativeFrom="page">
                  <wp:posOffset>3599815</wp:posOffset>
                </wp:positionH>
                <wp:positionV relativeFrom="page">
                  <wp:posOffset>3097530</wp:posOffset>
                </wp:positionV>
                <wp:extent cx="721360" cy="256540"/>
                <wp:effectExtent l="0" t="0" r="0" b="0"/>
                <wp:wrapNone/>
                <wp:docPr id="851450583" name="Pole tekstowe 8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1360" cy="256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2749B8" w14:textId="77777777" w:rsidR="009373A5" w:rsidRDefault="009373A5" w:rsidP="009373A5">
                            <w:pPr>
                              <w:pStyle w:val="Tekstpodstawowy"/>
                              <w:spacing w:line="200" w:lineRule="exact"/>
                              <w:ind w:left="398" w:right="396"/>
                              <w:jc w:val="center"/>
                            </w:pPr>
                            <w:r>
                              <w:t>Tak</w:t>
                            </w:r>
                          </w:p>
                          <w:p w14:paraId="6E43E5D7" w14:textId="77777777" w:rsidR="009373A5" w:rsidRDefault="009373A5" w:rsidP="009373A5">
                            <w:pPr>
                              <w:pStyle w:val="Tekstpodstawowy"/>
                              <w:spacing w:before="4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FEA80E" id="Pole tekstowe 870" o:spid="_x0000_s1127" type="#_x0000_t202" style="position:absolute;margin-left:283.45pt;margin-top:243.9pt;width:56.8pt;height:20.2pt;z-index:-251546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" filled="f" stroked="f">
                <v:textbox inset="0,0,0,0">
                  <w:txbxContent>
                    <w:p w14:paraId="302749B8" w14:textId="77777777" w:rsidR="009373A5" w:rsidRDefault="009373A5" w:rsidP="009373A5">
                      <w:pPr>
                        <w:pStyle w:val="Tekstpodstawowy"/>
                        <w:spacing w:line="200" w:lineRule="exact"/>
                        <w:ind w:left="398" w:right="396"/>
                        <w:jc w:val="center"/>
                      </w:pPr>
                      <w:r>
                        <w:t>Tak</w:t>
                      </w:r>
                    </w:p>
                    <w:p w14:paraId="6E43E5D7" w14:textId="77777777" w:rsidR="009373A5" w:rsidRDefault="009373A5" w:rsidP="009373A5">
                      <w:pPr>
                        <w:pStyle w:val="Tekstpodstawowy"/>
                        <w:spacing w:before="4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1770880" behindDoc="1" locked="0" layoutInCell="1" allowOverlap="1" wp14:anchorId="3881E6C5" wp14:editId="409F34CB">
                <wp:simplePos x="0" y="0"/>
                <wp:positionH relativeFrom="page">
                  <wp:posOffset>4321175</wp:posOffset>
                </wp:positionH>
                <wp:positionV relativeFrom="page">
                  <wp:posOffset>3097530</wp:posOffset>
                </wp:positionV>
                <wp:extent cx="2689225" cy="256540"/>
                <wp:effectExtent l="0" t="0" r="0" b="0"/>
                <wp:wrapNone/>
                <wp:docPr id="1815713808" name="Pole tekstowe 8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9225" cy="256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B7278D" w14:textId="77777777" w:rsidR="009373A5" w:rsidRDefault="009373A5" w:rsidP="009373A5">
                            <w:pPr>
                              <w:pStyle w:val="Tekstpodstawowy"/>
                              <w:spacing w:line="232" w:lineRule="auto"/>
                              <w:ind w:right="46"/>
                            </w:pPr>
                            <w:r>
                              <w:t>Tak. Wbudowane oświetlenie blatu typu LED z płynną regulacją natężenia światła.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81E6C5" id="Pole tekstowe 869" o:spid="_x0000_s1128" type="#_x0000_t202" style="position:absolute;margin-left:340.25pt;margin-top:243.9pt;width:211.75pt;height:20.2pt;z-index:-251545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" filled="f" stroked="f">
                <v:textbox inset="0,0,0,0">
                  <w:txbxContent>
                    <w:p w14:paraId="3FB7278D" w14:textId="77777777" w:rsidR="009373A5" w:rsidRDefault="009373A5" w:rsidP="009373A5">
                      <w:pPr>
                        <w:pStyle w:val="Tekstpodstawowy"/>
                        <w:spacing w:line="232" w:lineRule="auto"/>
                        <w:ind w:right="46"/>
                      </w:pPr>
                      <w:r>
                        <w:t>Tak. Wbudowane oświetlenie blatu typu LED z płynną regulacją natężenia światła.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1771904" behindDoc="1" locked="0" layoutInCell="1" allowOverlap="1" wp14:anchorId="6A7EEA8E" wp14:editId="6A459E0A">
                <wp:simplePos x="0" y="0"/>
                <wp:positionH relativeFrom="page">
                  <wp:posOffset>837565</wp:posOffset>
                </wp:positionH>
                <wp:positionV relativeFrom="page">
                  <wp:posOffset>3354070</wp:posOffset>
                </wp:positionV>
                <wp:extent cx="6172200" cy="130175"/>
                <wp:effectExtent l="0" t="0" r="0" b="0"/>
                <wp:wrapNone/>
                <wp:docPr id="463689745" name="Pole tekstowe 8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2200" cy="130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251B44" w14:textId="77777777" w:rsidR="009373A5" w:rsidRDefault="009373A5" w:rsidP="009373A5">
                            <w:pPr>
                              <w:spacing w:line="203" w:lineRule="exact"/>
                              <w:ind w:left="3094" w:right="3094"/>
                              <w:jc w:val="center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Układ oddechowy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7EEA8E" id="Pole tekstowe 868" o:spid="_x0000_s1129" type="#_x0000_t202" style="position:absolute;margin-left:65.95pt;margin-top:264.1pt;width:486pt;height:10.25pt;z-index:-251544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" filled="f" stroked="f">
                <v:textbox inset="0,0,0,0">
                  <w:txbxContent>
                    <w:p w14:paraId="5A251B44" w14:textId="77777777" w:rsidR="009373A5" w:rsidRDefault="009373A5" w:rsidP="009373A5">
                      <w:pPr>
                        <w:spacing w:line="203" w:lineRule="exact"/>
                        <w:ind w:left="3094" w:right="3094"/>
                        <w:jc w:val="center"/>
                        <w:rPr>
                          <w:b/>
                          <w:sz w:val="18"/>
                        </w:rPr>
                      </w:pPr>
                      <w:r>
                        <w:rPr>
                          <w:b/>
                          <w:sz w:val="18"/>
                        </w:rPr>
                        <w:t>Układ oddechowy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1772928" behindDoc="1" locked="0" layoutInCell="1" allowOverlap="1" wp14:anchorId="21F9455F" wp14:editId="500FFAAB">
                <wp:simplePos x="0" y="0"/>
                <wp:positionH relativeFrom="page">
                  <wp:posOffset>837565</wp:posOffset>
                </wp:positionH>
                <wp:positionV relativeFrom="page">
                  <wp:posOffset>3483610</wp:posOffset>
                </wp:positionV>
                <wp:extent cx="511175" cy="256540"/>
                <wp:effectExtent l="0" t="0" r="0" b="0"/>
                <wp:wrapNone/>
                <wp:docPr id="1754402486" name="Pole tekstowe 8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1175" cy="256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F319CE" w14:textId="77777777" w:rsidR="009373A5" w:rsidRDefault="009373A5" w:rsidP="009373A5">
                            <w:pPr>
                              <w:pStyle w:val="Tekstpodstawowy"/>
                              <w:spacing w:before="94"/>
                              <w:ind w:left="404"/>
                            </w:pPr>
                            <w:r>
                              <w:t>24.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F9455F" id="Pole tekstowe 867" o:spid="_x0000_s1130" type="#_x0000_t202" style="position:absolute;margin-left:65.95pt;margin-top:274.3pt;width:40.25pt;height:20.2pt;z-index:-251543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" filled="f" stroked="f">
                <v:textbox inset="0,0,0,0">
                  <w:txbxContent>
                    <w:p w14:paraId="31F319CE" w14:textId="77777777" w:rsidR="009373A5" w:rsidRDefault="009373A5" w:rsidP="009373A5">
                      <w:pPr>
                        <w:pStyle w:val="Tekstpodstawowy"/>
                        <w:spacing w:before="94"/>
                        <w:ind w:left="404"/>
                      </w:pPr>
                      <w:r>
                        <w:t>24.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1773952" behindDoc="1" locked="0" layoutInCell="1" allowOverlap="1" wp14:anchorId="72E703AF" wp14:editId="69E47B96">
                <wp:simplePos x="0" y="0"/>
                <wp:positionH relativeFrom="page">
                  <wp:posOffset>1348740</wp:posOffset>
                </wp:positionH>
                <wp:positionV relativeFrom="page">
                  <wp:posOffset>3483610</wp:posOffset>
                </wp:positionV>
                <wp:extent cx="2251710" cy="256540"/>
                <wp:effectExtent l="0" t="0" r="0" b="0"/>
                <wp:wrapNone/>
                <wp:docPr id="1978922939" name="Pole tekstowe 8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1710" cy="256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7EE7A1" w14:textId="77777777" w:rsidR="009373A5" w:rsidRDefault="009373A5" w:rsidP="009373A5">
                            <w:pPr>
                              <w:pStyle w:val="Tekstpodstawowy"/>
                              <w:spacing w:line="232" w:lineRule="auto"/>
                              <w:ind w:left="3" w:right="121"/>
                            </w:pPr>
                            <w:r>
                              <w:t>Kompaktowy układ oddechowy okrężny do wentylacji dzieci i dorosłych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E703AF" id="Pole tekstowe 866" o:spid="_x0000_s1131" type="#_x0000_t202" style="position:absolute;margin-left:106.2pt;margin-top:274.3pt;width:177.3pt;height:20.2pt;z-index:-251542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" filled="f" stroked="f">
                <v:textbox inset="0,0,0,0">
                  <w:txbxContent>
                    <w:p w14:paraId="4B7EE7A1" w14:textId="77777777" w:rsidR="009373A5" w:rsidRDefault="009373A5" w:rsidP="009373A5">
                      <w:pPr>
                        <w:pStyle w:val="Tekstpodstawowy"/>
                        <w:spacing w:line="232" w:lineRule="auto"/>
                        <w:ind w:left="3" w:right="121"/>
                      </w:pPr>
                      <w:r>
                        <w:t>Kompaktowy układ oddechowy okrężny do wentylacji dzieci i dorosłych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1774976" behindDoc="1" locked="0" layoutInCell="1" allowOverlap="1" wp14:anchorId="238536EE" wp14:editId="02D428F2">
                <wp:simplePos x="0" y="0"/>
                <wp:positionH relativeFrom="page">
                  <wp:posOffset>3599815</wp:posOffset>
                </wp:positionH>
                <wp:positionV relativeFrom="page">
                  <wp:posOffset>3483610</wp:posOffset>
                </wp:positionV>
                <wp:extent cx="721360" cy="256540"/>
                <wp:effectExtent l="0" t="0" r="0" b="0"/>
                <wp:wrapNone/>
                <wp:docPr id="1186300067" name="Pole tekstowe 8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1360" cy="256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87DC8D" w14:textId="77777777" w:rsidR="009373A5" w:rsidRDefault="009373A5" w:rsidP="009373A5">
                            <w:pPr>
                              <w:pStyle w:val="Tekstpodstawowy"/>
                              <w:spacing w:before="94"/>
                              <w:ind w:left="398" w:right="396"/>
                              <w:jc w:val="center"/>
                            </w:pPr>
                            <w:r>
                              <w:t>Tak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8536EE" id="Pole tekstowe 865" o:spid="_x0000_s1132" type="#_x0000_t202" style="position:absolute;margin-left:283.45pt;margin-top:274.3pt;width:56.8pt;height:20.2pt;z-index:-251541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" filled="f" stroked="f">
                <v:textbox inset="0,0,0,0">
                  <w:txbxContent>
                    <w:p w14:paraId="4487DC8D" w14:textId="77777777" w:rsidR="009373A5" w:rsidRDefault="009373A5" w:rsidP="009373A5">
                      <w:pPr>
                        <w:pStyle w:val="Tekstpodstawowy"/>
                        <w:spacing w:before="94"/>
                        <w:ind w:left="398" w:right="396"/>
                        <w:jc w:val="center"/>
                      </w:pPr>
                      <w:r>
                        <w:t>Tak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1776000" behindDoc="1" locked="0" layoutInCell="1" allowOverlap="1" wp14:anchorId="489900BB" wp14:editId="653514DB">
                <wp:simplePos x="0" y="0"/>
                <wp:positionH relativeFrom="page">
                  <wp:posOffset>4321175</wp:posOffset>
                </wp:positionH>
                <wp:positionV relativeFrom="page">
                  <wp:posOffset>3483610</wp:posOffset>
                </wp:positionV>
                <wp:extent cx="2689225" cy="256540"/>
                <wp:effectExtent l="0" t="0" r="0" b="0"/>
                <wp:wrapNone/>
                <wp:docPr id="712769772" name="Pole tekstowe 8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9225" cy="256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7F30F8" w14:textId="77777777" w:rsidR="009373A5" w:rsidRDefault="009373A5" w:rsidP="009373A5">
                            <w:pPr>
                              <w:pStyle w:val="Tekstpodstawowy"/>
                              <w:spacing w:line="232" w:lineRule="auto"/>
                            </w:pPr>
                            <w:r>
                              <w:t>Tak. Kompaktowy układ oddechowy okrężny do wentylacji dzieci i dorosłych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9900BB" id="Pole tekstowe 864" o:spid="_x0000_s1133" type="#_x0000_t202" style="position:absolute;margin-left:340.25pt;margin-top:274.3pt;width:211.75pt;height:20.2pt;z-index:-251540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" filled="f" stroked="f">
                <v:textbox inset="0,0,0,0">
                  <w:txbxContent>
                    <w:p w14:paraId="407F30F8" w14:textId="77777777" w:rsidR="009373A5" w:rsidRDefault="009373A5" w:rsidP="009373A5">
                      <w:pPr>
                        <w:pStyle w:val="Tekstpodstawowy"/>
                        <w:spacing w:line="232" w:lineRule="auto"/>
                      </w:pPr>
                      <w:r>
                        <w:t>Tak. Kompaktowy układ oddechowy okrężny do wentylacji dzieci i dorosłych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1777024" behindDoc="1" locked="0" layoutInCell="1" allowOverlap="1" wp14:anchorId="30BDEF95" wp14:editId="70DF8722">
                <wp:simplePos x="0" y="0"/>
                <wp:positionH relativeFrom="page">
                  <wp:posOffset>837565</wp:posOffset>
                </wp:positionH>
                <wp:positionV relativeFrom="page">
                  <wp:posOffset>3739515</wp:posOffset>
                </wp:positionV>
                <wp:extent cx="511175" cy="384175"/>
                <wp:effectExtent l="0" t="0" r="0" b="0"/>
                <wp:wrapNone/>
                <wp:docPr id="1273952423" name="Pole tekstowe 8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1175" cy="384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372834" w14:textId="77777777" w:rsidR="009373A5" w:rsidRDefault="009373A5" w:rsidP="009373A5">
                            <w:pPr>
                              <w:pStyle w:val="Tekstpodstawowy"/>
                              <w:spacing w:before="10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  <w:p w14:paraId="360E296F" w14:textId="77777777" w:rsidR="009373A5" w:rsidRDefault="009373A5" w:rsidP="009373A5">
                            <w:pPr>
                              <w:pStyle w:val="Tekstpodstawowy"/>
                              <w:ind w:left="404"/>
                            </w:pPr>
                            <w:r>
                              <w:t>25.</w:t>
                            </w:r>
                          </w:p>
                          <w:p w14:paraId="5858594B" w14:textId="77777777" w:rsidR="009373A5" w:rsidRDefault="009373A5" w:rsidP="009373A5">
                            <w:pPr>
                              <w:pStyle w:val="Tekstpodstawowy"/>
                              <w:spacing w:before="4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BDEF95" id="Pole tekstowe 863" o:spid="_x0000_s1134" type="#_x0000_t202" style="position:absolute;margin-left:65.95pt;margin-top:294.45pt;width:40.25pt;height:30.25pt;z-index:-251539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" filled="f" stroked="f">
                <v:textbox inset="0,0,0,0">
                  <w:txbxContent>
                    <w:p w14:paraId="43372834" w14:textId="77777777" w:rsidR="009373A5" w:rsidRDefault="009373A5" w:rsidP="009373A5">
                      <w:pPr>
                        <w:pStyle w:val="Tekstpodstawowy"/>
                        <w:spacing w:before="10"/>
                        <w:rPr>
                          <w:rFonts w:ascii="Times New Roman"/>
                          <w:sz w:val="16"/>
                        </w:rPr>
                      </w:pPr>
                    </w:p>
                    <w:p w14:paraId="360E296F" w14:textId="77777777" w:rsidR="009373A5" w:rsidRDefault="009373A5" w:rsidP="009373A5">
                      <w:pPr>
                        <w:pStyle w:val="Tekstpodstawowy"/>
                        <w:ind w:left="404"/>
                      </w:pPr>
                      <w:r>
                        <w:t>25.</w:t>
                      </w:r>
                    </w:p>
                    <w:p w14:paraId="5858594B" w14:textId="77777777" w:rsidR="009373A5" w:rsidRDefault="009373A5" w:rsidP="009373A5">
                      <w:pPr>
                        <w:pStyle w:val="Tekstpodstawowy"/>
                        <w:spacing w:before="4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1778048" behindDoc="1" locked="0" layoutInCell="1" allowOverlap="1" wp14:anchorId="019D0551" wp14:editId="057EC235">
                <wp:simplePos x="0" y="0"/>
                <wp:positionH relativeFrom="page">
                  <wp:posOffset>1348740</wp:posOffset>
                </wp:positionH>
                <wp:positionV relativeFrom="page">
                  <wp:posOffset>3739515</wp:posOffset>
                </wp:positionV>
                <wp:extent cx="2251710" cy="384175"/>
                <wp:effectExtent l="0" t="0" r="0" b="0"/>
                <wp:wrapNone/>
                <wp:docPr id="1252059535" name="Pole tekstowe 8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1710" cy="384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696A56" w14:textId="77777777" w:rsidR="009373A5" w:rsidRDefault="009373A5" w:rsidP="009373A5">
                            <w:pPr>
                              <w:pStyle w:val="Tekstpodstawowy"/>
                              <w:spacing w:line="232" w:lineRule="auto"/>
                              <w:ind w:left="3" w:right="311"/>
                              <w:jc w:val="both"/>
                            </w:pPr>
                            <w:r>
                              <w:t>Układ oddechowy o prostej budowie, do łatwej wymiany i sterylizacji, pozbawiony lateksu.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9D0551" id="Pole tekstowe 862" o:spid="_x0000_s1135" type="#_x0000_t202" style="position:absolute;margin-left:106.2pt;margin-top:294.45pt;width:177.3pt;height:30.25pt;z-index:-251538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" filled="f" stroked="f">
                <v:textbox inset="0,0,0,0">
                  <w:txbxContent>
                    <w:p w14:paraId="08696A56" w14:textId="77777777" w:rsidR="009373A5" w:rsidRDefault="009373A5" w:rsidP="009373A5">
                      <w:pPr>
                        <w:pStyle w:val="Tekstpodstawowy"/>
                        <w:spacing w:line="232" w:lineRule="auto"/>
                        <w:ind w:left="3" w:right="311"/>
                        <w:jc w:val="both"/>
                      </w:pPr>
                      <w:r>
                        <w:t>Układ oddechowy o prostej budowie, do łatwej wymiany i sterylizacji, pozbawiony lateksu.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1779072" behindDoc="1" locked="0" layoutInCell="1" allowOverlap="1" wp14:anchorId="7FE1B443" wp14:editId="1D08CE58">
                <wp:simplePos x="0" y="0"/>
                <wp:positionH relativeFrom="page">
                  <wp:posOffset>3599815</wp:posOffset>
                </wp:positionH>
                <wp:positionV relativeFrom="page">
                  <wp:posOffset>3739515</wp:posOffset>
                </wp:positionV>
                <wp:extent cx="721360" cy="384175"/>
                <wp:effectExtent l="0" t="0" r="0" b="0"/>
                <wp:wrapNone/>
                <wp:docPr id="1193822067" name="Pole tekstowe 8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1360" cy="384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DB323E" w14:textId="77777777" w:rsidR="009373A5" w:rsidRDefault="009373A5" w:rsidP="009373A5">
                            <w:pPr>
                              <w:pStyle w:val="Tekstpodstawowy"/>
                              <w:spacing w:before="10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  <w:p w14:paraId="11234FB7" w14:textId="77777777" w:rsidR="009373A5" w:rsidRDefault="009373A5" w:rsidP="009373A5">
                            <w:pPr>
                              <w:pStyle w:val="Tekstpodstawowy"/>
                              <w:ind w:left="398" w:right="396"/>
                              <w:jc w:val="center"/>
                            </w:pPr>
                            <w:r>
                              <w:t>Tak</w:t>
                            </w:r>
                          </w:p>
                          <w:p w14:paraId="12B5D522" w14:textId="77777777" w:rsidR="009373A5" w:rsidRDefault="009373A5" w:rsidP="009373A5">
                            <w:pPr>
                              <w:pStyle w:val="Tekstpodstawowy"/>
                              <w:spacing w:before="4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E1B443" id="Pole tekstowe 861" o:spid="_x0000_s1136" type="#_x0000_t202" style="position:absolute;margin-left:283.45pt;margin-top:294.45pt;width:56.8pt;height:30.25pt;z-index:-251537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" filled="f" stroked="f">
                <v:textbox inset="0,0,0,0">
                  <w:txbxContent>
                    <w:p w14:paraId="41DB323E" w14:textId="77777777" w:rsidR="009373A5" w:rsidRDefault="009373A5" w:rsidP="009373A5">
                      <w:pPr>
                        <w:pStyle w:val="Tekstpodstawowy"/>
                        <w:spacing w:before="10"/>
                        <w:rPr>
                          <w:rFonts w:ascii="Times New Roman"/>
                          <w:sz w:val="16"/>
                        </w:rPr>
                      </w:pPr>
                    </w:p>
                    <w:p w14:paraId="11234FB7" w14:textId="77777777" w:rsidR="009373A5" w:rsidRDefault="009373A5" w:rsidP="009373A5">
                      <w:pPr>
                        <w:pStyle w:val="Tekstpodstawowy"/>
                        <w:ind w:left="398" w:right="396"/>
                        <w:jc w:val="center"/>
                      </w:pPr>
                      <w:r>
                        <w:t>Tak</w:t>
                      </w:r>
                    </w:p>
                    <w:p w14:paraId="12B5D522" w14:textId="77777777" w:rsidR="009373A5" w:rsidRDefault="009373A5" w:rsidP="009373A5">
                      <w:pPr>
                        <w:pStyle w:val="Tekstpodstawowy"/>
                        <w:spacing w:before="4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1780096" behindDoc="1" locked="0" layoutInCell="1" allowOverlap="1" wp14:anchorId="10CD6541" wp14:editId="091EDB4F">
                <wp:simplePos x="0" y="0"/>
                <wp:positionH relativeFrom="page">
                  <wp:posOffset>4321175</wp:posOffset>
                </wp:positionH>
                <wp:positionV relativeFrom="page">
                  <wp:posOffset>3739515</wp:posOffset>
                </wp:positionV>
                <wp:extent cx="2689225" cy="384175"/>
                <wp:effectExtent l="0" t="0" r="0" b="0"/>
                <wp:wrapNone/>
                <wp:docPr id="308948796" name="Pole tekstowe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9225" cy="384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1B0F10" w14:textId="77777777" w:rsidR="009373A5" w:rsidRDefault="009373A5" w:rsidP="009373A5">
                            <w:pPr>
                              <w:pStyle w:val="Tekstpodstawowy"/>
                              <w:spacing w:before="2" w:line="230" w:lineRule="auto"/>
                            </w:pPr>
                            <w:r>
                              <w:t>Tak. Układ oddechowy o prostej budowie, do łatwej wymiany i sterylizacji, pozbawiony lateksu.</w:t>
                            </w:r>
                          </w:p>
                          <w:p w14:paraId="7C1DD843" w14:textId="77777777" w:rsidR="009373A5" w:rsidRDefault="009373A5" w:rsidP="009373A5">
                            <w:pPr>
                              <w:pStyle w:val="Tekstpodstawowy"/>
                              <w:spacing w:before="4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CD6541" id="Pole tekstowe 860" o:spid="_x0000_s1137" type="#_x0000_t202" style="position:absolute;margin-left:340.25pt;margin-top:294.45pt;width:211.75pt;height:30.25pt;z-index:-251536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" filled="f" stroked="f">
                <v:textbox inset="0,0,0,0">
                  <w:txbxContent>
                    <w:p w14:paraId="6F1B0F10" w14:textId="77777777" w:rsidR="009373A5" w:rsidRDefault="009373A5" w:rsidP="009373A5">
                      <w:pPr>
                        <w:pStyle w:val="Tekstpodstawowy"/>
                        <w:spacing w:before="2" w:line="230" w:lineRule="auto"/>
                      </w:pPr>
                      <w:r>
                        <w:t>Tak. Układ oddechowy o prostej budowie, do łatwej wymiany i sterylizacji, pozbawiony lateksu.</w:t>
                      </w:r>
                    </w:p>
                    <w:p w14:paraId="7C1DD843" w14:textId="77777777" w:rsidR="009373A5" w:rsidRDefault="009373A5" w:rsidP="009373A5">
                      <w:pPr>
                        <w:pStyle w:val="Tekstpodstawowy"/>
                        <w:spacing w:before="4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1781120" behindDoc="1" locked="0" layoutInCell="1" allowOverlap="1" wp14:anchorId="32B237D2" wp14:editId="1AADE058">
                <wp:simplePos x="0" y="0"/>
                <wp:positionH relativeFrom="page">
                  <wp:posOffset>837565</wp:posOffset>
                </wp:positionH>
                <wp:positionV relativeFrom="page">
                  <wp:posOffset>4123690</wp:posOffset>
                </wp:positionV>
                <wp:extent cx="511175" cy="384175"/>
                <wp:effectExtent l="0" t="0" r="0" b="0"/>
                <wp:wrapNone/>
                <wp:docPr id="2039307047" name="Pole tekstowe 8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1175" cy="384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BAA20F" w14:textId="77777777" w:rsidR="009373A5" w:rsidRDefault="009373A5" w:rsidP="009373A5">
                            <w:pPr>
                              <w:pStyle w:val="Tekstpodstawowy"/>
                              <w:spacing w:before="1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  <w:p w14:paraId="6FE7C069" w14:textId="77777777" w:rsidR="009373A5" w:rsidRDefault="009373A5" w:rsidP="009373A5">
                            <w:pPr>
                              <w:pStyle w:val="Tekstpodstawowy"/>
                              <w:ind w:left="404"/>
                            </w:pPr>
                            <w:r>
                              <w:t>26.</w:t>
                            </w:r>
                          </w:p>
                          <w:p w14:paraId="28CD675F" w14:textId="77777777" w:rsidR="009373A5" w:rsidRDefault="009373A5" w:rsidP="009373A5">
                            <w:pPr>
                              <w:pStyle w:val="Tekstpodstawowy"/>
                              <w:spacing w:before="4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B237D2" id="Pole tekstowe 859" o:spid="_x0000_s1138" type="#_x0000_t202" style="position:absolute;margin-left:65.95pt;margin-top:324.7pt;width:40.25pt;height:30.25pt;z-index:-251535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" filled="f" stroked="f">
                <v:textbox inset="0,0,0,0">
                  <w:txbxContent>
                    <w:p w14:paraId="01BAA20F" w14:textId="77777777" w:rsidR="009373A5" w:rsidRDefault="009373A5" w:rsidP="009373A5">
                      <w:pPr>
                        <w:pStyle w:val="Tekstpodstawowy"/>
                        <w:spacing w:before="1"/>
                        <w:rPr>
                          <w:rFonts w:ascii="Times New Roman"/>
                          <w:sz w:val="17"/>
                        </w:rPr>
                      </w:pPr>
                    </w:p>
                    <w:p w14:paraId="6FE7C069" w14:textId="77777777" w:rsidR="009373A5" w:rsidRDefault="009373A5" w:rsidP="009373A5">
                      <w:pPr>
                        <w:pStyle w:val="Tekstpodstawowy"/>
                        <w:ind w:left="404"/>
                      </w:pPr>
                      <w:r>
                        <w:t>26.</w:t>
                      </w:r>
                    </w:p>
                    <w:p w14:paraId="28CD675F" w14:textId="77777777" w:rsidR="009373A5" w:rsidRDefault="009373A5" w:rsidP="009373A5">
                      <w:pPr>
                        <w:pStyle w:val="Tekstpodstawowy"/>
                        <w:spacing w:before="4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1782144" behindDoc="1" locked="0" layoutInCell="1" allowOverlap="1" wp14:anchorId="7A143885" wp14:editId="6AA96DB5">
                <wp:simplePos x="0" y="0"/>
                <wp:positionH relativeFrom="page">
                  <wp:posOffset>1348740</wp:posOffset>
                </wp:positionH>
                <wp:positionV relativeFrom="page">
                  <wp:posOffset>4123690</wp:posOffset>
                </wp:positionV>
                <wp:extent cx="2251710" cy="384175"/>
                <wp:effectExtent l="0" t="0" r="0" b="0"/>
                <wp:wrapNone/>
                <wp:docPr id="1396374378" name="Pole tekstowe 8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1710" cy="384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CE8AA9" w14:textId="77777777" w:rsidR="009373A5" w:rsidRDefault="009373A5" w:rsidP="009373A5">
                            <w:pPr>
                              <w:pStyle w:val="Tekstpodstawowy"/>
                              <w:spacing w:line="200" w:lineRule="exact"/>
                              <w:ind w:left="3"/>
                            </w:pPr>
                            <w:r>
                              <w:t>Możliwość podłączenia układów</w:t>
                            </w:r>
                          </w:p>
                          <w:p w14:paraId="77AA74FF" w14:textId="77777777" w:rsidR="009373A5" w:rsidRDefault="009373A5" w:rsidP="009373A5">
                            <w:pPr>
                              <w:pStyle w:val="Tekstpodstawowy"/>
                              <w:spacing w:before="4" w:line="230" w:lineRule="auto"/>
                              <w:ind w:left="3" w:right="251"/>
                            </w:pPr>
                            <w:r>
                              <w:t>bezzastawkowych bez ingerencji w układ okrężny aparatu.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143885" id="Pole tekstowe 858" o:spid="_x0000_s1139" type="#_x0000_t202" style="position:absolute;margin-left:106.2pt;margin-top:324.7pt;width:177.3pt;height:30.25pt;z-index:-251534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" filled="f" stroked="f">
                <v:textbox inset="0,0,0,0">
                  <w:txbxContent>
                    <w:p w14:paraId="7DCE8AA9" w14:textId="77777777" w:rsidR="009373A5" w:rsidRDefault="009373A5" w:rsidP="009373A5">
                      <w:pPr>
                        <w:pStyle w:val="Tekstpodstawowy"/>
                        <w:spacing w:line="200" w:lineRule="exact"/>
                        <w:ind w:left="3"/>
                      </w:pPr>
                      <w:r>
                        <w:t>Możliwość podłączenia układów</w:t>
                      </w:r>
                    </w:p>
                    <w:p w14:paraId="77AA74FF" w14:textId="77777777" w:rsidR="009373A5" w:rsidRDefault="009373A5" w:rsidP="009373A5">
                      <w:pPr>
                        <w:pStyle w:val="Tekstpodstawowy"/>
                        <w:spacing w:before="4" w:line="230" w:lineRule="auto"/>
                        <w:ind w:left="3" w:right="251"/>
                      </w:pPr>
                      <w:r>
                        <w:t>bezzastawkowych bez ingerencji w układ okrężny aparatu.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1783168" behindDoc="1" locked="0" layoutInCell="1" allowOverlap="1" wp14:anchorId="74C94039" wp14:editId="27787879">
                <wp:simplePos x="0" y="0"/>
                <wp:positionH relativeFrom="page">
                  <wp:posOffset>3599815</wp:posOffset>
                </wp:positionH>
                <wp:positionV relativeFrom="page">
                  <wp:posOffset>4123690</wp:posOffset>
                </wp:positionV>
                <wp:extent cx="721360" cy="384175"/>
                <wp:effectExtent l="0" t="0" r="0" b="0"/>
                <wp:wrapNone/>
                <wp:docPr id="1956289882" name="Pole tekstowe 8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1360" cy="384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7367D2" w14:textId="77777777" w:rsidR="009373A5" w:rsidRDefault="009373A5" w:rsidP="009373A5">
                            <w:pPr>
                              <w:pStyle w:val="Tekstpodstawowy"/>
                              <w:spacing w:before="1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  <w:p w14:paraId="4562D7BA" w14:textId="77777777" w:rsidR="009373A5" w:rsidRDefault="009373A5" w:rsidP="009373A5">
                            <w:pPr>
                              <w:pStyle w:val="Tekstpodstawowy"/>
                              <w:ind w:left="398" w:right="396"/>
                              <w:jc w:val="center"/>
                            </w:pPr>
                            <w:r>
                              <w:t>Tak</w:t>
                            </w:r>
                          </w:p>
                          <w:p w14:paraId="7BFADEE5" w14:textId="77777777" w:rsidR="009373A5" w:rsidRDefault="009373A5" w:rsidP="009373A5">
                            <w:pPr>
                              <w:pStyle w:val="Tekstpodstawowy"/>
                              <w:spacing w:before="4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C94039" id="Pole tekstowe 857" o:spid="_x0000_s1140" type="#_x0000_t202" style="position:absolute;margin-left:283.45pt;margin-top:324.7pt;width:56.8pt;height:30.25pt;z-index:-251533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" filled="f" stroked="f">
                <v:textbox inset="0,0,0,0">
                  <w:txbxContent>
                    <w:p w14:paraId="6B7367D2" w14:textId="77777777" w:rsidR="009373A5" w:rsidRDefault="009373A5" w:rsidP="009373A5">
                      <w:pPr>
                        <w:pStyle w:val="Tekstpodstawowy"/>
                        <w:spacing w:before="1"/>
                        <w:rPr>
                          <w:rFonts w:ascii="Times New Roman"/>
                          <w:sz w:val="17"/>
                        </w:rPr>
                      </w:pPr>
                    </w:p>
                    <w:p w14:paraId="4562D7BA" w14:textId="77777777" w:rsidR="009373A5" w:rsidRDefault="009373A5" w:rsidP="009373A5">
                      <w:pPr>
                        <w:pStyle w:val="Tekstpodstawowy"/>
                        <w:ind w:left="398" w:right="396"/>
                        <w:jc w:val="center"/>
                      </w:pPr>
                      <w:r>
                        <w:t>Tak</w:t>
                      </w:r>
                    </w:p>
                    <w:p w14:paraId="7BFADEE5" w14:textId="77777777" w:rsidR="009373A5" w:rsidRDefault="009373A5" w:rsidP="009373A5">
                      <w:pPr>
                        <w:pStyle w:val="Tekstpodstawowy"/>
                        <w:spacing w:before="4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1784192" behindDoc="1" locked="0" layoutInCell="1" allowOverlap="1" wp14:anchorId="67B1B8ED" wp14:editId="4721F431">
                <wp:simplePos x="0" y="0"/>
                <wp:positionH relativeFrom="page">
                  <wp:posOffset>4321175</wp:posOffset>
                </wp:positionH>
                <wp:positionV relativeFrom="page">
                  <wp:posOffset>4123690</wp:posOffset>
                </wp:positionV>
                <wp:extent cx="2689225" cy="384175"/>
                <wp:effectExtent l="0" t="0" r="0" b="0"/>
                <wp:wrapNone/>
                <wp:docPr id="2130567768" name="Pole tekstowe 8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9225" cy="384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6FC129" w14:textId="77777777" w:rsidR="009373A5" w:rsidRDefault="009373A5" w:rsidP="009373A5">
                            <w:pPr>
                              <w:pStyle w:val="Tekstpodstawowy"/>
                              <w:spacing w:line="200" w:lineRule="exact"/>
                            </w:pPr>
                            <w:r>
                              <w:t>Tak. Możliwość podłączenia układów</w:t>
                            </w:r>
                          </w:p>
                          <w:p w14:paraId="045205C9" w14:textId="77777777" w:rsidR="009373A5" w:rsidRDefault="009373A5" w:rsidP="009373A5">
                            <w:pPr>
                              <w:pStyle w:val="Tekstpodstawowy"/>
                              <w:spacing w:before="4" w:line="230" w:lineRule="auto"/>
                              <w:ind w:right="263"/>
                            </w:pPr>
                            <w:r>
                              <w:t>bezzastawkowych bez ingerencji w układ okrężny aparatu.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B1B8ED" id="Pole tekstowe 856" o:spid="_x0000_s1141" type="#_x0000_t202" style="position:absolute;margin-left:340.25pt;margin-top:324.7pt;width:211.75pt;height:30.25pt;z-index:-251532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" filled="f" stroked="f">
                <v:textbox inset="0,0,0,0">
                  <w:txbxContent>
                    <w:p w14:paraId="326FC129" w14:textId="77777777" w:rsidR="009373A5" w:rsidRDefault="009373A5" w:rsidP="009373A5">
                      <w:pPr>
                        <w:pStyle w:val="Tekstpodstawowy"/>
                        <w:spacing w:line="200" w:lineRule="exact"/>
                      </w:pPr>
                      <w:r>
                        <w:t>Tak. Możliwość podłączenia układów</w:t>
                      </w:r>
                    </w:p>
                    <w:p w14:paraId="045205C9" w14:textId="77777777" w:rsidR="009373A5" w:rsidRDefault="009373A5" w:rsidP="009373A5">
                      <w:pPr>
                        <w:pStyle w:val="Tekstpodstawowy"/>
                        <w:spacing w:before="4" w:line="230" w:lineRule="auto"/>
                        <w:ind w:right="263"/>
                      </w:pPr>
                      <w:r>
                        <w:t>bezzastawkowych bez ingerencji w układ okrężny aparatu.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1785216" behindDoc="1" locked="0" layoutInCell="1" allowOverlap="1" wp14:anchorId="28103D6E" wp14:editId="36BA9118">
                <wp:simplePos x="0" y="0"/>
                <wp:positionH relativeFrom="page">
                  <wp:posOffset>837565</wp:posOffset>
                </wp:positionH>
                <wp:positionV relativeFrom="page">
                  <wp:posOffset>4507865</wp:posOffset>
                </wp:positionV>
                <wp:extent cx="511175" cy="257810"/>
                <wp:effectExtent l="0" t="0" r="0" b="0"/>
                <wp:wrapNone/>
                <wp:docPr id="1863305950" name="Pole tekstowe 8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1175" cy="257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72ED84" w14:textId="77777777" w:rsidR="009373A5" w:rsidRDefault="009373A5" w:rsidP="009373A5">
                            <w:pPr>
                              <w:pStyle w:val="Tekstpodstawowy"/>
                              <w:spacing w:before="96"/>
                              <w:ind w:left="404"/>
                            </w:pPr>
                            <w:r>
                              <w:t>27.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103D6E" id="Pole tekstowe 855" o:spid="_x0000_s1142" type="#_x0000_t202" style="position:absolute;margin-left:65.95pt;margin-top:354.95pt;width:40.25pt;height:20.3pt;z-index:-251531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" filled="f" stroked="f">
                <v:textbox inset="0,0,0,0">
                  <w:txbxContent>
                    <w:p w14:paraId="7F72ED84" w14:textId="77777777" w:rsidR="009373A5" w:rsidRDefault="009373A5" w:rsidP="009373A5">
                      <w:pPr>
                        <w:pStyle w:val="Tekstpodstawowy"/>
                        <w:spacing w:before="96"/>
                        <w:ind w:left="404"/>
                      </w:pPr>
                      <w:r>
                        <w:t>27.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1786240" behindDoc="1" locked="0" layoutInCell="1" allowOverlap="1" wp14:anchorId="12117CEE" wp14:editId="37407E15">
                <wp:simplePos x="0" y="0"/>
                <wp:positionH relativeFrom="page">
                  <wp:posOffset>1348740</wp:posOffset>
                </wp:positionH>
                <wp:positionV relativeFrom="page">
                  <wp:posOffset>4507865</wp:posOffset>
                </wp:positionV>
                <wp:extent cx="2251710" cy="257810"/>
                <wp:effectExtent l="0" t="0" r="0" b="0"/>
                <wp:wrapNone/>
                <wp:docPr id="1943693160" name="Pole tekstowe 8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1710" cy="257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EF1825" w14:textId="77777777" w:rsidR="009373A5" w:rsidRDefault="009373A5" w:rsidP="009373A5">
                            <w:pPr>
                              <w:pStyle w:val="Tekstpodstawowy"/>
                              <w:spacing w:line="232" w:lineRule="auto"/>
                              <w:ind w:left="3" w:right="141"/>
                            </w:pPr>
                            <w:r>
                              <w:t>Obejście tlenowe o dużej wydajności: zakres minimum: od 25 l/min. do 75 l/min.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117CEE" id="Pole tekstowe 854" o:spid="_x0000_s1143" type="#_x0000_t202" style="position:absolute;margin-left:106.2pt;margin-top:354.95pt;width:177.3pt;height:20.3pt;z-index:-251530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" filled="f" stroked="f">
                <v:textbox inset="0,0,0,0">
                  <w:txbxContent>
                    <w:p w14:paraId="0FEF1825" w14:textId="77777777" w:rsidR="009373A5" w:rsidRDefault="009373A5" w:rsidP="009373A5">
                      <w:pPr>
                        <w:pStyle w:val="Tekstpodstawowy"/>
                        <w:spacing w:line="232" w:lineRule="auto"/>
                        <w:ind w:left="3" w:right="141"/>
                      </w:pPr>
                      <w:r>
                        <w:t>Obejście tlenowe o dużej wydajności: zakres minimum: od 25 l/min. do 75 l/min.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1787264" behindDoc="1" locked="0" layoutInCell="1" allowOverlap="1" wp14:anchorId="43F27361" wp14:editId="2E26F3E5">
                <wp:simplePos x="0" y="0"/>
                <wp:positionH relativeFrom="page">
                  <wp:posOffset>3599815</wp:posOffset>
                </wp:positionH>
                <wp:positionV relativeFrom="page">
                  <wp:posOffset>4507865</wp:posOffset>
                </wp:positionV>
                <wp:extent cx="721360" cy="257810"/>
                <wp:effectExtent l="0" t="0" r="0" b="0"/>
                <wp:wrapNone/>
                <wp:docPr id="1529157915" name="Pole tekstowe 8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1360" cy="257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95DA1D" w14:textId="77777777" w:rsidR="009373A5" w:rsidRDefault="009373A5" w:rsidP="009373A5">
                            <w:pPr>
                              <w:pStyle w:val="Tekstpodstawowy"/>
                              <w:spacing w:before="96"/>
                              <w:ind w:left="398" w:right="396"/>
                              <w:jc w:val="center"/>
                            </w:pPr>
                            <w:r>
                              <w:t>Tak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F27361" id="Pole tekstowe 853" o:spid="_x0000_s1144" type="#_x0000_t202" style="position:absolute;margin-left:283.45pt;margin-top:354.95pt;width:56.8pt;height:20.3pt;z-index:-251529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" filled="f" stroked="f">
                <v:textbox inset="0,0,0,0">
                  <w:txbxContent>
                    <w:p w14:paraId="1695DA1D" w14:textId="77777777" w:rsidR="009373A5" w:rsidRDefault="009373A5" w:rsidP="009373A5">
                      <w:pPr>
                        <w:pStyle w:val="Tekstpodstawowy"/>
                        <w:spacing w:before="96"/>
                        <w:ind w:left="398" w:right="396"/>
                        <w:jc w:val="center"/>
                      </w:pPr>
                      <w:r>
                        <w:t>Tak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1788288" behindDoc="1" locked="0" layoutInCell="1" allowOverlap="1" wp14:anchorId="47411D90" wp14:editId="63CE3C14">
                <wp:simplePos x="0" y="0"/>
                <wp:positionH relativeFrom="page">
                  <wp:posOffset>4321175</wp:posOffset>
                </wp:positionH>
                <wp:positionV relativeFrom="page">
                  <wp:posOffset>4507865</wp:posOffset>
                </wp:positionV>
                <wp:extent cx="2689225" cy="257810"/>
                <wp:effectExtent l="0" t="0" r="0" b="0"/>
                <wp:wrapNone/>
                <wp:docPr id="30512072" name="Pole tekstowe 8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9225" cy="257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0AFA77" w14:textId="77777777" w:rsidR="009373A5" w:rsidRDefault="009373A5" w:rsidP="009373A5">
                            <w:pPr>
                              <w:pStyle w:val="Tekstpodstawowy"/>
                              <w:spacing w:line="232" w:lineRule="auto"/>
                              <w:ind w:right="46"/>
                            </w:pPr>
                            <w:r>
                              <w:t>Tak. Obejście tlenowe o dużej wydajności: zakres: od 25 l/min. do 75 l/min.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411D90" id="Pole tekstowe 852" o:spid="_x0000_s1145" type="#_x0000_t202" style="position:absolute;margin-left:340.25pt;margin-top:354.95pt;width:211.75pt;height:20.3pt;z-index:-251528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" filled="f" stroked="f">
                <v:textbox inset="0,0,0,0">
                  <w:txbxContent>
                    <w:p w14:paraId="7D0AFA77" w14:textId="77777777" w:rsidR="009373A5" w:rsidRDefault="009373A5" w:rsidP="009373A5">
                      <w:pPr>
                        <w:pStyle w:val="Tekstpodstawowy"/>
                        <w:spacing w:line="232" w:lineRule="auto"/>
                        <w:ind w:right="46"/>
                      </w:pPr>
                      <w:r>
                        <w:t>Tak. Obejście tlenowe o dużej wydajności: zakres: od 25 l/min. do 75 l/min.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1789312" behindDoc="1" locked="0" layoutInCell="1" allowOverlap="1" wp14:anchorId="28180889" wp14:editId="5E560E46">
                <wp:simplePos x="0" y="0"/>
                <wp:positionH relativeFrom="page">
                  <wp:posOffset>837565</wp:posOffset>
                </wp:positionH>
                <wp:positionV relativeFrom="page">
                  <wp:posOffset>4765675</wp:posOffset>
                </wp:positionV>
                <wp:extent cx="511175" cy="384175"/>
                <wp:effectExtent l="0" t="0" r="0" b="0"/>
                <wp:wrapNone/>
                <wp:docPr id="1221779884" name="Pole tekstowe 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1175" cy="384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FA4348" w14:textId="77777777" w:rsidR="009373A5" w:rsidRDefault="009373A5" w:rsidP="009373A5">
                            <w:pPr>
                              <w:pStyle w:val="Tekstpodstawowy"/>
                              <w:spacing w:before="10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  <w:p w14:paraId="42F40483" w14:textId="77777777" w:rsidR="009373A5" w:rsidRDefault="009373A5" w:rsidP="009373A5">
                            <w:pPr>
                              <w:pStyle w:val="Tekstpodstawowy"/>
                              <w:ind w:left="404"/>
                            </w:pPr>
                            <w:r>
                              <w:t>28.</w:t>
                            </w:r>
                          </w:p>
                          <w:p w14:paraId="265DE9E3" w14:textId="77777777" w:rsidR="009373A5" w:rsidRDefault="009373A5" w:rsidP="009373A5">
                            <w:pPr>
                              <w:pStyle w:val="Tekstpodstawowy"/>
                              <w:spacing w:before="4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180889" id="Pole tekstowe 851" o:spid="_x0000_s1146" type="#_x0000_t202" style="position:absolute;margin-left:65.95pt;margin-top:375.25pt;width:40.25pt;height:30.25pt;z-index:-251527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" filled="f" stroked="f">
                <v:textbox inset="0,0,0,0">
                  <w:txbxContent>
                    <w:p w14:paraId="53FA4348" w14:textId="77777777" w:rsidR="009373A5" w:rsidRDefault="009373A5" w:rsidP="009373A5">
                      <w:pPr>
                        <w:pStyle w:val="Tekstpodstawowy"/>
                        <w:spacing w:before="10"/>
                        <w:rPr>
                          <w:rFonts w:ascii="Times New Roman"/>
                          <w:sz w:val="16"/>
                        </w:rPr>
                      </w:pPr>
                    </w:p>
                    <w:p w14:paraId="42F40483" w14:textId="77777777" w:rsidR="009373A5" w:rsidRDefault="009373A5" w:rsidP="009373A5">
                      <w:pPr>
                        <w:pStyle w:val="Tekstpodstawowy"/>
                        <w:ind w:left="404"/>
                      </w:pPr>
                      <w:r>
                        <w:t>28.</w:t>
                      </w:r>
                    </w:p>
                    <w:p w14:paraId="265DE9E3" w14:textId="77777777" w:rsidR="009373A5" w:rsidRDefault="009373A5" w:rsidP="009373A5">
                      <w:pPr>
                        <w:pStyle w:val="Tekstpodstawowy"/>
                        <w:spacing w:before="4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1790336" behindDoc="1" locked="0" layoutInCell="1" allowOverlap="1" wp14:anchorId="3D0C46D6" wp14:editId="3BA285F1">
                <wp:simplePos x="0" y="0"/>
                <wp:positionH relativeFrom="page">
                  <wp:posOffset>1348740</wp:posOffset>
                </wp:positionH>
                <wp:positionV relativeFrom="page">
                  <wp:posOffset>4765675</wp:posOffset>
                </wp:positionV>
                <wp:extent cx="2251710" cy="384175"/>
                <wp:effectExtent l="0" t="0" r="0" b="0"/>
                <wp:wrapNone/>
                <wp:docPr id="978711329" name="Pole tekstowe 8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1710" cy="384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112455" w14:textId="77777777" w:rsidR="009373A5" w:rsidRDefault="009373A5" w:rsidP="009373A5">
                            <w:pPr>
                              <w:pStyle w:val="Tekstpodstawowy"/>
                              <w:spacing w:line="197" w:lineRule="exact"/>
                              <w:ind w:left="3"/>
                            </w:pPr>
                            <w:r>
                              <w:t>Pochłaniacz dwutlenku węgla,</w:t>
                            </w:r>
                          </w:p>
                          <w:p w14:paraId="04ABA9D3" w14:textId="77777777" w:rsidR="009373A5" w:rsidRDefault="009373A5" w:rsidP="009373A5">
                            <w:pPr>
                              <w:pStyle w:val="Tekstpodstawowy"/>
                              <w:spacing w:before="2" w:line="232" w:lineRule="auto"/>
                              <w:ind w:left="3" w:right="-9"/>
                            </w:pPr>
                            <w:r>
                              <w:t>wielokrotnego użytku, o budowie przeziernej i pojemności maksymalnej do 1,4 l.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0C46D6" id="Pole tekstowe 850" o:spid="_x0000_s1147" type="#_x0000_t202" style="position:absolute;margin-left:106.2pt;margin-top:375.25pt;width:177.3pt;height:30.25pt;z-index:-251526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" filled="f" stroked="f">
                <v:textbox inset="0,0,0,0">
                  <w:txbxContent>
                    <w:p w14:paraId="38112455" w14:textId="77777777" w:rsidR="009373A5" w:rsidRDefault="009373A5" w:rsidP="009373A5">
                      <w:pPr>
                        <w:pStyle w:val="Tekstpodstawowy"/>
                        <w:spacing w:line="197" w:lineRule="exact"/>
                        <w:ind w:left="3"/>
                      </w:pPr>
                      <w:r>
                        <w:t>Pochłaniacz dwutlenku węgla,</w:t>
                      </w:r>
                    </w:p>
                    <w:p w14:paraId="04ABA9D3" w14:textId="77777777" w:rsidR="009373A5" w:rsidRDefault="009373A5" w:rsidP="009373A5">
                      <w:pPr>
                        <w:pStyle w:val="Tekstpodstawowy"/>
                        <w:spacing w:before="2" w:line="232" w:lineRule="auto"/>
                        <w:ind w:left="3" w:right="-9"/>
                      </w:pPr>
                      <w:r>
                        <w:t>wielokrotnego użytku, o budowie przeziernej i pojemności maksymalnej do 1,4 l.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1791360" behindDoc="1" locked="0" layoutInCell="1" allowOverlap="1" wp14:anchorId="1B065C22" wp14:editId="317A2A27">
                <wp:simplePos x="0" y="0"/>
                <wp:positionH relativeFrom="page">
                  <wp:posOffset>3599815</wp:posOffset>
                </wp:positionH>
                <wp:positionV relativeFrom="page">
                  <wp:posOffset>4765675</wp:posOffset>
                </wp:positionV>
                <wp:extent cx="721360" cy="384175"/>
                <wp:effectExtent l="0" t="0" r="0" b="0"/>
                <wp:wrapNone/>
                <wp:docPr id="208803015" name="Pole tekstowe 8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1360" cy="384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A278A9" w14:textId="77777777" w:rsidR="009373A5" w:rsidRDefault="009373A5" w:rsidP="009373A5">
                            <w:pPr>
                              <w:pStyle w:val="Tekstpodstawowy"/>
                              <w:spacing w:line="200" w:lineRule="exact"/>
                              <w:ind w:left="398" w:right="396"/>
                              <w:jc w:val="center"/>
                            </w:pPr>
                            <w:r>
                              <w:t>Tak</w:t>
                            </w:r>
                          </w:p>
                          <w:p w14:paraId="38FB8EC3" w14:textId="77777777" w:rsidR="009373A5" w:rsidRDefault="009373A5" w:rsidP="009373A5">
                            <w:pPr>
                              <w:pStyle w:val="Tekstpodstawowy"/>
                              <w:spacing w:before="4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065C22" id="Pole tekstowe 849" o:spid="_x0000_s1148" type="#_x0000_t202" style="position:absolute;margin-left:283.45pt;margin-top:375.25pt;width:56.8pt;height:30.25pt;z-index:-251525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" filled="f" stroked="f">
                <v:textbox inset="0,0,0,0">
                  <w:txbxContent>
                    <w:p w14:paraId="09A278A9" w14:textId="77777777" w:rsidR="009373A5" w:rsidRDefault="009373A5" w:rsidP="009373A5">
                      <w:pPr>
                        <w:pStyle w:val="Tekstpodstawowy"/>
                        <w:spacing w:line="200" w:lineRule="exact"/>
                        <w:ind w:left="398" w:right="396"/>
                        <w:jc w:val="center"/>
                      </w:pPr>
                      <w:r>
                        <w:t>Tak</w:t>
                      </w:r>
                    </w:p>
                    <w:p w14:paraId="38FB8EC3" w14:textId="77777777" w:rsidR="009373A5" w:rsidRDefault="009373A5" w:rsidP="009373A5">
                      <w:pPr>
                        <w:pStyle w:val="Tekstpodstawowy"/>
                        <w:spacing w:before="4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1792384" behindDoc="1" locked="0" layoutInCell="1" allowOverlap="1" wp14:anchorId="5E093667" wp14:editId="7F6E8759">
                <wp:simplePos x="0" y="0"/>
                <wp:positionH relativeFrom="page">
                  <wp:posOffset>4321175</wp:posOffset>
                </wp:positionH>
                <wp:positionV relativeFrom="page">
                  <wp:posOffset>4765675</wp:posOffset>
                </wp:positionV>
                <wp:extent cx="2689225" cy="384175"/>
                <wp:effectExtent l="0" t="0" r="0" b="0"/>
                <wp:wrapNone/>
                <wp:docPr id="1784883349" name="Pole tekstowe 8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9225" cy="384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ECFE79" w14:textId="77777777" w:rsidR="009373A5" w:rsidRDefault="009373A5" w:rsidP="009373A5">
                            <w:pPr>
                              <w:pStyle w:val="Tekstpodstawowy"/>
                              <w:spacing w:line="232" w:lineRule="auto"/>
                              <w:ind w:right="102"/>
                            </w:pPr>
                            <w:r>
                              <w:t>Tak. Pochłaniacz dwutlenku węgla, wielokrotnego użytku, o budowie przeziernej i pojemności do 1,4 l.</w:t>
                            </w:r>
                          </w:p>
                          <w:p w14:paraId="27EB325D" w14:textId="77777777" w:rsidR="009373A5" w:rsidRDefault="009373A5" w:rsidP="009373A5">
                            <w:pPr>
                              <w:pStyle w:val="Tekstpodstawowy"/>
                              <w:spacing w:before="4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093667" id="Pole tekstowe 848" o:spid="_x0000_s1149" type="#_x0000_t202" style="position:absolute;margin-left:340.25pt;margin-top:375.25pt;width:211.75pt;height:30.25pt;z-index:-25152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" filled="f" stroked="f">
                <v:textbox inset="0,0,0,0">
                  <w:txbxContent>
                    <w:p w14:paraId="1DECFE79" w14:textId="77777777" w:rsidR="009373A5" w:rsidRDefault="009373A5" w:rsidP="009373A5">
                      <w:pPr>
                        <w:pStyle w:val="Tekstpodstawowy"/>
                        <w:spacing w:line="232" w:lineRule="auto"/>
                        <w:ind w:right="102"/>
                      </w:pPr>
                      <w:r>
                        <w:t>Tak. Pochłaniacz dwutlenku węgla, wielokrotnego użytku, o budowie przeziernej i pojemności do 1,4 l.</w:t>
                      </w:r>
                    </w:p>
                    <w:p w14:paraId="27EB325D" w14:textId="77777777" w:rsidR="009373A5" w:rsidRDefault="009373A5" w:rsidP="009373A5">
                      <w:pPr>
                        <w:pStyle w:val="Tekstpodstawowy"/>
                        <w:spacing w:before="4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1793408" behindDoc="1" locked="0" layoutInCell="1" allowOverlap="1" wp14:anchorId="2278F426" wp14:editId="6F91FE9D">
                <wp:simplePos x="0" y="0"/>
                <wp:positionH relativeFrom="page">
                  <wp:posOffset>837565</wp:posOffset>
                </wp:positionH>
                <wp:positionV relativeFrom="page">
                  <wp:posOffset>5149215</wp:posOffset>
                </wp:positionV>
                <wp:extent cx="511175" cy="512445"/>
                <wp:effectExtent l="0" t="0" r="0" b="0"/>
                <wp:wrapNone/>
                <wp:docPr id="309511315" name="Pole tekstowe 8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1175" cy="512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A99C92" w14:textId="77777777" w:rsidR="009373A5" w:rsidRDefault="009373A5" w:rsidP="009373A5">
                            <w:pPr>
                              <w:pStyle w:val="Tekstpodstawowy"/>
                              <w:spacing w:before="8"/>
                              <w:rPr>
                                <w:rFonts w:ascii="Times New Roman"/>
                                <w:sz w:val="25"/>
                              </w:rPr>
                            </w:pPr>
                          </w:p>
                          <w:p w14:paraId="0CE85AD1" w14:textId="77777777" w:rsidR="009373A5" w:rsidRDefault="009373A5" w:rsidP="009373A5">
                            <w:pPr>
                              <w:pStyle w:val="Tekstpodstawowy"/>
                              <w:ind w:left="404"/>
                            </w:pPr>
                            <w:r>
                              <w:t>29.</w:t>
                            </w:r>
                          </w:p>
                          <w:p w14:paraId="48F0CC3B" w14:textId="77777777" w:rsidR="009373A5" w:rsidRDefault="009373A5" w:rsidP="009373A5">
                            <w:pPr>
                              <w:pStyle w:val="Tekstpodstawowy"/>
                              <w:spacing w:before="4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78F426" id="Pole tekstowe 847" o:spid="_x0000_s1150" type="#_x0000_t202" style="position:absolute;margin-left:65.95pt;margin-top:405.45pt;width:40.25pt;height:40.35pt;z-index:-251523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" filled="f" stroked="f">
                <v:textbox inset="0,0,0,0">
                  <w:txbxContent>
                    <w:p w14:paraId="33A99C92" w14:textId="77777777" w:rsidR="009373A5" w:rsidRDefault="009373A5" w:rsidP="009373A5">
                      <w:pPr>
                        <w:pStyle w:val="Tekstpodstawowy"/>
                        <w:spacing w:before="8"/>
                        <w:rPr>
                          <w:rFonts w:ascii="Times New Roman"/>
                          <w:sz w:val="25"/>
                        </w:rPr>
                      </w:pPr>
                    </w:p>
                    <w:p w14:paraId="0CE85AD1" w14:textId="77777777" w:rsidR="009373A5" w:rsidRDefault="009373A5" w:rsidP="009373A5">
                      <w:pPr>
                        <w:pStyle w:val="Tekstpodstawowy"/>
                        <w:ind w:left="404"/>
                      </w:pPr>
                      <w:r>
                        <w:t>29.</w:t>
                      </w:r>
                    </w:p>
                    <w:p w14:paraId="48F0CC3B" w14:textId="77777777" w:rsidR="009373A5" w:rsidRDefault="009373A5" w:rsidP="009373A5">
                      <w:pPr>
                        <w:pStyle w:val="Tekstpodstawowy"/>
                        <w:spacing w:before="4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1794432" behindDoc="1" locked="0" layoutInCell="1" allowOverlap="1" wp14:anchorId="153B0A68" wp14:editId="5DD8F621">
                <wp:simplePos x="0" y="0"/>
                <wp:positionH relativeFrom="page">
                  <wp:posOffset>1348740</wp:posOffset>
                </wp:positionH>
                <wp:positionV relativeFrom="page">
                  <wp:posOffset>5149215</wp:posOffset>
                </wp:positionV>
                <wp:extent cx="2251710" cy="512445"/>
                <wp:effectExtent l="0" t="0" r="0" b="0"/>
                <wp:wrapNone/>
                <wp:docPr id="1069903418" name="Pole tekstowe 8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1710" cy="512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8B9559" w14:textId="77777777" w:rsidR="009373A5" w:rsidRDefault="009373A5" w:rsidP="009373A5">
                            <w:pPr>
                              <w:pStyle w:val="Tekstpodstawowy"/>
                              <w:spacing w:line="232" w:lineRule="auto"/>
                              <w:ind w:left="3" w:right="221"/>
                            </w:pPr>
                            <w:r>
                              <w:t>Możliwość używania zamiennie pochłaniaczy wielorazowych i jednorazowych, wymiana bez stosowania narzędzi.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3B0A68" id="Pole tekstowe 846" o:spid="_x0000_s1151" type="#_x0000_t202" style="position:absolute;margin-left:106.2pt;margin-top:405.45pt;width:177.3pt;height:40.35pt;z-index:-251522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" filled="f" stroked="f">
                <v:textbox inset="0,0,0,0">
                  <w:txbxContent>
                    <w:p w14:paraId="6B8B9559" w14:textId="77777777" w:rsidR="009373A5" w:rsidRDefault="009373A5" w:rsidP="009373A5">
                      <w:pPr>
                        <w:pStyle w:val="Tekstpodstawowy"/>
                        <w:spacing w:line="232" w:lineRule="auto"/>
                        <w:ind w:left="3" w:right="221"/>
                      </w:pPr>
                      <w:r>
                        <w:t>Możliwość używania zamiennie pochłaniaczy wielorazowych i jednorazowych, wymiana bez stosowania narzędzi.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1795456" behindDoc="1" locked="0" layoutInCell="1" allowOverlap="1" wp14:anchorId="150AFEE4" wp14:editId="42DFFBB0">
                <wp:simplePos x="0" y="0"/>
                <wp:positionH relativeFrom="page">
                  <wp:posOffset>3599815</wp:posOffset>
                </wp:positionH>
                <wp:positionV relativeFrom="page">
                  <wp:posOffset>5149215</wp:posOffset>
                </wp:positionV>
                <wp:extent cx="721360" cy="512445"/>
                <wp:effectExtent l="0" t="0" r="0" b="0"/>
                <wp:wrapNone/>
                <wp:docPr id="303302568" name="Pole tekstowe 8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1360" cy="512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AE5B86" w14:textId="77777777" w:rsidR="009373A5" w:rsidRDefault="009373A5" w:rsidP="009373A5">
                            <w:pPr>
                              <w:pStyle w:val="Tekstpodstawowy"/>
                              <w:spacing w:line="203" w:lineRule="exact"/>
                              <w:ind w:left="398" w:right="396"/>
                              <w:jc w:val="center"/>
                            </w:pPr>
                            <w:r>
                              <w:t>Tak</w:t>
                            </w:r>
                          </w:p>
                          <w:p w14:paraId="18F9CB18" w14:textId="77777777" w:rsidR="009373A5" w:rsidRDefault="009373A5" w:rsidP="009373A5">
                            <w:pPr>
                              <w:pStyle w:val="Tekstpodstawowy"/>
                              <w:spacing w:before="4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0AFEE4" id="Pole tekstowe 845" o:spid="_x0000_s1152" type="#_x0000_t202" style="position:absolute;margin-left:283.45pt;margin-top:405.45pt;width:56.8pt;height:40.35pt;z-index:-251521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" filled="f" stroked="f">
                <v:textbox inset="0,0,0,0">
                  <w:txbxContent>
                    <w:p w14:paraId="01AE5B86" w14:textId="77777777" w:rsidR="009373A5" w:rsidRDefault="009373A5" w:rsidP="009373A5">
                      <w:pPr>
                        <w:pStyle w:val="Tekstpodstawowy"/>
                        <w:spacing w:line="203" w:lineRule="exact"/>
                        <w:ind w:left="398" w:right="396"/>
                        <w:jc w:val="center"/>
                      </w:pPr>
                      <w:r>
                        <w:t>Tak</w:t>
                      </w:r>
                    </w:p>
                    <w:p w14:paraId="18F9CB18" w14:textId="77777777" w:rsidR="009373A5" w:rsidRDefault="009373A5" w:rsidP="009373A5">
                      <w:pPr>
                        <w:pStyle w:val="Tekstpodstawowy"/>
                        <w:spacing w:before="4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1796480" behindDoc="1" locked="0" layoutInCell="1" allowOverlap="1" wp14:anchorId="61E132C3" wp14:editId="21525B52">
                <wp:simplePos x="0" y="0"/>
                <wp:positionH relativeFrom="page">
                  <wp:posOffset>4321175</wp:posOffset>
                </wp:positionH>
                <wp:positionV relativeFrom="page">
                  <wp:posOffset>5149215</wp:posOffset>
                </wp:positionV>
                <wp:extent cx="2689225" cy="512445"/>
                <wp:effectExtent l="0" t="0" r="0" b="0"/>
                <wp:wrapNone/>
                <wp:docPr id="1514111985" name="Pole tekstowe 8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9225" cy="512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6681E3" w14:textId="77777777" w:rsidR="009373A5" w:rsidRDefault="009373A5" w:rsidP="009373A5">
                            <w:pPr>
                              <w:pStyle w:val="Tekstpodstawowy"/>
                              <w:spacing w:before="2" w:line="230" w:lineRule="auto"/>
                            </w:pPr>
                            <w:r>
                              <w:t>Tak. Możliwość używania zamiennie pochłaniaczy wielorazowych i jednorazowych, wymiana bez</w:t>
                            </w:r>
                          </w:p>
                          <w:p w14:paraId="2991B709" w14:textId="77777777" w:rsidR="009373A5" w:rsidRDefault="009373A5" w:rsidP="009373A5">
                            <w:pPr>
                              <w:pStyle w:val="Tekstpodstawowy"/>
                              <w:spacing w:line="204" w:lineRule="exact"/>
                            </w:pPr>
                            <w:r>
                              <w:t>stosowania narzędzi.</w:t>
                            </w:r>
                          </w:p>
                          <w:p w14:paraId="56279861" w14:textId="77777777" w:rsidR="009373A5" w:rsidRDefault="009373A5" w:rsidP="009373A5">
                            <w:pPr>
                              <w:pStyle w:val="Tekstpodstawowy"/>
                              <w:spacing w:before="4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E132C3" id="Pole tekstowe 844" o:spid="_x0000_s1153" type="#_x0000_t202" style="position:absolute;margin-left:340.25pt;margin-top:405.45pt;width:211.75pt;height:40.35pt;z-index:-251520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" filled="f" stroked="f">
                <v:textbox inset="0,0,0,0">
                  <w:txbxContent>
                    <w:p w14:paraId="5A6681E3" w14:textId="77777777" w:rsidR="009373A5" w:rsidRDefault="009373A5" w:rsidP="009373A5">
                      <w:pPr>
                        <w:pStyle w:val="Tekstpodstawowy"/>
                        <w:spacing w:before="2" w:line="230" w:lineRule="auto"/>
                      </w:pPr>
                      <w:r>
                        <w:t>Tak. Możliwość używania zamiennie pochłaniaczy wielorazowych i jednorazowych, wymiana bez</w:t>
                      </w:r>
                    </w:p>
                    <w:p w14:paraId="2991B709" w14:textId="77777777" w:rsidR="009373A5" w:rsidRDefault="009373A5" w:rsidP="009373A5">
                      <w:pPr>
                        <w:pStyle w:val="Tekstpodstawowy"/>
                        <w:spacing w:line="204" w:lineRule="exact"/>
                      </w:pPr>
                      <w:r>
                        <w:t>stosowania narzędzi.</w:t>
                      </w:r>
                    </w:p>
                    <w:p w14:paraId="56279861" w14:textId="77777777" w:rsidR="009373A5" w:rsidRDefault="009373A5" w:rsidP="009373A5">
                      <w:pPr>
                        <w:pStyle w:val="Tekstpodstawowy"/>
                        <w:spacing w:before="4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1797504" behindDoc="1" locked="0" layoutInCell="1" allowOverlap="1" wp14:anchorId="17655D0D" wp14:editId="2D0513E9">
                <wp:simplePos x="0" y="0"/>
                <wp:positionH relativeFrom="page">
                  <wp:posOffset>837565</wp:posOffset>
                </wp:positionH>
                <wp:positionV relativeFrom="page">
                  <wp:posOffset>5661660</wp:posOffset>
                </wp:positionV>
                <wp:extent cx="511175" cy="512445"/>
                <wp:effectExtent l="0" t="0" r="0" b="0"/>
                <wp:wrapNone/>
                <wp:docPr id="211708461" name="Pole tekstowe 8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1175" cy="512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A6F891" w14:textId="77777777" w:rsidR="009373A5" w:rsidRDefault="009373A5" w:rsidP="009373A5">
                            <w:pPr>
                              <w:pStyle w:val="Tekstpodstawowy"/>
                              <w:spacing w:before="8"/>
                              <w:rPr>
                                <w:rFonts w:ascii="Times New Roman"/>
                                <w:sz w:val="25"/>
                              </w:rPr>
                            </w:pPr>
                          </w:p>
                          <w:p w14:paraId="199AA759" w14:textId="77777777" w:rsidR="009373A5" w:rsidRDefault="009373A5" w:rsidP="009373A5">
                            <w:pPr>
                              <w:pStyle w:val="Tekstpodstawowy"/>
                              <w:ind w:left="404"/>
                            </w:pPr>
                            <w:r>
                              <w:t>30.</w:t>
                            </w:r>
                          </w:p>
                          <w:p w14:paraId="5D12BE8C" w14:textId="77777777" w:rsidR="009373A5" w:rsidRDefault="009373A5" w:rsidP="009373A5">
                            <w:pPr>
                              <w:pStyle w:val="Tekstpodstawowy"/>
                              <w:spacing w:before="4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655D0D" id="Pole tekstowe 843" o:spid="_x0000_s1154" type="#_x0000_t202" style="position:absolute;margin-left:65.95pt;margin-top:445.8pt;width:40.25pt;height:40.35pt;z-index:-251518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" filled="f" stroked="f">
                <v:textbox inset="0,0,0,0">
                  <w:txbxContent>
                    <w:p w14:paraId="4DA6F891" w14:textId="77777777" w:rsidR="009373A5" w:rsidRDefault="009373A5" w:rsidP="009373A5">
                      <w:pPr>
                        <w:pStyle w:val="Tekstpodstawowy"/>
                        <w:spacing w:before="8"/>
                        <w:rPr>
                          <w:rFonts w:ascii="Times New Roman"/>
                          <w:sz w:val="25"/>
                        </w:rPr>
                      </w:pPr>
                    </w:p>
                    <w:p w14:paraId="199AA759" w14:textId="77777777" w:rsidR="009373A5" w:rsidRDefault="009373A5" w:rsidP="009373A5">
                      <w:pPr>
                        <w:pStyle w:val="Tekstpodstawowy"/>
                        <w:ind w:left="404"/>
                      </w:pPr>
                      <w:r>
                        <w:t>30.</w:t>
                      </w:r>
                    </w:p>
                    <w:p w14:paraId="5D12BE8C" w14:textId="77777777" w:rsidR="009373A5" w:rsidRDefault="009373A5" w:rsidP="009373A5">
                      <w:pPr>
                        <w:pStyle w:val="Tekstpodstawowy"/>
                        <w:spacing w:before="4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1798528" behindDoc="1" locked="0" layoutInCell="1" allowOverlap="1" wp14:anchorId="26AF7904" wp14:editId="69B8BBE8">
                <wp:simplePos x="0" y="0"/>
                <wp:positionH relativeFrom="page">
                  <wp:posOffset>1348740</wp:posOffset>
                </wp:positionH>
                <wp:positionV relativeFrom="page">
                  <wp:posOffset>5661660</wp:posOffset>
                </wp:positionV>
                <wp:extent cx="2251710" cy="512445"/>
                <wp:effectExtent l="0" t="0" r="0" b="0"/>
                <wp:wrapNone/>
                <wp:docPr id="305436418" name="Pole tekstowe 8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1710" cy="512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341C30" w14:textId="77777777" w:rsidR="009373A5" w:rsidRDefault="009373A5" w:rsidP="009373A5">
                            <w:pPr>
                              <w:pStyle w:val="Tekstpodstawowy"/>
                              <w:spacing w:line="232" w:lineRule="auto"/>
                              <w:ind w:left="3" w:right="141"/>
                            </w:pPr>
                            <w:r>
                              <w:t>Możliwość używania zamiennie pochłaniaczy wielorazowych i jednorazowych podczas znieczulenia bez rozszczelnienia układu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AF7904" id="Pole tekstowe 842" o:spid="_x0000_s1155" type="#_x0000_t202" style="position:absolute;margin-left:106.2pt;margin-top:445.8pt;width:177.3pt;height:40.35pt;z-index:-251517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" filled="f" stroked="f">
                <v:textbox inset="0,0,0,0">
                  <w:txbxContent>
                    <w:p w14:paraId="2A341C30" w14:textId="77777777" w:rsidR="009373A5" w:rsidRDefault="009373A5" w:rsidP="009373A5">
                      <w:pPr>
                        <w:pStyle w:val="Tekstpodstawowy"/>
                        <w:spacing w:line="232" w:lineRule="auto"/>
                        <w:ind w:left="3" w:right="141"/>
                      </w:pPr>
                      <w:r>
                        <w:t>Możliwość używania zamiennie pochłaniaczy wielorazowych i jednorazowych podczas znieczulenia bez rozszczelnienia układu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1799552" behindDoc="1" locked="0" layoutInCell="1" allowOverlap="1" wp14:anchorId="34C25842" wp14:editId="50445367">
                <wp:simplePos x="0" y="0"/>
                <wp:positionH relativeFrom="page">
                  <wp:posOffset>3599815</wp:posOffset>
                </wp:positionH>
                <wp:positionV relativeFrom="page">
                  <wp:posOffset>5661660</wp:posOffset>
                </wp:positionV>
                <wp:extent cx="721360" cy="512445"/>
                <wp:effectExtent l="0" t="0" r="0" b="0"/>
                <wp:wrapNone/>
                <wp:docPr id="1040014558" name="Pole tekstowe 8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1360" cy="512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6692A9" w14:textId="77777777" w:rsidR="009373A5" w:rsidRDefault="009373A5" w:rsidP="009373A5">
                            <w:pPr>
                              <w:pStyle w:val="Tekstpodstawowy"/>
                              <w:spacing w:line="203" w:lineRule="exact"/>
                              <w:ind w:left="398" w:right="396"/>
                              <w:jc w:val="center"/>
                            </w:pPr>
                            <w:r>
                              <w:t>Tak</w:t>
                            </w:r>
                          </w:p>
                          <w:p w14:paraId="7C15567A" w14:textId="77777777" w:rsidR="009373A5" w:rsidRDefault="009373A5" w:rsidP="009373A5">
                            <w:pPr>
                              <w:pStyle w:val="Tekstpodstawowy"/>
                              <w:spacing w:before="4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C25842" id="Pole tekstowe 841" o:spid="_x0000_s1156" type="#_x0000_t202" style="position:absolute;margin-left:283.45pt;margin-top:445.8pt;width:56.8pt;height:40.35pt;z-index:-251516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" filled="f" stroked="f">
                <v:textbox inset="0,0,0,0">
                  <w:txbxContent>
                    <w:p w14:paraId="6A6692A9" w14:textId="77777777" w:rsidR="009373A5" w:rsidRDefault="009373A5" w:rsidP="009373A5">
                      <w:pPr>
                        <w:pStyle w:val="Tekstpodstawowy"/>
                        <w:spacing w:line="203" w:lineRule="exact"/>
                        <w:ind w:left="398" w:right="396"/>
                        <w:jc w:val="center"/>
                      </w:pPr>
                      <w:r>
                        <w:t>Tak</w:t>
                      </w:r>
                    </w:p>
                    <w:p w14:paraId="7C15567A" w14:textId="77777777" w:rsidR="009373A5" w:rsidRDefault="009373A5" w:rsidP="009373A5">
                      <w:pPr>
                        <w:pStyle w:val="Tekstpodstawowy"/>
                        <w:spacing w:before="4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1800576" behindDoc="1" locked="0" layoutInCell="1" allowOverlap="1" wp14:anchorId="1EC0B299" wp14:editId="7F332855">
                <wp:simplePos x="0" y="0"/>
                <wp:positionH relativeFrom="page">
                  <wp:posOffset>4321175</wp:posOffset>
                </wp:positionH>
                <wp:positionV relativeFrom="page">
                  <wp:posOffset>5661660</wp:posOffset>
                </wp:positionV>
                <wp:extent cx="2689225" cy="512445"/>
                <wp:effectExtent l="0" t="0" r="0" b="0"/>
                <wp:wrapNone/>
                <wp:docPr id="843068591" name="Pole tekstowe 8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9225" cy="512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BAB376" w14:textId="77777777" w:rsidR="009373A5" w:rsidRDefault="009373A5" w:rsidP="009373A5">
                            <w:pPr>
                              <w:pStyle w:val="Tekstpodstawowy"/>
                              <w:spacing w:line="232" w:lineRule="auto"/>
                              <w:ind w:right="46"/>
                            </w:pPr>
                            <w:r>
                              <w:t>Tak. Możliwość używania zamiennie pochłaniaczy wielorazowych i jednorazowych podczas znieczulenia bez rozszczelnienia układu</w:t>
                            </w:r>
                          </w:p>
                          <w:p w14:paraId="0B83B433" w14:textId="77777777" w:rsidR="009373A5" w:rsidRDefault="009373A5" w:rsidP="009373A5">
                            <w:pPr>
                              <w:pStyle w:val="Tekstpodstawowy"/>
                              <w:spacing w:before="4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C0B299" id="Pole tekstowe 840" o:spid="_x0000_s1157" type="#_x0000_t202" style="position:absolute;margin-left:340.25pt;margin-top:445.8pt;width:211.75pt;height:40.35pt;z-index:-251515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" filled="f" stroked="f">
                <v:textbox inset="0,0,0,0">
                  <w:txbxContent>
                    <w:p w14:paraId="6EBAB376" w14:textId="77777777" w:rsidR="009373A5" w:rsidRDefault="009373A5" w:rsidP="009373A5">
                      <w:pPr>
                        <w:pStyle w:val="Tekstpodstawowy"/>
                        <w:spacing w:line="232" w:lineRule="auto"/>
                        <w:ind w:right="46"/>
                      </w:pPr>
                      <w:r>
                        <w:t>Tak. Możliwość używania zamiennie pochłaniaczy wielorazowych i jednorazowych podczas znieczulenia bez rozszczelnienia układu</w:t>
                      </w:r>
                    </w:p>
                    <w:p w14:paraId="0B83B433" w14:textId="77777777" w:rsidR="009373A5" w:rsidRDefault="009373A5" w:rsidP="009373A5">
                      <w:pPr>
                        <w:pStyle w:val="Tekstpodstawowy"/>
                        <w:spacing w:before="4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1801600" behindDoc="1" locked="0" layoutInCell="1" allowOverlap="1" wp14:anchorId="61904A28" wp14:editId="1FBD2857">
                <wp:simplePos x="0" y="0"/>
                <wp:positionH relativeFrom="page">
                  <wp:posOffset>837565</wp:posOffset>
                </wp:positionH>
                <wp:positionV relativeFrom="page">
                  <wp:posOffset>6174105</wp:posOffset>
                </wp:positionV>
                <wp:extent cx="511175" cy="512445"/>
                <wp:effectExtent l="0" t="0" r="0" b="0"/>
                <wp:wrapNone/>
                <wp:docPr id="1925290299" name="Pole tekstowe 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1175" cy="512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3D337C" w14:textId="77777777" w:rsidR="009373A5" w:rsidRDefault="009373A5" w:rsidP="009373A5">
                            <w:pPr>
                              <w:pStyle w:val="Tekstpodstawowy"/>
                              <w:spacing w:before="8"/>
                              <w:rPr>
                                <w:rFonts w:ascii="Times New Roman"/>
                                <w:sz w:val="25"/>
                              </w:rPr>
                            </w:pPr>
                          </w:p>
                          <w:p w14:paraId="68ECD8A9" w14:textId="77777777" w:rsidR="009373A5" w:rsidRDefault="009373A5" w:rsidP="009373A5">
                            <w:pPr>
                              <w:pStyle w:val="Tekstpodstawowy"/>
                              <w:ind w:left="404"/>
                            </w:pPr>
                            <w:r>
                              <w:t>31.</w:t>
                            </w:r>
                          </w:p>
                          <w:p w14:paraId="6140C992" w14:textId="77777777" w:rsidR="009373A5" w:rsidRDefault="009373A5" w:rsidP="009373A5">
                            <w:pPr>
                              <w:pStyle w:val="Tekstpodstawowy"/>
                              <w:spacing w:before="4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904A28" id="Pole tekstowe 839" o:spid="_x0000_s1158" type="#_x0000_t202" style="position:absolute;margin-left:65.95pt;margin-top:486.15pt;width:40.25pt;height:40.35pt;z-index:-251514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" filled="f" stroked="f">
                <v:textbox inset="0,0,0,0">
                  <w:txbxContent>
                    <w:p w14:paraId="0A3D337C" w14:textId="77777777" w:rsidR="009373A5" w:rsidRDefault="009373A5" w:rsidP="009373A5">
                      <w:pPr>
                        <w:pStyle w:val="Tekstpodstawowy"/>
                        <w:spacing w:before="8"/>
                        <w:rPr>
                          <w:rFonts w:ascii="Times New Roman"/>
                          <w:sz w:val="25"/>
                        </w:rPr>
                      </w:pPr>
                    </w:p>
                    <w:p w14:paraId="68ECD8A9" w14:textId="77777777" w:rsidR="009373A5" w:rsidRDefault="009373A5" w:rsidP="009373A5">
                      <w:pPr>
                        <w:pStyle w:val="Tekstpodstawowy"/>
                        <w:ind w:left="404"/>
                      </w:pPr>
                      <w:r>
                        <w:t>31.</w:t>
                      </w:r>
                    </w:p>
                    <w:p w14:paraId="6140C992" w14:textId="77777777" w:rsidR="009373A5" w:rsidRDefault="009373A5" w:rsidP="009373A5">
                      <w:pPr>
                        <w:pStyle w:val="Tekstpodstawowy"/>
                        <w:spacing w:before="4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1802624" behindDoc="1" locked="0" layoutInCell="1" allowOverlap="1" wp14:anchorId="7779D1AB" wp14:editId="1C668EEF">
                <wp:simplePos x="0" y="0"/>
                <wp:positionH relativeFrom="page">
                  <wp:posOffset>1348740</wp:posOffset>
                </wp:positionH>
                <wp:positionV relativeFrom="page">
                  <wp:posOffset>6174105</wp:posOffset>
                </wp:positionV>
                <wp:extent cx="2251710" cy="512445"/>
                <wp:effectExtent l="0" t="0" r="0" b="0"/>
                <wp:wrapNone/>
                <wp:docPr id="16579612" name="Pole tekstowe 8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1710" cy="512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BE31F4" w14:textId="77777777" w:rsidR="009373A5" w:rsidRDefault="009373A5" w:rsidP="009373A5">
                            <w:pPr>
                              <w:pStyle w:val="Tekstpodstawowy"/>
                              <w:spacing w:line="232" w:lineRule="auto"/>
                              <w:ind w:left="3" w:right="181"/>
                            </w:pPr>
                            <w:r>
                              <w:t>Urządzenie do ekonomizacji znieczulania: funkcja optymalnego doboru przepływu świeżych gazów i oszczędzania środków wziewnych.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79D1AB" id="Pole tekstowe 838" o:spid="_x0000_s1159" type="#_x0000_t202" style="position:absolute;margin-left:106.2pt;margin-top:486.15pt;width:177.3pt;height:40.35pt;z-index:-251513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" filled="f" stroked="f">
                <v:textbox inset="0,0,0,0">
                  <w:txbxContent>
                    <w:p w14:paraId="4ABE31F4" w14:textId="77777777" w:rsidR="009373A5" w:rsidRDefault="009373A5" w:rsidP="009373A5">
                      <w:pPr>
                        <w:pStyle w:val="Tekstpodstawowy"/>
                        <w:spacing w:line="232" w:lineRule="auto"/>
                        <w:ind w:left="3" w:right="181"/>
                      </w:pPr>
                      <w:r>
                        <w:t>Urządzenie do ekonomizacji znieczulania: funkcja optymalnego doboru przepływu świeżych gazów i oszczędzania środków wziewnych.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1803648" behindDoc="1" locked="0" layoutInCell="1" allowOverlap="1" wp14:anchorId="176D97F7" wp14:editId="5C9764BB">
                <wp:simplePos x="0" y="0"/>
                <wp:positionH relativeFrom="page">
                  <wp:posOffset>3599815</wp:posOffset>
                </wp:positionH>
                <wp:positionV relativeFrom="page">
                  <wp:posOffset>6174105</wp:posOffset>
                </wp:positionV>
                <wp:extent cx="721360" cy="512445"/>
                <wp:effectExtent l="0" t="0" r="0" b="0"/>
                <wp:wrapNone/>
                <wp:docPr id="925562586" name="Pole tekstowe 8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1360" cy="512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CE5EA4" w14:textId="77777777" w:rsidR="009373A5" w:rsidRDefault="009373A5" w:rsidP="009373A5">
                            <w:pPr>
                              <w:pStyle w:val="Tekstpodstawowy"/>
                              <w:spacing w:line="203" w:lineRule="exact"/>
                              <w:ind w:left="398" w:right="396"/>
                              <w:jc w:val="center"/>
                            </w:pPr>
                            <w:r>
                              <w:t>Tak</w:t>
                            </w:r>
                          </w:p>
                          <w:p w14:paraId="1411BF2E" w14:textId="77777777" w:rsidR="009373A5" w:rsidRDefault="009373A5" w:rsidP="009373A5">
                            <w:pPr>
                              <w:pStyle w:val="Tekstpodstawowy"/>
                              <w:spacing w:before="4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6D97F7" id="Pole tekstowe 837" o:spid="_x0000_s1160" type="#_x0000_t202" style="position:absolute;margin-left:283.45pt;margin-top:486.15pt;width:56.8pt;height:40.35pt;z-index:-251512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" filled="f" stroked="f">
                <v:textbox inset="0,0,0,0">
                  <w:txbxContent>
                    <w:p w14:paraId="7CCE5EA4" w14:textId="77777777" w:rsidR="009373A5" w:rsidRDefault="009373A5" w:rsidP="009373A5">
                      <w:pPr>
                        <w:pStyle w:val="Tekstpodstawowy"/>
                        <w:spacing w:line="203" w:lineRule="exact"/>
                        <w:ind w:left="398" w:right="396"/>
                        <w:jc w:val="center"/>
                      </w:pPr>
                      <w:r>
                        <w:t>Tak</w:t>
                      </w:r>
                    </w:p>
                    <w:p w14:paraId="1411BF2E" w14:textId="77777777" w:rsidR="009373A5" w:rsidRDefault="009373A5" w:rsidP="009373A5">
                      <w:pPr>
                        <w:pStyle w:val="Tekstpodstawowy"/>
                        <w:spacing w:before="4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1804672" behindDoc="1" locked="0" layoutInCell="1" allowOverlap="1" wp14:anchorId="626BA888" wp14:editId="5CAED448">
                <wp:simplePos x="0" y="0"/>
                <wp:positionH relativeFrom="page">
                  <wp:posOffset>4321175</wp:posOffset>
                </wp:positionH>
                <wp:positionV relativeFrom="page">
                  <wp:posOffset>6174105</wp:posOffset>
                </wp:positionV>
                <wp:extent cx="2689225" cy="512445"/>
                <wp:effectExtent l="0" t="0" r="0" b="0"/>
                <wp:wrapNone/>
                <wp:docPr id="723081463" name="Pole tekstowe 8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9225" cy="512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F0BAE8" w14:textId="77777777" w:rsidR="009373A5" w:rsidRDefault="009373A5" w:rsidP="009373A5">
                            <w:pPr>
                              <w:pStyle w:val="Tekstpodstawowy"/>
                              <w:spacing w:line="199" w:lineRule="exact"/>
                            </w:pPr>
                            <w:r>
                              <w:t>Tak. Urządzenie do ekonomizacji znieczulania:</w:t>
                            </w:r>
                          </w:p>
                          <w:p w14:paraId="6F3F14FE" w14:textId="77777777" w:rsidR="009373A5" w:rsidRDefault="009373A5" w:rsidP="009373A5">
                            <w:pPr>
                              <w:pStyle w:val="Tekstpodstawowy"/>
                              <w:spacing w:before="1" w:line="232" w:lineRule="auto"/>
                              <w:ind w:right="312"/>
                            </w:pPr>
                            <w:r>
                              <w:t>funkcja optymalnego doboru przepływu świeżych gazów i oszczędzania środków wziewnych.</w:t>
                            </w:r>
                          </w:p>
                          <w:p w14:paraId="621555BF" w14:textId="77777777" w:rsidR="009373A5" w:rsidRDefault="009373A5" w:rsidP="009373A5">
                            <w:pPr>
                              <w:pStyle w:val="Tekstpodstawowy"/>
                              <w:spacing w:before="4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6BA888" id="Pole tekstowe 836" o:spid="_x0000_s1161" type="#_x0000_t202" style="position:absolute;margin-left:340.25pt;margin-top:486.15pt;width:211.75pt;height:40.35pt;z-index:-251511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" filled="f" stroked="f">
                <v:textbox inset="0,0,0,0">
                  <w:txbxContent>
                    <w:p w14:paraId="35F0BAE8" w14:textId="77777777" w:rsidR="009373A5" w:rsidRDefault="009373A5" w:rsidP="009373A5">
                      <w:pPr>
                        <w:pStyle w:val="Tekstpodstawowy"/>
                        <w:spacing w:line="199" w:lineRule="exact"/>
                      </w:pPr>
                      <w:r>
                        <w:t>Tak. Urządzenie do ekonomizacji znieczulania:</w:t>
                      </w:r>
                    </w:p>
                    <w:p w14:paraId="6F3F14FE" w14:textId="77777777" w:rsidR="009373A5" w:rsidRDefault="009373A5" w:rsidP="009373A5">
                      <w:pPr>
                        <w:pStyle w:val="Tekstpodstawowy"/>
                        <w:spacing w:before="1" w:line="232" w:lineRule="auto"/>
                        <w:ind w:right="312"/>
                      </w:pPr>
                      <w:r>
                        <w:t>funkcja optymalnego doboru przepływu świeżych gazów i oszczędzania środków wziewnych.</w:t>
                      </w:r>
                    </w:p>
                    <w:p w14:paraId="621555BF" w14:textId="77777777" w:rsidR="009373A5" w:rsidRDefault="009373A5" w:rsidP="009373A5">
                      <w:pPr>
                        <w:pStyle w:val="Tekstpodstawowy"/>
                        <w:spacing w:before="4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1805696" behindDoc="1" locked="0" layoutInCell="1" allowOverlap="1" wp14:anchorId="572D6663" wp14:editId="7671D670">
                <wp:simplePos x="0" y="0"/>
                <wp:positionH relativeFrom="page">
                  <wp:posOffset>837565</wp:posOffset>
                </wp:positionH>
                <wp:positionV relativeFrom="page">
                  <wp:posOffset>6685915</wp:posOffset>
                </wp:positionV>
                <wp:extent cx="511175" cy="256540"/>
                <wp:effectExtent l="0" t="0" r="0" b="0"/>
                <wp:wrapNone/>
                <wp:docPr id="2082894491" name="Pole tekstowe 8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1175" cy="256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A4FACE" w14:textId="77777777" w:rsidR="009373A5" w:rsidRDefault="009373A5" w:rsidP="009373A5">
                            <w:pPr>
                              <w:pStyle w:val="Tekstpodstawowy"/>
                              <w:spacing w:before="94"/>
                              <w:ind w:left="404"/>
                            </w:pPr>
                            <w:r>
                              <w:t>32.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2D6663" id="Pole tekstowe 835" o:spid="_x0000_s1162" type="#_x0000_t202" style="position:absolute;margin-left:65.95pt;margin-top:526.45pt;width:40.25pt;height:20.2pt;z-index:-251510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" filled="f" stroked="f">
                <v:textbox inset="0,0,0,0">
                  <w:txbxContent>
                    <w:p w14:paraId="53A4FACE" w14:textId="77777777" w:rsidR="009373A5" w:rsidRDefault="009373A5" w:rsidP="009373A5">
                      <w:pPr>
                        <w:pStyle w:val="Tekstpodstawowy"/>
                        <w:spacing w:before="94"/>
                        <w:ind w:left="404"/>
                      </w:pPr>
                      <w:r>
                        <w:t>32.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1806720" behindDoc="1" locked="0" layoutInCell="1" allowOverlap="1" wp14:anchorId="03BDBCE9" wp14:editId="6C1C8815">
                <wp:simplePos x="0" y="0"/>
                <wp:positionH relativeFrom="page">
                  <wp:posOffset>1348740</wp:posOffset>
                </wp:positionH>
                <wp:positionV relativeFrom="page">
                  <wp:posOffset>6685915</wp:posOffset>
                </wp:positionV>
                <wp:extent cx="2251710" cy="256540"/>
                <wp:effectExtent l="0" t="0" r="0" b="0"/>
                <wp:wrapNone/>
                <wp:docPr id="1082493511" name="Pole tekstowe 8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1710" cy="256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A9A992" w14:textId="77777777" w:rsidR="009373A5" w:rsidRDefault="009373A5" w:rsidP="009373A5">
                            <w:pPr>
                              <w:pStyle w:val="Tekstpodstawowy"/>
                              <w:spacing w:before="2" w:line="230" w:lineRule="auto"/>
                              <w:ind w:left="3" w:right="391"/>
                            </w:pPr>
                            <w:r>
                              <w:t>Zapobieganie powstawaniu mieszaniny hipoksycznej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BDBCE9" id="Pole tekstowe 834" o:spid="_x0000_s1163" type="#_x0000_t202" style="position:absolute;margin-left:106.2pt;margin-top:526.45pt;width:177.3pt;height:20.2pt;z-index:-251509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" filled="f" stroked="f">
                <v:textbox inset="0,0,0,0">
                  <w:txbxContent>
                    <w:p w14:paraId="75A9A992" w14:textId="77777777" w:rsidR="009373A5" w:rsidRDefault="009373A5" w:rsidP="009373A5">
                      <w:pPr>
                        <w:pStyle w:val="Tekstpodstawowy"/>
                        <w:spacing w:before="2" w:line="230" w:lineRule="auto"/>
                        <w:ind w:left="3" w:right="391"/>
                      </w:pPr>
                      <w:r>
                        <w:t>Zapobieganie powstawaniu mieszaniny hipoksycznej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1807744" behindDoc="1" locked="0" layoutInCell="1" allowOverlap="1" wp14:anchorId="2104DB10" wp14:editId="01669E5E">
                <wp:simplePos x="0" y="0"/>
                <wp:positionH relativeFrom="page">
                  <wp:posOffset>3599815</wp:posOffset>
                </wp:positionH>
                <wp:positionV relativeFrom="page">
                  <wp:posOffset>6685915</wp:posOffset>
                </wp:positionV>
                <wp:extent cx="721360" cy="256540"/>
                <wp:effectExtent l="0" t="0" r="0" b="0"/>
                <wp:wrapNone/>
                <wp:docPr id="1954368679" name="Pole tekstowe 8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1360" cy="256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4E2ADC" w14:textId="77777777" w:rsidR="009373A5" w:rsidRDefault="009373A5" w:rsidP="009373A5">
                            <w:pPr>
                              <w:pStyle w:val="Tekstpodstawowy"/>
                              <w:spacing w:line="203" w:lineRule="exact"/>
                              <w:ind w:left="398" w:right="396"/>
                              <w:jc w:val="center"/>
                            </w:pPr>
                            <w:r>
                              <w:t>Tak</w:t>
                            </w:r>
                          </w:p>
                          <w:p w14:paraId="3DCF1CFA" w14:textId="77777777" w:rsidR="009373A5" w:rsidRDefault="009373A5" w:rsidP="009373A5">
                            <w:pPr>
                              <w:pStyle w:val="Tekstpodstawowy"/>
                              <w:spacing w:before="4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04DB10" id="Pole tekstowe 833" o:spid="_x0000_s1164" type="#_x0000_t202" style="position:absolute;margin-left:283.45pt;margin-top:526.45pt;width:56.8pt;height:20.2pt;z-index:-251508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" filled="f" stroked="f">
                <v:textbox inset="0,0,0,0">
                  <w:txbxContent>
                    <w:p w14:paraId="5C4E2ADC" w14:textId="77777777" w:rsidR="009373A5" w:rsidRDefault="009373A5" w:rsidP="009373A5">
                      <w:pPr>
                        <w:pStyle w:val="Tekstpodstawowy"/>
                        <w:spacing w:line="203" w:lineRule="exact"/>
                        <w:ind w:left="398" w:right="396"/>
                        <w:jc w:val="center"/>
                      </w:pPr>
                      <w:r>
                        <w:t>Tak</w:t>
                      </w:r>
                    </w:p>
                    <w:p w14:paraId="3DCF1CFA" w14:textId="77777777" w:rsidR="009373A5" w:rsidRDefault="009373A5" w:rsidP="009373A5">
                      <w:pPr>
                        <w:pStyle w:val="Tekstpodstawowy"/>
                        <w:spacing w:before="4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1808768" behindDoc="1" locked="0" layoutInCell="1" allowOverlap="1" wp14:anchorId="5254B2ED" wp14:editId="081FC41C">
                <wp:simplePos x="0" y="0"/>
                <wp:positionH relativeFrom="page">
                  <wp:posOffset>4321175</wp:posOffset>
                </wp:positionH>
                <wp:positionV relativeFrom="page">
                  <wp:posOffset>6685915</wp:posOffset>
                </wp:positionV>
                <wp:extent cx="2689225" cy="256540"/>
                <wp:effectExtent l="0" t="0" r="0" b="0"/>
                <wp:wrapNone/>
                <wp:docPr id="670859828" name="Pole tekstowe 8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9225" cy="256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53E888" w14:textId="77777777" w:rsidR="009373A5" w:rsidRDefault="009373A5" w:rsidP="009373A5">
                            <w:pPr>
                              <w:pStyle w:val="Tekstpodstawowy"/>
                              <w:spacing w:before="2" w:line="230" w:lineRule="auto"/>
                            </w:pPr>
                            <w:r>
                              <w:t>Tak. Zapobieganie powstawaniu mieszaniny hipoksycznej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54B2ED" id="Pole tekstowe 832" o:spid="_x0000_s1165" type="#_x0000_t202" style="position:absolute;margin-left:340.25pt;margin-top:526.45pt;width:211.75pt;height:20.2pt;z-index:-251507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" filled="f" stroked="f">
                <v:textbox inset="0,0,0,0">
                  <w:txbxContent>
                    <w:p w14:paraId="4853E888" w14:textId="77777777" w:rsidR="009373A5" w:rsidRDefault="009373A5" w:rsidP="009373A5">
                      <w:pPr>
                        <w:pStyle w:val="Tekstpodstawowy"/>
                        <w:spacing w:before="2" w:line="230" w:lineRule="auto"/>
                      </w:pPr>
                      <w:r>
                        <w:t>Tak. Zapobieganie powstawaniu mieszaniny hipoksycznej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1809792" behindDoc="1" locked="0" layoutInCell="1" allowOverlap="1" wp14:anchorId="16611E31" wp14:editId="54E0E958">
                <wp:simplePos x="0" y="0"/>
                <wp:positionH relativeFrom="page">
                  <wp:posOffset>837565</wp:posOffset>
                </wp:positionH>
                <wp:positionV relativeFrom="page">
                  <wp:posOffset>6941820</wp:posOffset>
                </wp:positionV>
                <wp:extent cx="511175" cy="512445"/>
                <wp:effectExtent l="0" t="0" r="0" b="0"/>
                <wp:wrapNone/>
                <wp:docPr id="122977657" name="Pole tekstowe 8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1175" cy="512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7E6049" w14:textId="77777777" w:rsidR="009373A5" w:rsidRDefault="009373A5" w:rsidP="009373A5">
                            <w:pPr>
                              <w:pStyle w:val="Tekstpodstawowy"/>
                              <w:spacing w:before="10"/>
                              <w:rPr>
                                <w:rFonts w:ascii="Times New Roman"/>
                                <w:sz w:val="25"/>
                              </w:rPr>
                            </w:pPr>
                          </w:p>
                          <w:p w14:paraId="63409A06" w14:textId="77777777" w:rsidR="009373A5" w:rsidRDefault="009373A5" w:rsidP="009373A5">
                            <w:pPr>
                              <w:pStyle w:val="Tekstpodstawowy"/>
                              <w:ind w:left="404"/>
                            </w:pPr>
                            <w:r>
                              <w:t>33.</w:t>
                            </w:r>
                          </w:p>
                          <w:p w14:paraId="4061B949" w14:textId="77777777" w:rsidR="009373A5" w:rsidRDefault="009373A5" w:rsidP="009373A5">
                            <w:pPr>
                              <w:pStyle w:val="Tekstpodstawowy"/>
                              <w:spacing w:before="4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611E31" id="Pole tekstowe 831" o:spid="_x0000_s1166" type="#_x0000_t202" style="position:absolute;margin-left:65.95pt;margin-top:546.6pt;width:40.25pt;height:40.35pt;z-index:-251506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" filled="f" stroked="f">
                <v:textbox inset="0,0,0,0">
                  <w:txbxContent>
                    <w:p w14:paraId="387E6049" w14:textId="77777777" w:rsidR="009373A5" w:rsidRDefault="009373A5" w:rsidP="009373A5">
                      <w:pPr>
                        <w:pStyle w:val="Tekstpodstawowy"/>
                        <w:spacing w:before="10"/>
                        <w:rPr>
                          <w:rFonts w:ascii="Times New Roman"/>
                          <w:sz w:val="25"/>
                        </w:rPr>
                      </w:pPr>
                    </w:p>
                    <w:p w14:paraId="63409A06" w14:textId="77777777" w:rsidR="009373A5" w:rsidRDefault="009373A5" w:rsidP="009373A5">
                      <w:pPr>
                        <w:pStyle w:val="Tekstpodstawowy"/>
                        <w:ind w:left="404"/>
                      </w:pPr>
                      <w:r>
                        <w:t>33.</w:t>
                      </w:r>
                    </w:p>
                    <w:p w14:paraId="4061B949" w14:textId="77777777" w:rsidR="009373A5" w:rsidRDefault="009373A5" w:rsidP="009373A5">
                      <w:pPr>
                        <w:pStyle w:val="Tekstpodstawowy"/>
                        <w:spacing w:before="4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1810816" behindDoc="1" locked="0" layoutInCell="1" allowOverlap="1" wp14:anchorId="26D00D74" wp14:editId="48B7B377">
                <wp:simplePos x="0" y="0"/>
                <wp:positionH relativeFrom="page">
                  <wp:posOffset>1348740</wp:posOffset>
                </wp:positionH>
                <wp:positionV relativeFrom="page">
                  <wp:posOffset>6941820</wp:posOffset>
                </wp:positionV>
                <wp:extent cx="2251710" cy="512445"/>
                <wp:effectExtent l="0" t="0" r="0" b="0"/>
                <wp:wrapNone/>
                <wp:docPr id="1692026904" name="Pole tekstowe 8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1710" cy="512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602332" w14:textId="77777777" w:rsidR="009373A5" w:rsidRDefault="009373A5" w:rsidP="009373A5">
                            <w:pPr>
                              <w:pStyle w:val="Tekstpodstawowy"/>
                              <w:spacing w:line="232" w:lineRule="auto"/>
                              <w:ind w:left="3" w:right="31"/>
                            </w:pPr>
                            <w:r>
                              <w:t>Wyświetlanie wartości minimalnego przepływu O2 potrzebnego do utrzymania zdefiniowanego przez użytkownika stężenia wdechowego tlenu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D00D74" id="Pole tekstowe 830" o:spid="_x0000_s1167" type="#_x0000_t202" style="position:absolute;margin-left:106.2pt;margin-top:546.6pt;width:177.3pt;height:40.35pt;z-index:-251505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" filled="f" stroked="f">
                <v:textbox inset="0,0,0,0">
                  <w:txbxContent>
                    <w:p w14:paraId="36602332" w14:textId="77777777" w:rsidR="009373A5" w:rsidRDefault="009373A5" w:rsidP="009373A5">
                      <w:pPr>
                        <w:pStyle w:val="Tekstpodstawowy"/>
                        <w:spacing w:line="232" w:lineRule="auto"/>
                        <w:ind w:left="3" w:right="31"/>
                      </w:pPr>
                      <w:r>
                        <w:t>Wyświetlanie wartości minimalnego przepływu O2 potrzebnego do utrzymania zdefiniowanego przez użytkownika stężenia wdechowego tlenu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1811840" behindDoc="1" locked="0" layoutInCell="1" allowOverlap="1" wp14:anchorId="16A0D1D7" wp14:editId="3A181661">
                <wp:simplePos x="0" y="0"/>
                <wp:positionH relativeFrom="page">
                  <wp:posOffset>3599815</wp:posOffset>
                </wp:positionH>
                <wp:positionV relativeFrom="page">
                  <wp:posOffset>6941820</wp:posOffset>
                </wp:positionV>
                <wp:extent cx="721360" cy="512445"/>
                <wp:effectExtent l="0" t="0" r="0" b="0"/>
                <wp:wrapNone/>
                <wp:docPr id="1249592436" name="Pole tekstowe 8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1360" cy="512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C85036" w14:textId="77777777" w:rsidR="009373A5" w:rsidRDefault="009373A5" w:rsidP="009373A5">
                            <w:pPr>
                              <w:pStyle w:val="Tekstpodstawowy"/>
                              <w:spacing w:line="203" w:lineRule="exact"/>
                              <w:ind w:left="398" w:right="396"/>
                              <w:jc w:val="center"/>
                            </w:pPr>
                            <w:r>
                              <w:t>Tak</w:t>
                            </w:r>
                          </w:p>
                          <w:p w14:paraId="6BB9F205" w14:textId="77777777" w:rsidR="009373A5" w:rsidRDefault="009373A5" w:rsidP="009373A5">
                            <w:pPr>
                              <w:pStyle w:val="Tekstpodstawowy"/>
                              <w:spacing w:before="4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A0D1D7" id="Pole tekstowe 829" o:spid="_x0000_s1168" type="#_x0000_t202" style="position:absolute;margin-left:283.45pt;margin-top:546.6pt;width:56.8pt;height:40.35pt;z-index:-251504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" filled="f" stroked="f">
                <v:textbox inset="0,0,0,0">
                  <w:txbxContent>
                    <w:p w14:paraId="3CC85036" w14:textId="77777777" w:rsidR="009373A5" w:rsidRDefault="009373A5" w:rsidP="009373A5">
                      <w:pPr>
                        <w:pStyle w:val="Tekstpodstawowy"/>
                        <w:spacing w:line="203" w:lineRule="exact"/>
                        <w:ind w:left="398" w:right="396"/>
                        <w:jc w:val="center"/>
                      </w:pPr>
                      <w:r>
                        <w:t>Tak</w:t>
                      </w:r>
                    </w:p>
                    <w:p w14:paraId="6BB9F205" w14:textId="77777777" w:rsidR="009373A5" w:rsidRDefault="009373A5" w:rsidP="009373A5">
                      <w:pPr>
                        <w:pStyle w:val="Tekstpodstawowy"/>
                        <w:spacing w:before="4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1812864" behindDoc="1" locked="0" layoutInCell="1" allowOverlap="1" wp14:anchorId="329EEF83" wp14:editId="04E6674B">
                <wp:simplePos x="0" y="0"/>
                <wp:positionH relativeFrom="page">
                  <wp:posOffset>4321175</wp:posOffset>
                </wp:positionH>
                <wp:positionV relativeFrom="page">
                  <wp:posOffset>6941820</wp:posOffset>
                </wp:positionV>
                <wp:extent cx="2689225" cy="512445"/>
                <wp:effectExtent l="0" t="0" r="0" b="0"/>
                <wp:wrapNone/>
                <wp:docPr id="496243681" name="Pole tekstowe 8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9225" cy="512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94DD42" w14:textId="77777777" w:rsidR="009373A5" w:rsidRDefault="009373A5" w:rsidP="009373A5">
                            <w:pPr>
                              <w:pStyle w:val="Tekstpodstawowy"/>
                              <w:spacing w:line="232" w:lineRule="auto"/>
                              <w:ind w:right="46"/>
                            </w:pPr>
                            <w:r>
                              <w:t>Tak. Wyświetlanie wartości minimalnego przepływu O2 potrzebnego do utrzymania zdefiniowanego przez użytkownika stężenia wdechowego tlenu</w:t>
                            </w:r>
                          </w:p>
                          <w:p w14:paraId="49F9211D" w14:textId="77777777" w:rsidR="009373A5" w:rsidRDefault="009373A5" w:rsidP="009373A5">
                            <w:pPr>
                              <w:pStyle w:val="Tekstpodstawowy"/>
                              <w:spacing w:before="4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9EEF83" id="Pole tekstowe 828" o:spid="_x0000_s1169" type="#_x0000_t202" style="position:absolute;margin-left:340.25pt;margin-top:546.6pt;width:211.75pt;height:40.35pt;z-index:-251503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" filled="f" stroked="f">
                <v:textbox inset="0,0,0,0">
                  <w:txbxContent>
                    <w:p w14:paraId="6094DD42" w14:textId="77777777" w:rsidR="009373A5" w:rsidRDefault="009373A5" w:rsidP="009373A5">
                      <w:pPr>
                        <w:pStyle w:val="Tekstpodstawowy"/>
                        <w:spacing w:line="232" w:lineRule="auto"/>
                        <w:ind w:right="46"/>
                      </w:pPr>
                      <w:r>
                        <w:t>Tak. Wyświetlanie wartości minimalnego przepływu O2 potrzebnego do utrzymania zdefiniowanego przez użytkownika stężenia wdechowego tlenu</w:t>
                      </w:r>
                    </w:p>
                    <w:p w14:paraId="49F9211D" w14:textId="77777777" w:rsidR="009373A5" w:rsidRDefault="009373A5" w:rsidP="009373A5">
                      <w:pPr>
                        <w:pStyle w:val="Tekstpodstawowy"/>
                        <w:spacing w:before="4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1813888" behindDoc="1" locked="0" layoutInCell="1" allowOverlap="1" wp14:anchorId="1657363B" wp14:editId="3C7D2756">
                <wp:simplePos x="0" y="0"/>
                <wp:positionH relativeFrom="page">
                  <wp:posOffset>837565</wp:posOffset>
                </wp:positionH>
                <wp:positionV relativeFrom="page">
                  <wp:posOffset>7454265</wp:posOffset>
                </wp:positionV>
                <wp:extent cx="511175" cy="512445"/>
                <wp:effectExtent l="0" t="0" r="0" b="0"/>
                <wp:wrapNone/>
                <wp:docPr id="1291457523" name="Pole tekstowe 8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1175" cy="512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DD6399" w14:textId="77777777" w:rsidR="009373A5" w:rsidRDefault="009373A5" w:rsidP="009373A5">
                            <w:pPr>
                              <w:pStyle w:val="Tekstpodstawowy"/>
                              <w:spacing w:before="10"/>
                              <w:rPr>
                                <w:rFonts w:ascii="Times New Roman"/>
                                <w:sz w:val="25"/>
                              </w:rPr>
                            </w:pPr>
                          </w:p>
                          <w:p w14:paraId="45429CDA" w14:textId="77777777" w:rsidR="009373A5" w:rsidRDefault="009373A5" w:rsidP="009373A5">
                            <w:pPr>
                              <w:pStyle w:val="Tekstpodstawowy"/>
                              <w:ind w:left="404"/>
                            </w:pPr>
                            <w:r>
                              <w:t>34.</w:t>
                            </w:r>
                          </w:p>
                          <w:p w14:paraId="278840D9" w14:textId="77777777" w:rsidR="009373A5" w:rsidRDefault="009373A5" w:rsidP="009373A5">
                            <w:pPr>
                              <w:pStyle w:val="Tekstpodstawowy"/>
                              <w:spacing w:before="4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57363B" id="Pole tekstowe 827" o:spid="_x0000_s1170" type="#_x0000_t202" style="position:absolute;margin-left:65.95pt;margin-top:586.95pt;width:40.25pt;height:40.35pt;z-index:-251502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" filled="f" stroked="f">
                <v:textbox inset="0,0,0,0">
                  <w:txbxContent>
                    <w:p w14:paraId="21DD6399" w14:textId="77777777" w:rsidR="009373A5" w:rsidRDefault="009373A5" w:rsidP="009373A5">
                      <w:pPr>
                        <w:pStyle w:val="Tekstpodstawowy"/>
                        <w:spacing w:before="10"/>
                        <w:rPr>
                          <w:rFonts w:ascii="Times New Roman"/>
                          <w:sz w:val="25"/>
                        </w:rPr>
                      </w:pPr>
                    </w:p>
                    <w:p w14:paraId="45429CDA" w14:textId="77777777" w:rsidR="009373A5" w:rsidRDefault="009373A5" w:rsidP="009373A5">
                      <w:pPr>
                        <w:pStyle w:val="Tekstpodstawowy"/>
                        <w:ind w:left="404"/>
                      </w:pPr>
                      <w:r>
                        <w:t>34.</w:t>
                      </w:r>
                    </w:p>
                    <w:p w14:paraId="278840D9" w14:textId="77777777" w:rsidR="009373A5" w:rsidRDefault="009373A5" w:rsidP="009373A5">
                      <w:pPr>
                        <w:pStyle w:val="Tekstpodstawowy"/>
                        <w:spacing w:before="4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1814912" behindDoc="1" locked="0" layoutInCell="1" allowOverlap="1" wp14:anchorId="2AC82D68" wp14:editId="4A9C884D">
                <wp:simplePos x="0" y="0"/>
                <wp:positionH relativeFrom="page">
                  <wp:posOffset>1348740</wp:posOffset>
                </wp:positionH>
                <wp:positionV relativeFrom="page">
                  <wp:posOffset>7454265</wp:posOffset>
                </wp:positionV>
                <wp:extent cx="2251710" cy="512445"/>
                <wp:effectExtent l="0" t="0" r="0" b="0"/>
                <wp:wrapNone/>
                <wp:docPr id="1412634988" name="Pole tekstowe 8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1710" cy="512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B6F8E0" w14:textId="77777777" w:rsidR="009373A5" w:rsidRDefault="009373A5" w:rsidP="009373A5">
                            <w:pPr>
                              <w:pStyle w:val="Tekstpodstawowy"/>
                              <w:spacing w:line="232" w:lineRule="auto"/>
                              <w:ind w:left="3" w:right="101"/>
                            </w:pPr>
                            <w:r>
                              <w:t>Możliwość automatycznej oceny zużycia środka wziewnego w godzinie znieczulenia</w:t>
                            </w:r>
                          </w:p>
                          <w:p w14:paraId="10765390" w14:textId="77777777" w:rsidR="009373A5" w:rsidRDefault="009373A5" w:rsidP="009373A5">
                            <w:pPr>
                              <w:pStyle w:val="Tekstpodstawowy"/>
                              <w:spacing w:before="2" w:line="232" w:lineRule="auto"/>
                              <w:ind w:left="3" w:right="351"/>
                            </w:pPr>
                            <w:r>
                              <w:t>– wyświetlanie w sposób ciągły razem z wartością przepływu anestetyku w ml/h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C82D68" id="Pole tekstowe 826" o:spid="_x0000_s1171" type="#_x0000_t202" style="position:absolute;margin-left:106.2pt;margin-top:586.95pt;width:177.3pt;height:40.35pt;z-index:-251501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" filled="f" stroked="f">
                <v:textbox inset="0,0,0,0">
                  <w:txbxContent>
                    <w:p w14:paraId="12B6F8E0" w14:textId="77777777" w:rsidR="009373A5" w:rsidRDefault="009373A5" w:rsidP="009373A5">
                      <w:pPr>
                        <w:pStyle w:val="Tekstpodstawowy"/>
                        <w:spacing w:line="232" w:lineRule="auto"/>
                        <w:ind w:left="3" w:right="101"/>
                      </w:pPr>
                      <w:r>
                        <w:t>Możliwość automatycznej oceny zużycia środka wziewnego w godzinie znieczulenia</w:t>
                      </w:r>
                    </w:p>
                    <w:p w14:paraId="10765390" w14:textId="77777777" w:rsidR="009373A5" w:rsidRDefault="009373A5" w:rsidP="009373A5">
                      <w:pPr>
                        <w:pStyle w:val="Tekstpodstawowy"/>
                        <w:spacing w:before="2" w:line="232" w:lineRule="auto"/>
                        <w:ind w:left="3" w:right="351"/>
                      </w:pPr>
                      <w:r>
                        <w:t>– wyświetlanie w sposób ciągły razem z wartością przepływu anestetyku w ml/h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1815936" behindDoc="1" locked="0" layoutInCell="1" allowOverlap="1" wp14:anchorId="5C82BC8E" wp14:editId="5B5AA511">
                <wp:simplePos x="0" y="0"/>
                <wp:positionH relativeFrom="page">
                  <wp:posOffset>3599815</wp:posOffset>
                </wp:positionH>
                <wp:positionV relativeFrom="page">
                  <wp:posOffset>7454265</wp:posOffset>
                </wp:positionV>
                <wp:extent cx="721360" cy="512445"/>
                <wp:effectExtent l="0" t="0" r="0" b="0"/>
                <wp:wrapNone/>
                <wp:docPr id="1769643910" name="Pole tekstowe 8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1360" cy="512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DB1B99" w14:textId="77777777" w:rsidR="009373A5" w:rsidRDefault="009373A5" w:rsidP="009373A5">
                            <w:pPr>
                              <w:pStyle w:val="Tekstpodstawowy"/>
                              <w:spacing w:line="203" w:lineRule="exact"/>
                              <w:ind w:left="398" w:right="396"/>
                              <w:jc w:val="center"/>
                            </w:pPr>
                            <w:r>
                              <w:t>Tak</w:t>
                            </w:r>
                          </w:p>
                          <w:p w14:paraId="47BE82B7" w14:textId="77777777" w:rsidR="009373A5" w:rsidRDefault="009373A5" w:rsidP="009373A5">
                            <w:pPr>
                              <w:pStyle w:val="Tekstpodstawowy"/>
                              <w:spacing w:before="4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82BC8E" id="Pole tekstowe 825" o:spid="_x0000_s1172" type="#_x0000_t202" style="position:absolute;margin-left:283.45pt;margin-top:586.95pt;width:56.8pt;height:40.35pt;z-index:-251500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" filled="f" stroked="f">
                <v:textbox inset="0,0,0,0">
                  <w:txbxContent>
                    <w:p w14:paraId="43DB1B99" w14:textId="77777777" w:rsidR="009373A5" w:rsidRDefault="009373A5" w:rsidP="009373A5">
                      <w:pPr>
                        <w:pStyle w:val="Tekstpodstawowy"/>
                        <w:spacing w:line="203" w:lineRule="exact"/>
                        <w:ind w:left="398" w:right="396"/>
                        <w:jc w:val="center"/>
                      </w:pPr>
                      <w:r>
                        <w:t>Tak</w:t>
                      </w:r>
                    </w:p>
                    <w:p w14:paraId="47BE82B7" w14:textId="77777777" w:rsidR="009373A5" w:rsidRDefault="009373A5" w:rsidP="009373A5">
                      <w:pPr>
                        <w:pStyle w:val="Tekstpodstawowy"/>
                        <w:spacing w:before="4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1816960" behindDoc="1" locked="0" layoutInCell="1" allowOverlap="1" wp14:anchorId="1E888242" wp14:editId="33281C72">
                <wp:simplePos x="0" y="0"/>
                <wp:positionH relativeFrom="page">
                  <wp:posOffset>4321175</wp:posOffset>
                </wp:positionH>
                <wp:positionV relativeFrom="page">
                  <wp:posOffset>7454265</wp:posOffset>
                </wp:positionV>
                <wp:extent cx="2689225" cy="512445"/>
                <wp:effectExtent l="0" t="0" r="0" b="0"/>
                <wp:wrapNone/>
                <wp:docPr id="1655927806" name="Pole tekstowe 8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9225" cy="512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C39A6D" w14:textId="77777777" w:rsidR="009373A5" w:rsidRDefault="009373A5" w:rsidP="009373A5">
                            <w:pPr>
                              <w:pStyle w:val="Tekstpodstawowy"/>
                              <w:spacing w:line="232" w:lineRule="auto"/>
                              <w:ind w:right="-8"/>
                            </w:pPr>
                            <w:r>
                              <w:t>Tak. Możliwość automatycznej oceny zużycia środka wziewnego w godzinie znieczulenia – wyświetlanie w sposób ciągły razem z wartością przepływu anestetyku w ml/h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888242" id="Pole tekstowe 824" o:spid="_x0000_s1173" type="#_x0000_t202" style="position:absolute;margin-left:340.25pt;margin-top:586.95pt;width:211.75pt;height:40.35pt;z-index:-251499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" filled="f" stroked="f">
                <v:textbox inset="0,0,0,0">
                  <w:txbxContent>
                    <w:p w14:paraId="6BC39A6D" w14:textId="77777777" w:rsidR="009373A5" w:rsidRDefault="009373A5" w:rsidP="009373A5">
                      <w:pPr>
                        <w:pStyle w:val="Tekstpodstawowy"/>
                        <w:spacing w:line="232" w:lineRule="auto"/>
                        <w:ind w:right="-8"/>
                      </w:pPr>
                      <w:r>
                        <w:t>Tak. Możliwość automatycznej oceny zużycia środka wziewnego w godzinie znieczulenia – wyświetlanie w sposób ciągły razem z wartością przepływu anestetyku w ml/h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1817984" behindDoc="1" locked="0" layoutInCell="1" allowOverlap="1" wp14:anchorId="75F9DC50" wp14:editId="61D3406B">
                <wp:simplePos x="0" y="0"/>
                <wp:positionH relativeFrom="page">
                  <wp:posOffset>837565</wp:posOffset>
                </wp:positionH>
                <wp:positionV relativeFrom="page">
                  <wp:posOffset>7966710</wp:posOffset>
                </wp:positionV>
                <wp:extent cx="511175" cy="386080"/>
                <wp:effectExtent l="0" t="0" r="0" b="0"/>
                <wp:wrapNone/>
                <wp:docPr id="642415462" name="Pole tekstowe 8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1175" cy="386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BB0EA4" w14:textId="77777777" w:rsidR="009373A5" w:rsidRDefault="009373A5" w:rsidP="009373A5">
                            <w:pPr>
                              <w:pStyle w:val="Tekstpodstawowy"/>
                              <w:spacing w:before="1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  <w:p w14:paraId="642D7E3F" w14:textId="77777777" w:rsidR="009373A5" w:rsidRDefault="009373A5" w:rsidP="009373A5">
                            <w:pPr>
                              <w:pStyle w:val="Tekstpodstawowy"/>
                              <w:ind w:left="404"/>
                            </w:pPr>
                            <w:r>
                              <w:t>35.</w:t>
                            </w:r>
                          </w:p>
                          <w:p w14:paraId="40511A77" w14:textId="77777777" w:rsidR="009373A5" w:rsidRDefault="009373A5" w:rsidP="009373A5">
                            <w:pPr>
                              <w:pStyle w:val="Tekstpodstawowy"/>
                              <w:spacing w:before="4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F9DC50" id="Pole tekstowe 823" o:spid="_x0000_s1174" type="#_x0000_t202" style="position:absolute;margin-left:65.95pt;margin-top:627.3pt;width:40.25pt;height:30.4pt;z-index:-251498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" filled="f" stroked="f">
                <v:textbox inset="0,0,0,0">
                  <w:txbxContent>
                    <w:p w14:paraId="35BB0EA4" w14:textId="77777777" w:rsidR="009373A5" w:rsidRDefault="009373A5" w:rsidP="009373A5">
                      <w:pPr>
                        <w:pStyle w:val="Tekstpodstawowy"/>
                        <w:spacing w:before="1"/>
                        <w:rPr>
                          <w:rFonts w:ascii="Times New Roman"/>
                          <w:sz w:val="17"/>
                        </w:rPr>
                      </w:pPr>
                    </w:p>
                    <w:p w14:paraId="642D7E3F" w14:textId="77777777" w:rsidR="009373A5" w:rsidRDefault="009373A5" w:rsidP="009373A5">
                      <w:pPr>
                        <w:pStyle w:val="Tekstpodstawowy"/>
                        <w:ind w:left="404"/>
                      </w:pPr>
                      <w:r>
                        <w:t>35.</w:t>
                      </w:r>
                    </w:p>
                    <w:p w14:paraId="40511A77" w14:textId="77777777" w:rsidR="009373A5" w:rsidRDefault="009373A5" w:rsidP="009373A5">
                      <w:pPr>
                        <w:pStyle w:val="Tekstpodstawowy"/>
                        <w:spacing w:before="4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1819008" behindDoc="1" locked="0" layoutInCell="1" allowOverlap="1" wp14:anchorId="0D85EE10" wp14:editId="458A32A1">
                <wp:simplePos x="0" y="0"/>
                <wp:positionH relativeFrom="page">
                  <wp:posOffset>1348740</wp:posOffset>
                </wp:positionH>
                <wp:positionV relativeFrom="page">
                  <wp:posOffset>7966710</wp:posOffset>
                </wp:positionV>
                <wp:extent cx="2251710" cy="386080"/>
                <wp:effectExtent l="0" t="0" r="0" b="0"/>
                <wp:wrapNone/>
                <wp:docPr id="2039003753" name="Pole tekstowe 8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1710" cy="386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5BC6B3" w14:textId="77777777" w:rsidR="009373A5" w:rsidRDefault="009373A5" w:rsidP="009373A5">
                            <w:pPr>
                              <w:pStyle w:val="Tekstpodstawowy"/>
                              <w:spacing w:line="232" w:lineRule="auto"/>
                              <w:ind w:left="3" w:right="1"/>
                            </w:pPr>
                            <w:r>
                              <w:t>Układ oddechowy kompaktowy, pozbawiony lateksu, nadający się do sterylizacji w autoklawie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85EE10" id="Pole tekstowe 822" o:spid="_x0000_s1175" type="#_x0000_t202" style="position:absolute;margin-left:106.2pt;margin-top:627.3pt;width:177.3pt;height:30.4pt;z-index:-251497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" filled="f" stroked="f">
                <v:textbox inset="0,0,0,0">
                  <w:txbxContent>
                    <w:p w14:paraId="4B5BC6B3" w14:textId="77777777" w:rsidR="009373A5" w:rsidRDefault="009373A5" w:rsidP="009373A5">
                      <w:pPr>
                        <w:pStyle w:val="Tekstpodstawowy"/>
                        <w:spacing w:line="232" w:lineRule="auto"/>
                        <w:ind w:left="3" w:right="1"/>
                      </w:pPr>
                      <w:r>
                        <w:t>Układ oddechowy kompaktowy, pozbawiony lateksu, nadający się do sterylizacji w autoklawie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1820032" behindDoc="1" locked="0" layoutInCell="1" allowOverlap="1" wp14:anchorId="660A9F2C" wp14:editId="3A19622B">
                <wp:simplePos x="0" y="0"/>
                <wp:positionH relativeFrom="page">
                  <wp:posOffset>3599815</wp:posOffset>
                </wp:positionH>
                <wp:positionV relativeFrom="page">
                  <wp:posOffset>7966710</wp:posOffset>
                </wp:positionV>
                <wp:extent cx="721360" cy="386080"/>
                <wp:effectExtent l="0" t="0" r="0" b="0"/>
                <wp:wrapNone/>
                <wp:docPr id="21517237" name="Pole tekstowe 8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1360" cy="386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2B4187" w14:textId="77777777" w:rsidR="009373A5" w:rsidRDefault="009373A5" w:rsidP="009373A5">
                            <w:pPr>
                              <w:pStyle w:val="Tekstpodstawowy"/>
                              <w:spacing w:line="203" w:lineRule="exact"/>
                              <w:ind w:left="398" w:right="396"/>
                              <w:jc w:val="center"/>
                            </w:pPr>
                            <w:r>
                              <w:t>Tak</w:t>
                            </w:r>
                          </w:p>
                          <w:p w14:paraId="507D7B55" w14:textId="77777777" w:rsidR="009373A5" w:rsidRDefault="009373A5" w:rsidP="009373A5">
                            <w:pPr>
                              <w:pStyle w:val="Tekstpodstawowy"/>
                              <w:spacing w:before="4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0A9F2C" id="Pole tekstowe 821" o:spid="_x0000_s1176" type="#_x0000_t202" style="position:absolute;margin-left:283.45pt;margin-top:627.3pt;width:56.8pt;height:30.4pt;z-index:-251496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" filled="f" stroked="f">
                <v:textbox inset="0,0,0,0">
                  <w:txbxContent>
                    <w:p w14:paraId="022B4187" w14:textId="77777777" w:rsidR="009373A5" w:rsidRDefault="009373A5" w:rsidP="009373A5">
                      <w:pPr>
                        <w:pStyle w:val="Tekstpodstawowy"/>
                        <w:spacing w:line="203" w:lineRule="exact"/>
                        <w:ind w:left="398" w:right="396"/>
                        <w:jc w:val="center"/>
                      </w:pPr>
                      <w:r>
                        <w:t>Tak</w:t>
                      </w:r>
                    </w:p>
                    <w:p w14:paraId="507D7B55" w14:textId="77777777" w:rsidR="009373A5" w:rsidRDefault="009373A5" w:rsidP="009373A5">
                      <w:pPr>
                        <w:pStyle w:val="Tekstpodstawowy"/>
                        <w:spacing w:before="4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1821056" behindDoc="1" locked="0" layoutInCell="1" allowOverlap="1" wp14:anchorId="40894023" wp14:editId="7D986950">
                <wp:simplePos x="0" y="0"/>
                <wp:positionH relativeFrom="page">
                  <wp:posOffset>4321175</wp:posOffset>
                </wp:positionH>
                <wp:positionV relativeFrom="page">
                  <wp:posOffset>7966710</wp:posOffset>
                </wp:positionV>
                <wp:extent cx="2689225" cy="386080"/>
                <wp:effectExtent l="0" t="0" r="0" b="0"/>
                <wp:wrapNone/>
                <wp:docPr id="1969600163" name="Pole tekstowe 8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9225" cy="386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3A07EB" w14:textId="77777777" w:rsidR="009373A5" w:rsidRDefault="009373A5" w:rsidP="009373A5">
                            <w:pPr>
                              <w:pStyle w:val="Tekstpodstawowy"/>
                              <w:spacing w:line="232" w:lineRule="auto"/>
                            </w:pPr>
                            <w:r>
                              <w:t>Tak. Układ oddechowy kompaktowy, pozbawiony lateksu, nadający się do sterylizacji w autoklawie</w:t>
                            </w:r>
                          </w:p>
                          <w:p w14:paraId="734EA9B2" w14:textId="77777777" w:rsidR="009373A5" w:rsidRDefault="009373A5" w:rsidP="009373A5">
                            <w:pPr>
                              <w:pStyle w:val="Tekstpodstawowy"/>
                              <w:spacing w:before="4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894023" id="Pole tekstowe 820" o:spid="_x0000_s1177" type="#_x0000_t202" style="position:absolute;margin-left:340.25pt;margin-top:627.3pt;width:211.75pt;height:30.4pt;z-index:-251495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" filled="f" stroked="f">
                <v:textbox inset="0,0,0,0">
                  <w:txbxContent>
                    <w:p w14:paraId="5E3A07EB" w14:textId="77777777" w:rsidR="009373A5" w:rsidRDefault="009373A5" w:rsidP="009373A5">
                      <w:pPr>
                        <w:pStyle w:val="Tekstpodstawowy"/>
                        <w:spacing w:line="232" w:lineRule="auto"/>
                      </w:pPr>
                      <w:r>
                        <w:t>Tak. Układ oddechowy kompaktowy, pozbawiony lateksu, nadający się do sterylizacji w autoklawie</w:t>
                      </w:r>
                    </w:p>
                    <w:p w14:paraId="734EA9B2" w14:textId="77777777" w:rsidR="009373A5" w:rsidRDefault="009373A5" w:rsidP="009373A5">
                      <w:pPr>
                        <w:pStyle w:val="Tekstpodstawowy"/>
                        <w:spacing w:before="4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1822080" behindDoc="1" locked="0" layoutInCell="1" allowOverlap="1" wp14:anchorId="6C6E60CB" wp14:editId="4B2FAB84">
                <wp:simplePos x="0" y="0"/>
                <wp:positionH relativeFrom="page">
                  <wp:posOffset>837565</wp:posOffset>
                </wp:positionH>
                <wp:positionV relativeFrom="page">
                  <wp:posOffset>8352155</wp:posOffset>
                </wp:positionV>
                <wp:extent cx="6172200" cy="128270"/>
                <wp:effectExtent l="0" t="0" r="0" b="0"/>
                <wp:wrapNone/>
                <wp:docPr id="449204893" name="Pole tekstowe 8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2200" cy="128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AD85BF" w14:textId="77777777" w:rsidR="009373A5" w:rsidRDefault="009373A5" w:rsidP="009373A5">
                            <w:pPr>
                              <w:spacing w:line="200" w:lineRule="exact"/>
                              <w:ind w:left="3094" w:right="3094"/>
                              <w:jc w:val="center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Respirator anestetyczny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6E60CB" id="Pole tekstowe 819" o:spid="_x0000_s1178" type="#_x0000_t202" style="position:absolute;margin-left:65.95pt;margin-top:657.65pt;width:486pt;height:10.1pt;z-index:-251494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" filled="f" stroked="f">
                <v:textbox inset="0,0,0,0">
                  <w:txbxContent>
                    <w:p w14:paraId="0BAD85BF" w14:textId="77777777" w:rsidR="009373A5" w:rsidRDefault="009373A5" w:rsidP="009373A5">
                      <w:pPr>
                        <w:spacing w:line="200" w:lineRule="exact"/>
                        <w:ind w:left="3094" w:right="3094"/>
                        <w:jc w:val="center"/>
                        <w:rPr>
                          <w:b/>
                          <w:sz w:val="18"/>
                        </w:rPr>
                      </w:pPr>
                      <w:r>
                        <w:rPr>
                          <w:b/>
                          <w:sz w:val="18"/>
                        </w:rPr>
                        <w:t>Respirator anestetyczny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1823104" behindDoc="1" locked="0" layoutInCell="1" allowOverlap="1" wp14:anchorId="61844308" wp14:editId="3ED4A5CF">
                <wp:simplePos x="0" y="0"/>
                <wp:positionH relativeFrom="page">
                  <wp:posOffset>837565</wp:posOffset>
                </wp:positionH>
                <wp:positionV relativeFrom="page">
                  <wp:posOffset>8479790</wp:posOffset>
                </wp:positionV>
                <wp:extent cx="511175" cy="129540"/>
                <wp:effectExtent l="0" t="0" r="0" b="0"/>
                <wp:wrapNone/>
                <wp:docPr id="1123947835" name="Pole tekstowe 8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1175" cy="129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BFD2FD" w14:textId="77777777" w:rsidR="009373A5" w:rsidRDefault="009373A5" w:rsidP="009373A5">
                            <w:pPr>
                              <w:pStyle w:val="Tekstpodstawowy"/>
                              <w:spacing w:line="203" w:lineRule="exact"/>
                              <w:ind w:left="404"/>
                            </w:pPr>
                            <w:r>
                              <w:t>36.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844308" id="Pole tekstowe 818" o:spid="_x0000_s1179" type="#_x0000_t202" style="position:absolute;margin-left:65.95pt;margin-top:667.7pt;width:40.25pt;height:10.2pt;z-index:-251493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" filled="f" stroked="f">
                <v:textbox inset="0,0,0,0">
                  <w:txbxContent>
                    <w:p w14:paraId="1BBFD2FD" w14:textId="77777777" w:rsidR="009373A5" w:rsidRDefault="009373A5" w:rsidP="009373A5">
                      <w:pPr>
                        <w:pStyle w:val="Tekstpodstawowy"/>
                        <w:spacing w:line="203" w:lineRule="exact"/>
                        <w:ind w:left="404"/>
                      </w:pPr>
                      <w:r>
                        <w:t>36.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1824128" behindDoc="1" locked="0" layoutInCell="1" allowOverlap="1" wp14:anchorId="2A0C6A57" wp14:editId="5C2F55BE">
                <wp:simplePos x="0" y="0"/>
                <wp:positionH relativeFrom="page">
                  <wp:posOffset>1348740</wp:posOffset>
                </wp:positionH>
                <wp:positionV relativeFrom="page">
                  <wp:posOffset>8479790</wp:posOffset>
                </wp:positionV>
                <wp:extent cx="2251710" cy="129540"/>
                <wp:effectExtent l="0" t="0" r="0" b="0"/>
                <wp:wrapNone/>
                <wp:docPr id="1647980583" name="Pole tekstowe 8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1710" cy="129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52F410" w14:textId="77777777" w:rsidR="009373A5" w:rsidRDefault="009373A5" w:rsidP="009373A5">
                            <w:pPr>
                              <w:pStyle w:val="Tekstpodstawowy"/>
                              <w:spacing w:line="203" w:lineRule="exact"/>
                              <w:ind w:left="3"/>
                            </w:pPr>
                            <w:r>
                              <w:t>Tryb wentylacji ciśnieniowo – zmienny (PC).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0C6A57" id="Pole tekstowe 817" o:spid="_x0000_s1180" type="#_x0000_t202" style="position:absolute;margin-left:106.2pt;margin-top:667.7pt;width:177.3pt;height:10.2pt;z-index:-251492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" filled="f" stroked="f">
                <v:textbox inset="0,0,0,0">
                  <w:txbxContent>
                    <w:p w14:paraId="1552F410" w14:textId="77777777" w:rsidR="009373A5" w:rsidRDefault="009373A5" w:rsidP="009373A5">
                      <w:pPr>
                        <w:pStyle w:val="Tekstpodstawowy"/>
                        <w:spacing w:line="203" w:lineRule="exact"/>
                        <w:ind w:left="3"/>
                      </w:pPr>
                      <w:r>
                        <w:t>Tryb wentylacji ciśnieniowo – zmienny (PC).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1825152" behindDoc="1" locked="0" layoutInCell="1" allowOverlap="1" wp14:anchorId="39585CAE" wp14:editId="55D68911">
                <wp:simplePos x="0" y="0"/>
                <wp:positionH relativeFrom="page">
                  <wp:posOffset>3599815</wp:posOffset>
                </wp:positionH>
                <wp:positionV relativeFrom="page">
                  <wp:posOffset>8479790</wp:posOffset>
                </wp:positionV>
                <wp:extent cx="721360" cy="129540"/>
                <wp:effectExtent l="0" t="0" r="0" b="0"/>
                <wp:wrapNone/>
                <wp:docPr id="1139222674" name="Pole tekstowe 8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1360" cy="129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89A64E" w14:textId="77777777" w:rsidR="009373A5" w:rsidRDefault="009373A5" w:rsidP="009373A5">
                            <w:pPr>
                              <w:pStyle w:val="Tekstpodstawowy"/>
                              <w:spacing w:line="203" w:lineRule="exact"/>
                              <w:ind w:left="398" w:right="396"/>
                              <w:jc w:val="center"/>
                            </w:pPr>
                            <w:r>
                              <w:t>Tak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585CAE" id="Pole tekstowe 816" o:spid="_x0000_s1181" type="#_x0000_t202" style="position:absolute;margin-left:283.45pt;margin-top:667.7pt;width:56.8pt;height:10.2pt;z-index:-251491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" filled="f" stroked="f">
                <v:textbox inset="0,0,0,0">
                  <w:txbxContent>
                    <w:p w14:paraId="3689A64E" w14:textId="77777777" w:rsidR="009373A5" w:rsidRDefault="009373A5" w:rsidP="009373A5">
                      <w:pPr>
                        <w:pStyle w:val="Tekstpodstawowy"/>
                        <w:spacing w:line="203" w:lineRule="exact"/>
                        <w:ind w:left="398" w:right="396"/>
                        <w:jc w:val="center"/>
                      </w:pPr>
                      <w:r>
                        <w:t>Tak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1826176" behindDoc="1" locked="0" layoutInCell="1" allowOverlap="1" wp14:anchorId="0DE84738" wp14:editId="3966BE75">
                <wp:simplePos x="0" y="0"/>
                <wp:positionH relativeFrom="page">
                  <wp:posOffset>4321175</wp:posOffset>
                </wp:positionH>
                <wp:positionV relativeFrom="page">
                  <wp:posOffset>8479790</wp:posOffset>
                </wp:positionV>
                <wp:extent cx="2689225" cy="129540"/>
                <wp:effectExtent l="0" t="0" r="0" b="0"/>
                <wp:wrapNone/>
                <wp:docPr id="217602101" name="Pole tekstowe 8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9225" cy="129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0CFFAF" w14:textId="77777777" w:rsidR="009373A5" w:rsidRDefault="009373A5" w:rsidP="009373A5">
                            <w:pPr>
                              <w:pStyle w:val="Tekstpodstawowy"/>
                              <w:spacing w:line="203" w:lineRule="exact"/>
                            </w:pPr>
                            <w:r>
                              <w:t>Tak. Tryb wentylacji ciśnieniowo – zmienny (PC).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E84738" id="Pole tekstowe 815" o:spid="_x0000_s1182" type="#_x0000_t202" style="position:absolute;margin-left:340.25pt;margin-top:667.7pt;width:211.75pt;height:10.2pt;z-index:-251490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" filled="f" stroked="f">
                <v:textbox inset="0,0,0,0">
                  <w:txbxContent>
                    <w:p w14:paraId="610CFFAF" w14:textId="77777777" w:rsidR="009373A5" w:rsidRDefault="009373A5" w:rsidP="009373A5">
                      <w:pPr>
                        <w:pStyle w:val="Tekstpodstawowy"/>
                        <w:spacing w:line="203" w:lineRule="exact"/>
                      </w:pPr>
                      <w:r>
                        <w:t>Tak. Tryb wentylacji ciśnieniowo – zmienny (PC).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1827200" behindDoc="1" locked="0" layoutInCell="1" allowOverlap="1" wp14:anchorId="2300F82D" wp14:editId="214EFB5E">
                <wp:simplePos x="0" y="0"/>
                <wp:positionH relativeFrom="page">
                  <wp:posOffset>837565</wp:posOffset>
                </wp:positionH>
                <wp:positionV relativeFrom="page">
                  <wp:posOffset>8609330</wp:posOffset>
                </wp:positionV>
                <wp:extent cx="511175" cy="256540"/>
                <wp:effectExtent l="0" t="0" r="0" b="0"/>
                <wp:wrapNone/>
                <wp:docPr id="1311060750" name="Pole tekstowe 8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1175" cy="256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4F475F" w14:textId="77777777" w:rsidR="009373A5" w:rsidRDefault="009373A5" w:rsidP="009373A5">
                            <w:pPr>
                              <w:pStyle w:val="Tekstpodstawowy"/>
                              <w:spacing w:before="94"/>
                              <w:ind w:left="404"/>
                            </w:pPr>
                            <w:r>
                              <w:t>37.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00F82D" id="Pole tekstowe 814" o:spid="_x0000_s1183" type="#_x0000_t202" style="position:absolute;margin-left:65.95pt;margin-top:677.9pt;width:40.25pt;height:20.2pt;z-index:-251489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" filled="f" stroked="f">
                <v:textbox inset="0,0,0,0">
                  <w:txbxContent>
                    <w:p w14:paraId="554F475F" w14:textId="77777777" w:rsidR="009373A5" w:rsidRDefault="009373A5" w:rsidP="009373A5">
                      <w:pPr>
                        <w:pStyle w:val="Tekstpodstawowy"/>
                        <w:spacing w:before="94"/>
                        <w:ind w:left="404"/>
                      </w:pPr>
                      <w:r>
                        <w:t>37.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1828224" behindDoc="1" locked="0" layoutInCell="1" allowOverlap="1" wp14:anchorId="773D9F1A" wp14:editId="298B7CE4">
                <wp:simplePos x="0" y="0"/>
                <wp:positionH relativeFrom="page">
                  <wp:posOffset>1348740</wp:posOffset>
                </wp:positionH>
                <wp:positionV relativeFrom="page">
                  <wp:posOffset>8609330</wp:posOffset>
                </wp:positionV>
                <wp:extent cx="2251710" cy="256540"/>
                <wp:effectExtent l="0" t="0" r="0" b="0"/>
                <wp:wrapNone/>
                <wp:docPr id="1798232298" name="Pole tekstowe 8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1710" cy="256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5A4EC8" w14:textId="77777777" w:rsidR="009373A5" w:rsidRDefault="009373A5" w:rsidP="009373A5">
                            <w:pPr>
                              <w:pStyle w:val="Tekstpodstawowy"/>
                              <w:spacing w:line="232" w:lineRule="auto"/>
                              <w:ind w:left="3" w:right="141"/>
                            </w:pPr>
                            <w:r>
                              <w:t>Tryb wentylacji objętościowo – zmienny (VC).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3D9F1A" id="Pole tekstowe 813" o:spid="_x0000_s1184" type="#_x0000_t202" style="position:absolute;margin-left:106.2pt;margin-top:677.9pt;width:177.3pt;height:20.2pt;z-index:-251488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" filled="f" stroked="f">
                <v:textbox inset="0,0,0,0">
                  <w:txbxContent>
                    <w:p w14:paraId="775A4EC8" w14:textId="77777777" w:rsidR="009373A5" w:rsidRDefault="009373A5" w:rsidP="009373A5">
                      <w:pPr>
                        <w:pStyle w:val="Tekstpodstawowy"/>
                        <w:spacing w:line="232" w:lineRule="auto"/>
                        <w:ind w:left="3" w:right="141"/>
                      </w:pPr>
                      <w:r>
                        <w:t>Tryb wentylacji objętościowo – zmienny (VC).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1829248" behindDoc="1" locked="0" layoutInCell="1" allowOverlap="1" wp14:anchorId="120D9099" wp14:editId="6EAAD781">
                <wp:simplePos x="0" y="0"/>
                <wp:positionH relativeFrom="page">
                  <wp:posOffset>3599815</wp:posOffset>
                </wp:positionH>
                <wp:positionV relativeFrom="page">
                  <wp:posOffset>8609330</wp:posOffset>
                </wp:positionV>
                <wp:extent cx="721360" cy="256540"/>
                <wp:effectExtent l="0" t="0" r="0" b="0"/>
                <wp:wrapNone/>
                <wp:docPr id="200892152" name="Pole tekstowe 8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1360" cy="256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842F51" w14:textId="77777777" w:rsidR="009373A5" w:rsidRDefault="009373A5" w:rsidP="009373A5">
                            <w:pPr>
                              <w:pStyle w:val="Tekstpodstawowy"/>
                              <w:spacing w:line="200" w:lineRule="exact"/>
                              <w:ind w:left="398" w:right="396"/>
                              <w:jc w:val="center"/>
                            </w:pPr>
                            <w:r>
                              <w:t>Tak</w:t>
                            </w:r>
                          </w:p>
                          <w:p w14:paraId="3D182B77" w14:textId="77777777" w:rsidR="009373A5" w:rsidRDefault="009373A5" w:rsidP="009373A5">
                            <w:pPr>
                              <w:pStyle w:val="Tekstpodstawowy"/>
                              <w:spacing w:before="4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0D9099" id="Pole tekstowe 812" o:spid="_x0000_s1185" type="#_x0000_t202" style="position:absolute;margin-left:283.45pt;margin-top:677.9pt;width:56.8pt;height:20.2pt;z-index:-251487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" filled="f" stroked="f">
                <v:textbox inset="0,0,0,0">
                  <w:txbxContent>
                    <w:p w14:paraId="6F842F51" w14:textId="77777777" w:rsidR="009373A5" w:rsidRDefault="009373A5" w:rsidP="009373A5">
                      <w:pPr>
                        <w:pStyle w:val="Tekstpodstawowy"/>
                        <w:spacing w:line="200" w:lineRule="exact"/>
                        <w:ind w:left="398" w:right="396"/>
                        <w:jc w:val="center"/>
                      </w:pPr>
                      <w:r>
                        <w:t>Tak</w:t>
                      </w:r>
                    </w:p>
                    <w:p w14:paraId="3D182B77" w14:textId="77777777" w:rsidR="009373A5" w:rsidRDefault="009373A5" w:rsidP="009373A5">
                      <w:pPr>
                        <w:pStyle w:val="Tekstpodstawowy"/>
                        <w:spacing w:before="4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1830272" behindDoc="1" locked="0" layoutInCell="1" allowOverlap="1" wp14:anchorId="2D7103A4" wp14:editId="110583C4">
                <wp:simplePos x="0" y="0"/>
                <wp:positionH relativeFrom="page">
                  <wp:posOffset>4321175</wp:posOffset>
                </wp:positionH>
                <wp:positionV relativeFrom="page">
                  <wp:posOffset>8609330</wp:posOffset>
                </wp:positionV>
                <wp:extent cx="2689225" cy="256540"/>
                <wp:effectExtent l="0" t="0" r="0" b="0"/>
                <wp:wrapNone/>
                <wp:docPr id="2011446705" name="Pole tekstowe 8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9225" cy="256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556C51" w14:textId="77777777" w:rsidR="009373A5" w:rsidRDefault="009373A5" w:rsidP="009373A5">
                            <w:pPr>
                              <w:pStyle w:val="Tekstpodstawowy"/>
                              <w:spacing w:line="200" w:lineRule="exact"/>
                            </w:pPr>
                            <w:r>
                              <w:t>Tak. Tryb wentylacji objętościowo – zmienny (VC).</w:t>
                            </w:r>
                          </w:p>
                          <w:p w14:paraId="76293A50" w14:textId="77777777" w:rsidR="009373A5" w:rsidRDefault="009373A5" w:rsidP="009373A5">
                            <w:pPr>
                              <w:pStyle w:val="Tekstpodstawowy"/>
                              <w:spacing w:before="4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7103A4" id="Pole tekstowe 811" o:spid="_x0000_s1186" type="#_x0000_t202" style="position:absolute;margin-left:340.25pt;margin-top:677.9pt;width:211.75pt;height:20.2pt;z-index:-251486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" filled="f" stroked="f">
                <v:textbox inset="0,0,0,0">
                  <w:txbxContent>
                    <w:p w14:paraId="66556C51" w14:textId="77777777" w:rsidR="009373A5" w:rsidRDefault="009373A5" w:rsidP="009373A5">
                      <w:pPr>
                        <w:pStyle w:val="Tekstpodstawowy"/>
                        <w:spacing w:line="200" w:lineRule="exact"/>
                      </w:pPr>
                      <w:r>
                        <w:t>Tak. Tryb wentylacji objętościowo – zmienny (VC).</w:t>
                      </w:r>
                    </w:p>
                    <w:p w14:paraId="76293A50" w14:textId="77777777" w:rsidR="009373A5" w:rsidRDefault="009373A5" w:rsidP="009373A5">
                      <w:pPr>
                        <w:pStyle w:val="Tekstpodstawowy"/>
                        <w:spacing w:before="4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1831296" behindDoc="1" locked="0" layoutInCell="1" allowOverlap="1" wp14:anchorId="63A57E0C" wp14:editId="0005DADD">
                <wp:simplePos x="0" y="0"/>
                <wp:positionH relativeFrom="page">
                  <wp:posOffset>837565</wp:posOffset>
                </wp:positionH>
                <wp:positionV relativeFrom="page">
                  <wp:posOffset>8865870</wp:posOffset>
                </wp:positionV>
                <wp:extent cx="511175" cy="129540"/>
                <wp:effectExtent l="0" t="0" r="0" b="0"/>
                <wp:wrapNone/>
                <wp:docPr id="1417257130" name="Pole tekstowe 8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1175" cy="129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0F81BC" w14:textId="77777777" w:rsidR="009373A5" w:rsidRDefault="009373A5" w:rsidP="009373A5">
                            <w:pPr>
                              <w:pStyle w:val="Tekstpodstawowy"/>
                              <w:spacing w:line="203" w:lineRule="exact"/>
                              <w:ind w:left="404"/>
                            </w:pPr>
                            <w:r>
                              <w:t>38.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A57E0C" id="Pole tekstowe 810" o:spid="_x0000_s1187" type="#_x0000_t202" style="position:absolute;margin-left:65.95pt;margin-top:698.1pt;width:40.25pt;height:10.2pt;z-index:-251485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" filled="f" stroked="f">
                <v:textbox inset="0,0,0,0">
                  <w:txbxContent>
                    <w:p w14:paraId="210F81BC" w14:textId="77777777" w:rsidR="009373A5" w:rsidRDefault="009373A5" w:rsidP="009373A5">
                      <w:pPr>
                        <w:pStyle w:val="Tekstpodstawowy"/>
                        <w:spacing w:line="203" w:lineRule="exact"/>
                        <w:ind w:left="404"/>
                      </w:pPr>
                      <w:r>
                        <w:t>38.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1832320" behindDoc="1" locked="0" layoutInCell="1" allowOverlap="1" wp14:anchorId="5EE17989" wp14:editId="287AA2E3">
                <wp:simplePos x="0" y="0"/>
                <wp:positionH relativeFrom="page">
                  <wp:posOffset>1348740</wp:posOffset>
                </wp:positionH>
                <wp:positionV relativeFrom="page">
                  <wp:posOffset>8865870</wp:posOffset>
                </wp:positionV>
                <wp:extent cx="2251710" cy="129540"/>
                <wp:effectExtent l="0" t="0" r="0" b="0"/>
                <wp:wrapNone/>
                <wp:docPr id="1233752908" name="Pole tekstowe 8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1710" cy="129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523261" w14:textId="77777777" w:rsidR="009373A5" w:rsidRDefault="009373A5" w:rsidP="009373A5">
                            <w:pPr>
                              <w:pStyle w:val="Tekstpodstawowy"/>
                              <w:spacing w:line="203" w:lineRule="exact"/>
                              <w:ind w:left="3"/>
                            </w:pPr>
                            <w:r>
                              <w:t>Tryby z gwarantowaną objętością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E17989" id="Pole tekstowe 809" o:spid="_x0000_s1188" type="#_x0000_t202" style="position:absolute;margin-left:106.2pt;margin-top:698.1pt;width:177.3pt;height:10.2pt;z-index:-251484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" filled="f" stroked="f">
                <v:textbox inset="0,0,0,0">
                  <w:txbxContent>
                    <w:p w14:paraId="35523261" w14:textId="77777777" w:rsidR="009373A5" w:rsidRDefault="009373A5" w:rsidP="009373A5">
                      <w:pPr>
                        <w:pStyle w:val="Tekstpodstawowy"/>
                        <w:spacing w:line="203" w:lineRule="exact"/>
                        <w:ind w:left="3"/>
                      </w:pPr>
                      <w:r>
                        <w:t>Tryby z gwarantowaną objętością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1833344" behindDoc="1" locked="0" layoutInCell="1" allowOverlap="1" wp14:anchorId="0B005B2F" wp14:editId="3D46B946">
                <wp:simplePos x="0" y="0"/>
                <wp:positionH relativeFrom="page">
                  <wp:posOffset>3599815</wp:posOffset>
                </wp:positionH>
                <wp:positionV relativeFrom="page">
                  <wp:posOffset>8865870</wp:posOffset>
                </wp:positionV>
                <wp:extent cx="721360" cy="129540"/>
                <wp:effectExtent l="0" t="0" r="0" b="0"/>
                <wp:wrapNone/>
                <wp:docPr id="853267557" name="Pole tekstowe 8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1360" cy="129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DA41EB" w14:textId="77777777" w:rsidR="009373A5" w:rsidRDefault="009373A5" w:rsidP="009373A5">
                            <w:pPr>
                              <w:pStyle w:val="Tekstpodstawowy"/>
                              <w:spacing w:line="203" w:lineRule="exact"/>
                              <w:ind w:left="398" w:right="396"/>
                              <w:jc w:val="center"/>
                            </w:pPr>
                            <w:r>
                              <w:t>Tak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005B2F" id="Pole tekstowe 808" o:spid="_x0000_s1189" type="#_x0000_t202" style="position:absolute;margin-left:283.45pt;margin-top:698.1pt;width:56.8pt;height:10.2pt;z-index:-251483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" filled="f" stroked="f">
                <v:textbox inset="0,0,0,0">
                  <w:txbxContent>
                    <w:p w14:paraId="5FDA41EB" w14:textId="77777777" w:rsidR="009373A5" w:rsidRDefault="009373A5" w:rsidP="009373A5">
                      <w:pPr>
                        <w:pStyle w:val="Tekstpodstawowy"/>
                        <w:spacing w:line="203" w:lineRule="exact"/>
                        <w:ind w:left="398" w:right="396"/>
                        <w:jc w:val="center"/>
                      </w:pPr>
                      <w:r>
                        <w:t>Tak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1834368" behindDoc="1" locked="0" layoutInCell="1" allowOverlap="1" wp14:anchorId="27B6C875" wp14:editId="18E3C2D2">
                <wp:simplePos x="0" y="0"/>
                <wp:positionH relativeFrom="page">
                  <wp:posOffset>4321175</wp:posOffset>
                </wp:positionH>
                <wp:positionV relativeFrom="page">
                  <wp:posOffset>8865870</wp:posOffset>
                </wp:positionV>
                <wp:extent cx="2689225" cy="129540"/>
                <wp:effectExtent l="0" t="0" r="0" b="0"/>
                <wp:wrapNone/>
                <wp:docPr id="2142414856" name="Pole tekstowe 8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9225" cy="129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4E0991" w14:textId="77777777" w:rsidR="009373A5" w:rsidRDefault="009373A5" w:rsidP="009373A5">
                            <w:pPr>
                              <w:pStyle w:val="Tekstpodstawowy"/>
                              <w:spacing w:line="203" w:lineRule="exact"/>
                            </w:pPr>
                            <w:r>
                              <w:t>Tak. Tryby z gwarantowaną objętością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B6C875" id="Pole tekstowe 807" o:spid="_x0000_s1190" type="#_x0000_t202" style="position:absolute;margin-left:340.25pt;margin-top:698.1pt;width:211.75pt;height:10.2pt;z-index:-251482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" filled="f" stroked="f">
                <v:textbox inset="0,0,0,0">
                  <w:txbxContent>
                    <w:p w14:paraId="034E0991" w14:textId="77777777" w:rsidR="009373A5" w:rsidRDefault="009373A5" w:rsidP="009373A5">
                      <w:pPr>
                        <w:pStyle w:val="Tekstpodstawowy"/>
                        <w:spacing w:line="203" w:lineRule="exact"/>
                      </w:pPr>
                      <w:r>
                        <w:t>Tak. Tryby z gwarantowaną objętością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1835392" behindDoc="1" locked="0" layoutInCell="1" allowOverlap="1" wp14:anchorId="2A34F4B1" wp14:editId="12D3A86C">
                <wp:simplePos x="0" y="0"/>
                <wp:positionH relativeFrom="page">
                  <wp:posOffset>837565</wp:posOffset>
                </wp:positionH>
                <wp:positionV relativeFrom="page">
                  <wp:posOffset>8995410</wp:posOffset>
                </wp:positionV>
                <wp:extent cx="511175" cy="384175"/>
                <wp:effectExtent l="0" t="0" r="0" b="0"/>
                <wp:wrapNone/>
                <wp:docPr id="765560711" name="Pole tekstowe 8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1175" cy="384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7C74B8" w14:textId="77777777" w:rsidR="009373A5" w:rsidRDefault="009373A5" w:rsidP="009373A5">
                            <w:pPr>
                              <w:pStyle w:val="Tekstpodstawowy"/>
                              <w:spacing w:before="10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  <w:p w14:paraId="0796AFC8" w14:textId="77777777" w:rsidR="009373A5" w:rsidRDefault="009373A5" w:rsidP="009373A5">
                            <w:pPr>
                              <w:pStyle w:val="Tekstpodstawowy"/>
                              <w:ind w:left="404"/>
                            </w:pPr>
                            <w:r>
                              <w:t>39.</w:t>
                            </w:r>
                          </w:p>
                          <w:p w14:paraId="3AE245BA" w14:textId="77777777" w:rsidR="009373A5" w:rsidRDefault="009373A5" w:rsidP="009373A5">
                            <w:pPr>
                              <w:pStyle w:val="Tekstpodstawowy"/>
                              <w:spacing w:before="4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34F4B1" id="Pole tekstowe 806" o:spid="_x0000_s1191" type="#_x0000_t202" style="position:absolute;margin-left:65.95pt;margin-top:708.3pt;width:40.25pt;height:30.25pt;z-index:-251481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" filled="f" stroked="f">
                <v:textbox inset="0,0,0,0">
                  <w:txbxContent>
                    <w:p w14:paraId="7E7C74B8" w14:textId="77777777" w:rsidR="009373A5" w:rsidRDefault="009373A5" w:rsidP="009373A5">
                      <w:pPr>
                        <w:pStyle w:val="Tekstpodstawowy"/>
                        <w:spacing w:before="10"/>
                        <w:rPr>
                          <w:rFonts w:ascii="Times New Roman"/>
                          <w:sz w:val="16"/>
                        </w:rPr>
                      </w:pPr>
                    </w:p>
                    <w:p w14:paraId="0796AFC8" w14:textId="77777777" w:rsidR="009373A5" w:rsidRDefault="009373A5" w:rsidP="009373A5">
                      <w:pPr>
                        <w:pStyle w:val="Tekstpodstawowy"/>
                        <w:ind w:left="404"/>
                      </w:pPr>
                      <w:r>
                        <w:t>39.</w:t>
                      </w:r>
                    </w:p>
                    <w:p w14:paraId="3AE245BA" w14:textId="77777777" w:rsidR="009373A5" w:rsidRDefault="009373A5" w:rsidP="009373A5">
                      <w:pPr>
                        <w:pStyle w:val="Tekstpodstawowy"/>
                        <w:spacing w:before="4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1836416" behindDoc="1" locked="0" layoutInCell="1" allowOverlap="1" wp14:anchorId="4C9BE904" wp14:editId="72BB6D38">
                <wp:simplePos x="0" y="0"/>
                <wp:positionH relativeFrom="page">
                  <wp:posOffset>1348740</wp:posOffset>
                </wp:positionH>
                <wp:positionV relativeFrom="page">
                  <wp:posOffset>8995410</wp:posOffset>
                </wp:positionV>
                <wp:extent cx="2251710" cy="384175"/>
                <wp:effectExtent l="0" t="0" r="0" b="0"/>
                <wp:wrapNone/>
                <wp:docPr id="335430402" name="Pole tekstowe 8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1710" cy="384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A69EF3" w14:textId="77777777" w:rsidR="009373A5" w:rsidRDefault="009373A5" w:rsidP="009373A5">
                            <w:pPr>
                              <w:pStyle w:val="Tekstpodstawowy"/>
                              <w:spacing w:line="232" w:lineRule="auto"/>
                              <w:ind w:left="3" w:right="51"/>
                            </w:pPr>
                            <w:r>
                              <w:t>Synchronizowana przerywana wentylacja wymuszona (SIMV) w trybie objętościowo – zmiennym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9BE904" id="Pole tekstowe 805" o:spid="_x0000_s1192" type="#_x0000_t202" style="position:absolute;margin-left:106.2pt;margin-top:708.3pt;width:177.3pt;height:30.25pt;z-index:-251480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" filled="f" stroked="f">
                <v:textbox inset="0,0,0,0">
                  <w:txbxContent>
                    <w:p w14:paraId="46A69EF3" w14:textId="77777777" w:rsidR="009373A5" w:rsidRDefault="009373A5" w:rsidP="009373A5">
                      <w:pPr>
                        <w:pStyle w:val="Tekstpodstawowy"/>
                        <w:spacing w:line="232" w:lineRule="auto"/>
                        <w:ind w:left="3" w:right="51"/>
                      </w:pPr>
                      <w:r>
                        <w:t>Synchronizowana przerywana wentylacja wymuszona (SIMV) w trybie objętościowo – zmiennym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1837440" behindDoc="1" locked="0" layoutInCell="1" allowOverlap="1" wp14:anchorId="14471992" wp14:editId="5ED409A5">
                <wp:simplePos x="0" y="0"/>
                <wp:positionH relativeFrom="page">
                  <wp:posOffset>3599815</wp:posOffset>
                </wp:positionH>
                <wp:positionV relativeFrom="page">
                  <wp:posOffset>8995410</wp:posOffset>
                </wp:positionV>
                <wp:extent cx="721360" cy="384175"/>
                <wp:effectExtent l="0" t="0" r="0" b="0"/>
                <wp:wrapNone/>
                <wp:docPr id="1945556055" name="Pole tekstowe 8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1360" cy="384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FA8FEE" w14:textId="77777777" w:rsidR="009373A5" w:rsidRDefault="009373A5" w:rsidP="009373A5">
                            <w:pPr>
                              <w:pStyle w:val="Tekstpodstawowy"/>
                              <w:spacing w:line="200" w:lineRule="exact"/>
                              <w:ind w:left="398" w:right="396"/>
                              <w:jc w:val="center"/>
                            </w:pPr>
                            <w:r>
                              <w:t>Tak</w:t>
                            </w:r>
                          </w:p>
                          <w:p w14:paraId="75705F3F" w14:textId="77777777" w:rsidR="009373A5" w:rsidRDefault="009373A5" w:rsidP="009373A5">
                            <w:pPr>
                              <w:pStyle w:val="Tekstpodstawowy"/>
                              <w:spacing w:before="4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471992" id="Pole tekstowe 804" o:spid="_x0000_s1193" type="#_x0000_t202" style="position:absolute;margin-left:283.45pt;margin-top:708.3pt;width:56.8pt;height:30.25pt;z-index:-251479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" filled="f" stroked="f">
                <v:textbox inset="0,0,0,0">
                  <w:txbxContent>
                    <w:p w14:paraId="26FA8FEE" w14:textId="77777777" w:rsidR="009373A5" w:rsidRDefault="009373A5" w:rsidP="009373A5">
                      <w:pPr>
                        <w:pStyle w:val="Tekstpodstawowy"/>
                        <w:spacing w:line="200" w:lineRule="exact"/>
                        <w:ind w:left="398" w:right="396"/>
                        <w:jc w:val="center"/>
                      </w:pPr>
                      <w:r>
                        <w:t>Tak</w:t>
                      </w:r>
                    </w:p>
                    <w:p w14:paraId="75705F3F" w14:textId="77777777" w:rsidR="009373A5" w:rsidRDefault="009373A5" w:rsidP="009373A5">
                      <w:pPr>
                        <w:pStyle w:val="Tekstpodstawowy"/>
                        <w:spacing w:before="4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1838464" behindDoc="1" locked="0" layoutInCell="1" allowOverlap="1" wp14:anchorId="06ACA4B9" wp14:editId="0F79434C">
                <wp:simplePos x="0" y="0"/>
                <wp:positionH relativeFrom="page">
                  <wp:posOffset>4321175</wp:posOffset>
                </wp:positionH>
                <wp:positionV relativeFrom="page">
                  <wp:posOffset>8995410</wp:posOffset>
                </wp:positionV>
                <wp:extent cx="2689225" cy="384175"/>
                <wp:effectExtent l="0" t="0" r="0" b="0"/>
                <wp:wrapNone/>
                <wp:docPr id="1133742086" name="Pole tekstowe 8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9225" cy="384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1786B0" w14:textId="77777777" w:rsidR="009373A5" w:rsidRDefault="009373A5" w:rsidP="009373A5">
                            <w:pPr>
                              <w:pStyle w:val="Tekstpodstawowy"/>
                              <w:spacing w:line="232" w:lineRule="auto"/>
                            </w:pPr>
                            <w:r>
                              <w:t>Tak. Synchronizowana przerywana wentylacja wymuszona (SIMV) w trybie objętościowo – zmiennym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ACA4B9" id="Pole tekstowe 803" o:spid="_x0000_s1194" type="#_x0000_t202" style="position:absolute;margin-left:340.25pt;margin-top:708.3pt;width:211.75pt;height:30.25pt;z-index:-251478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" filled="f" stroked="f">
                <v:textbox inset="0,0,0,0">
                  <w:txbxContent>
                    <w:p w14:paraId="521786B0" w14:textId="77777777" w:rsidR="009373A5" w:rsidRDefault="009373A5" w:rsidP="009373A5">
                      <w:pPr>
                        <w:pStyle w:val="Tekstpodstawowy"/>
                        <w:spacing w:line="232" w:lineRule="auto"/>
                      </w:pPr>
                      <w:r>
                        <w:t>Tak. Synchronizowana przerywana wentylacja wymuszona (SIMV) w trybie objętościowo – zmiennym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1839488" behindDoc="1" locked="0" layoutInCell="1" allowOverlap="1" wp14:anchorId="283806E7" wp14:editId="02BE7DCD">
                <wp:simplePos x="0" y="0"/>
                <wp:positionH relativeFrom="page">
                  <wp:posOffset>837565</wp:posOffset>
                </wp:positionH>
                <wp:positionV relativeFrom="page">
                  <wp:posOffset>9378950</wp:posOffset>
                </wp:positionV>
                <wp:extent cx="511175" cy="384175"/>
                <wp:effectExtent l="0" t="0" r="0" b="0"/>
                <wp:wrapNone/>
                <wp:docPr id="600518636" name="Pole tekstowe 8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1175" cy="384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4637F3" w14:textId="77777777" w:rsidR="009373A5" w:rsidRDefault="009373A5" w:rsidP="009373A5">
                            <w:pPr>
                              <w:pStyle w:val="Tekstpodstawowy"/>
                              <w:spacing w:before="10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  <w:p w14:paraId="35DD13A9" w14:textId="77777777" w:rsidR="009373A5" w:rsidRDefault="009373A5" w:rsidP="009373A5">
                            <w:pPr>
                              <w:pStyle w:val="Tekstpodstawowy"/>
                              <w:ind w:left="404"/>
                            </w:pPr>
                            <w:r>
                              <w:t>40.</w:t>
                            </w:r>
                          </w:p>
                          <w:p w14:paraId="7D47FE93" w14:textId="77777777" w:rsidR="009373A5" w:rsidRDefault="009373A5" w:rsidP="009373A5">
                            <w:pPr>
                              <w:pStyle w:val="Tekstpodstawowy"/>
                              <w:spacing w:before="4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3806E7" id="Pole tekstowe 802" o:spid="_x0000_s1195" type="#_x0000_t202" style="position:absolute;margin-left:65.95pt;margin-top:738.5pt;width:40.25pt;height:30.25pt;z-index:-251476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" filled="f" stroked="f">
                <v:textbox inset="0,0,0,0">
                  <w:txbxContent>
                    <w:p w14:paraId="194637F3" w14:textId="77777777" w:rsidR="009373A5" w:rsidRDefault="009373A5" w:rsidP="009373A5">
                      <w:pPr>
                        <w:pStyle w:val="Tekstpodstawowy"/>
                        <w:spacing w:before="10"/>
                        <w:rPr>
                          <w:rFonts w:ascii="Times New Roman"/>
                          <w:sz w:val="16"/>
                        </w:rPr>
                      </w:pPr>
                    </w:p>
                    <w:p w14:paraId="35DD13A9" w14:textId="77777777" w:rsidR="009373A5" w:rsidRDefault="009373A5" w:rsidP="009373A5">
                      <w:pPr>
                        <w:pStyle w:val="Tekstpodstawowy"/>
                        <w:ind w:left="404"/>
                      </w:pPr>
                      <w:r>
                        <w:t>40.</w:t>
                      </w:r>
                    </w:p>
                    <w:p w14:paraId="7D47FE93" w14:textId="77777777" w:rsidR="009373A5" w:rsidRDefault="009373A5" w:rsidP="009373A5">
                      <w:pPr>
                        <w:pStyle w:val="Tekstpodstawowy"/>
                        <w:spacing w:before="4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1840512" behindDoc="1" locked="0" layoutInCell="1" allowOverlap="1" wp14:anchorId="086DA084" wp14:editId="442F6C7B">
                <wp:simplePos x="0" y="0"/>
                <wp:positionH relativeFrom="page">
                  <wp:posOffset>1348740</wp:posOffset>
                </wp:positionH>
                <wp:positionV relativeFrom="page">
                  <wp:posOffset>9378950</wp:posOffset>
                </wp:positionV>
                <wp:extent cx="2251710" cy="384175"/>
                <wp:effectExtent l="0" t="0" r="0" b="0"/>
                <wp:wrapNone/>
                <wp:docPr id="262984154" name="Pole tekstowe 8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1710" cy="384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A331A8" w14:textId="77777777" w:rsidR="009373A5" w:rsidRDefault="009373A5" w:rsidP="009373A5">
                            <w:pPr>
                              <w:pStyle w:val="Tekstpodstawowy"/>
                              <w:spacing w:line="232" w:lineRule="auto"/>
                              <w:ind w:left="3" w:right="161"/>
                            </w:pPr>
                            <w:r>
                              <w:t>Synchronizowana przerywana wentylacja wymuszona (SIMV) w trybie ciśnieniowo – zmiennym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6DA084" id="Pole tekstowe 801" o:spid="_x0000_s1196" type="#_x0000_t202" style="position:absolute;margin-left:106.2pt;margin-top:738.5pt;width:177.3pt;height:30.25pt;z-index:-251475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" filled="f" stroked="f">
                <v:textbox inset="0,0,0,0">
                  <w:txbxContent>
                    <w:p w14:paraId="31A331A8" w14:textId="77777777" w:rsidR="009373A5" w:rsidRDefault="009373A5" w:rsidP="009373A5">
                      <w:pPr>
                        <w:pStyle w:val="Tekstpodstawowy"/>
                        <w:spacing w:line="232" w:lineRule="auto"/>
                        <w:ind w:left="3" w:right="161"/>
                      </w:pPr>
                      <w:r>
                        <w:t>Synchronizowana przerywana wentylacja wymuszona (SIMV) w trybie ciśnieniowo – zmiennym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1841536" behindDoc="1" locked="0" layoutInCell="1" allowOverlap="1" wp14:anchorId="70B39E33" wp14:editId="06AA09B2">
                <wp:simplePos x="0" y="0"/>
                <wp:positionH relativeFrom="page">
                  <wp:posOffset>3599815</wp:posOffset>
                </wp:positionH>
                <wp:positionV relativeFrom="page">
                  <wp:posOffset>9378950</wp:posOffset>
                </wp:positionV>
                <wp:extent cx="721360" cy="384175"/>
                <wp:effectExtent l="0" t="0" r="0" b="0"/>
                <wp:wrapNone/>
                <wp:docPr id="1511945092" name="Pole tekstowe 8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1360" cy="384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843FEF" w14:textId="77777777" w:rsidR="009373A5" w:rsidRDefault="009373A5" w:rsidP="009373A5">
                            <w:pPr>
                              <w:pStyle w:val="Tekstpodstawowy"/>
                              <w:spacing w:line="202" w:lineRule="exact"/>
                              <w:ind w:left="398" w:right="396"/>
                              <w:jc w:val="center"/>
                            </w:pPr>
                            <w:r>
                              <w:t>Tak</w:t>
                            </w:r>
                          </w:p>
                          <w:p w14:paraId="0C9588CC" w14:textId="77777777" w:rsidR="009373A5" w:rsidRDefault="009373A5" w:rsidP="009373A5">
                            <w:pPr>
                              <w:pStyle w:val="Tekstpodstawowy"/>
                              <w:spacing w:before="4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B39E33" id="Pole tekstowe 800" o:spid="_x0000_s1197" type="#_x0000_t202" style="position:absolute;margin-left:283.45pt;margin-top:738.5pt;width:56.8pt;height:30.25pt;z-index:-251474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" filled="f" stroked="f">
                <v:textbox inset="0,0,0,0">
                  <w:txbxContent>
                    <w:p w14:paraId="20843FEF" w14:textId="77777777" w:rsidR="009373A5" w:rsidRDefault="009373A5" w:rsidP="009373A5">
                      <w:pPr>
                        <w:pStyle w:val="Tekstpodstawowy"/>
                        <w:spacing w:line="202" w:lineRule="exact"/>
                        <w:ind w:left="398" w:right="396"/>
                        <w:jc w:val="center"/>
                      </w:pPr>
                      <w:r>
                        <w:t>Tak</w:t>
                      </w:r>
                    </w:p>
                    <w:p w14:paraId="0C9588CC" w14:textId="77777777" w:rsidR="009373A5" w:rsidRDefault="009373A5" w:rsidP="009373A5">
                      <w:pPr>
                        <w:pStyle w:val="Tekstpodstawowy"/>
                        <w:spacing w:before="4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1842560" behindDoc="1" locked="0" layoutInCell="1" allowOverlap="1" wp14:anchorId="35C8F7D9" wp14:editId="4B995FD7">
                <wp:simplePos x="0" y="0"/>
                <wp:positionH relativeFrom="page">
                  <wp:posOffset>4321175</wp:posOffset>
                </wp:positionH>
                <wp:positionV relativeFrom="page">
                  <wp:posOffset>9378950</wp:posOffset>
                </wp:positionV>
                <wp:extent cx="2689225" cy="384175"/>
                <wp:effectExtent l="0" t="0" r="0" b="0"/>
                <wp:wrapNone/>
                <wp:docPr id="800246036" name="Pole tekstowe 7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9225" cy="384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CC6676" w14:textId="77777777" w:rsidR="009373A5" w:rsidRDefault="009373A5" w:rsidP="009373A5">
                            <w:pPr>
                              <w:pStyle w:val="Tekstpodstawowy"/>
                              <w:spacing w:before="2" w:line="230" w:lineRule="auto"/>
                              <w:ind w:right="-17"/>
                            </w:pPr>
                            <w:r>
                              <w:t>Tak. Synchronizowana przerywana wentylacja wymuszona (SIMV) w trybie ciśnieniowo – zmiennym</w:t>
                            </w:r>
                          </w:p>
                          <w:p w14:paraId="508372BD" w14:textId="77777777" w:rsidR="009373A5" w:rsidRDefault="009373A5" w:rsidP="009373A5">
                            <w:pPr>
                              <w:pStyle w:val="Tekstpodstawowy"/>
                              <w:spacing w:before="4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C8F7D9" id="Pole tekstowe 799" o:spid="_x0000_s1198" type="#_x0000_t202" style="position:absolute;margin-left:340.25pt;margin-top:738.5pt;width:211.75pt;height:30.25pt;z-index:-251473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" filled="f" stroked="f">
                <v:textbox inset="0,0,0,0">
                  <w:txbxContent>
                    <w:p w14:paraId="24CC6676" w14:textId="77777777" w:rsidR="009373A5" w:rsidRDefault="009373A5" w:rsidP="009373A5">
                      <w:pPr>
                        <w:pStyle w:val="Tekstpodstawowy"/>
                        <w:spacing w:before="2" w:line="230" w:lineRule="auto"/>
                        <w:ind w:right="-17"/>
                      </w:pPr>
                      <w:r>
                        <w:t>Tak. Synchronizowana przerywana wentylacja wymuszona (SIMV) w trybie ciśnieniowo – zmiennym</w:t>
                      </w:r>
                    </w:p>
                    <w:p w14:paraId="508372BD" w14:textId="77777777" w:rsidR="009373A5" w:rsidRDefault="009373A5" w:rsidP="009373A5">
                      <w:pPr>
                        <w:pStyle w:val="Tekstpodstawowy"/>
                        <w:spacing w:before="4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5C6362AE" w14:textId="77777777" w:rsidR="009373A5" w:rsidRPr="009373A5" w:rsidRDefault="009373A5" w:rsidP="009373A5">
      <w:pPr>
        <w:widowControl w:val="0"/>
        <w:autoSpaceDE w:val="0"/>
        <w:autoSpaceDN w:val="0"/>
        <w:rPr>
          <w:rFonts w:ascii="Arial" w:eastAsia="Arial" w:hAnsi="Arial" w:cs="Arial"/>
          <w:sz w:val="2"/>
          <w:szCs w:val="2"/>
          <w:lang w:eastAsia="pl-PL" w:bidi="pl-PL"/>
        </w:rPr>
        <w:sectPr w:rsidR="009373A5" w:rsidRPr="009373A5" w:rsidSect="009373A5">
          <w:pgSz w:w="11910" w:h="16840"/>
          <w:pgMar w:top="1400" w:right="760" w:bottom="280" w:left="1200" w:header="708" w:footer="708" w:gutter="0"/>
          <w:cols w:space="708"/>
        </w:sectPr>
      </w:pPr>
    </w:p>
    <w:p w14:paraId="6BCD8EEA" w14:textId="3A1DFAA2" w:rsidR="009373A5" w:rsidRPr="009373A5" w:rsidRDefault="009373A5" w:rsidP="009373A5">
      <w:pPr>
        <w:widowControl w:val="0"/>
        <w:autoSpaceDE w:val="0"/>
        <w:autoSpaceDN w:val="0"/>
        <w:rPr>
          <w:rFonts w:ascii="Arial" w:eastAsia="Arial" w:hAnsi="Arial" w:cs="Arial"/>
          <w:sz w:val="2"/>
          <w:szCs w:val="2"/>
          <w:lang w:eastAsia="pl-PL" w:bidi="pl-PL"/>
        </w:rPr>
      </w:pPr>
      <w:r w:rsidRPr="009373A5">
        <w:rPr>
          <w:rFonts w:ascii="Arial" w:eastAsia="Arial" w:hAnsi="Arial" w:cs="Arial"/>
          <w:noProof/>
          <w:lang w:eastAsia="pl-PL" w:bidi="pl-PL"/>
        </w:rPr>
        <w:lastRenderedPageBreak/>
        <mc:AlternateContent>
          <mc:Choice Requires="wpg">
            <w:drawing>
              <wp:anchor distT="0" distB="0" distL="114300" distR="114300" simplePos="0" relativeHeight="251843584" behindDoc="1" locked="0" layoutInCell="1" allowOverlap="1" wp14:anchorId="79D91A44" wp14:editId="4DFE916E">
                <wp:simplePos x="0" y="0"/>
                <wp:positionH relativeFrom="page">
                  <wp:posOffset>836930</wp:posOffset>
                </wp:positionH>
                <wp:positionV relativeFrom="page">
                  <wp:posOffset>899160</wp:posOffset>
                </wp:positionV>
                <wp:extent cx="6173470" cy="8840470"/>
                <wp:effectExtent l="0" t="0" r="0" b="0"/>
                <wp:wrapNone/>
                <wp:docPr id="1824666612" name="Grupa 7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3470" cy="8840470"/>
                          <a:chOff x="1318" y="1416"/>
                          <a:chExt cx="9722" cy="13922"/>
                        </a:xfrm>
                      </wpg:grpSpPr>
                      <wps:wsp>
                        <wps:cNvPr id="2114690860" name="Line 397"/>
                        <wps:cNvCnPr>
                          <a:cxnSpLocks noChangeShapeType="1"/>
                        </wps:cNvCnPr>
                        <wps:spPr bwMode="auto">
                          <a:xfrm>
                            <a:off x="1320" y="2022"/>
                            <a:ext cx="802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6118372" name="Line 398"/>
                        <wps:cNvCnPr>
                          <a:cxnSpLocks noChangeShapeType="1"/>
                        </wps:cNvCnPr>
                        <wps:spPr bwMode="auto">
                          <a:xfrm>
                            <a:off x="2124" y="2022"/>
                            <a:ext cx="3544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2048214" name="Line 399"/>
                        <wps:cNvCnPr>
                          <a:cxnSpLocks noChangeShapeType="1"/>
                        </wps:cNvCnPr>
                        <wps:spPr bwMode="auto">
                          <a:xfrm>
                            <a:off x="5670" y="2022"/>
                            <a:ext cx="1133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82742306" name="Line 400"/>
                        <wps:cNvCnPr>
                          <a:cxnSpLocks noChangeShapeType="1"/>
                        </wps:cNvCnPr>
                        <wps:spPr bwMode="auto">
                          <a:xfrm>
                            <a:off x="6805" y="2022"/>
                            <a:ext cx="4233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7905846" name="Line 401"/>
                        <wps:cNvCnPr>
                          <a:cxnSpLocks noChangeShapeType="1"/>
                        </wps:cNvCnPr>
                        <wps:spPr bwMode="auto">
                          <a:xfrm>
                            <a:off x="1320" y="3230"/>
                            <a:ext cx="802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0675853" name="Line 402"/>
                        <wps:cNvCnPr>
                          <a:cxnSpLocks noChangeShapeType="1"/>
                        </wps:cNvCnPr>
                        <wps:spPr bwMode="auto">
                          <a:xfrm>
                            <a:off x="2124" y="3230"/>
                            <a:ext cx="3544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66794700" name="Line 403"/>
                        <wps:cNvCnPr>
                          <a:cxnSpLocks noChangeShapeType="1"/>
                        </wps:cNvCnPr>
                        <wps:spPr bwMode="auto">
                          <a:xfrm>
                            <a:off x="5670" y="3230"/>
                            <a:ext cx="1133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4895703" name="Line 404"/>
                        <wps:cNvCnPr>
                          <a:cxnSpLocks noChangeShapeType="1"/>
                        </wps:cNvCnPr>
                        <wps:spPr bwMode="auto">
                          <a:xfrm>
                            <a:off x="6805" y="3230"/>
                            <a:ext cx="4233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68202086" name="Line 405"/>
                        <wps:cNvCnPr>
                          <a:cxnSpLocks noChangeShapeType="1"/>
                        </wps:cNvCnPr>
                        <wps:spPr bwMode="auto">
                          <a:xfrm>
                            <a:off x="1320" y="3434"/>
                            <a:ext cx="802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1439802" name="Line 406"/>
                        <wps:cNvCnPr>
                          <a:cxnSpLocks noChangeShapeType="1"/>
                        </wps:cNvCnPr>
                        <wps:spPr bwMode="auto">
                          <a:xfrm>
                            <a:off x="2124" y="3434"/>
                            <a:ext cx="3544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5235030" name="Line 407"/>
                        <wps:cNvCnPr>
                          <a:cxnSpLocks noChangeShapeType="1"/>
                        </wps:cNvCnPr>
                        <wps:spPr bwMode="auto">
                          <a:xfrm>
                            <a:off x="5670" y="3434"/>
                            <a:ext cx="1133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01572018" name="Line 408"/>
                        <wps:cNvCnPr>
                          <a:cxnSpLocks noChangeShapeType="1"/>
                        </wps:cNvCnPr>
                        <wps:spPr bwMode="auto">
                          <a:xfrm>
                            <a:off x="6805" y="3434"/>
                            <a:ext cx="4233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0562968" name="Line 409"/>
                        <wps:cNvCnPr>
                          <a:cxnSpLocks noChangeShapeType="1"/>
                        </wps:cNvCnPr>
                        <wps:spPr bwMode="auto">
                          <a:xfrm>
                            <a:off x="1320" y="3638"/>
                            <a:ext cx="802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3103557" name="Line 410"/>
                        <wps:cNvCnPr>
                          <a:cxnSpLocks noChangeShapeType="1"/>
                        </wps:cNvCnPr>
                        <wps:spPr bwMode="auto">
                          <a:xfrm>
                            <a:off x="2124" y="3638"/>
                            <a:ext cx="3544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09570633" name="Line 411"/>
                        <wps:cNvCnPr>
                          <a:cxnSpLocks noChangeShapeType="1"/>
                        </wps:cNvCnPr>
                        <wps:spPr bwMode="auto">
                          <a:xfrm>
                            <a:off x="5670" y="3638"/>
                            <a:ext cx="1133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4033058" name="Line 412"/>
                        <wps:cNvCnPr>
                          <a:cxnSpLocks noChangeShapeType="1"/>
                        </wps:cNvCnPr>
                        <wps:spPr bwMode="auto">
                          <a:xfrm>
                            <a:off x="6805" y="3638"/>
                            <a:ext cx="4233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4861467" name="Line 413"/>
                        <wps:cNvCnPr>
                          <a:cxnSpLocks noChangeShapeType="1"/>
                        </wps:cNvCnPr>
                        <wps:spPr bwMode="auto">
                          <a:xfrm>
                            <a:off x="1320" y="5248"/>
                            <a:ext cx="802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81080474" name="Line 414"/>
                        <wps:cNvCnPr>
                          <a:cxnSpLocks noChangeShapeType="1"/>
                        </wps:cNvCnPr>
                        <wps:spPr bwMode="auto">
                          <a:xfrm>
                            <a:off x="2124" y="5248"/>
                            <a:ext cx="3544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8929632" name="Line 415"/>
                        <wps:cNvCnPr>
                          <a:cxnSpLocks noChangeShapeType="1"/>
                        </wps:cNvCnPr>
                        <wps:spPr bwMode="auto">
                          <a:xfrm>
                            <a:off x="5670" y="5248"/>
                            <a:ext cx="1133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5785946" name="Line 416"/>
                        <wps:cNvCnPr>
                          <a:cxnSpLocks noChangeShapeType="1"/>
                        </wps:cNvCnPr>
                        <wps:spPr bwMode="auto">
                          <a:xfrm>
                            <a:off x="6805" y="5248"/>
                            <a:ext cx="4233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9494829" name="Line 417"/>
                        <wps:cNvCnPr>
                          <a:cxnSpLocks noChangeShapeType="1"/>
                        </wps:cNvCnPr>
                        <wps:spPr bwMode="auto">
                          <a:xfrm>
                            <a:off x="1320" y="5853"/>
                            <a:ext cx="802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5084470" name="Line 418"/>
                        <wps:cNvCnPr>
                          <a:cxnSpLocks noChangeShapeType="1"/>
                        </wps:cNvCnPr>
                        <wps:spPr bwMode="auto">
                          <a:xfrm>
                            <a:off x="2124" y="5853"/>
                            <a:ext cx="3544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5068637" name="Line 419"/>
                        <wps:cNvCnPr>
                          <a:cxnSpLocks noChangeShapeType="1"/>
                        </wps:cNvCnPr>
                        <wps:spPr bwMode="auto">
                          <a:xfrm>
                            <a:off x="5670" y="5853"/>
                            <a:ext cx="1133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6131948" name="Line 420"/>
                        <wps:cNvCnPr>
                          <a:cxnSpLocks noChangeShapeType="1"/>
                        </wps:cNvCnPr>
                        <wps:spPr bwMode="auto">
                          <a:xfrm>
                            <a:off x="6805" y="5853"/>
                            <a:ext cx="4233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39569" name="Line 421"/>
                        <wps:cNvCnPr>
                          <a:cxnSpLocks noChangeShapeType="1"/>
                        </wps:cNvCnPr>
                        <wps:spPr bwMode="auto">
                          <a:xfrm>
                            <a:off x="1320" y="7262"/>
                            <a:ext cx="802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5018504" name="Line 422"/>
                        <wps:cNvCnPr>
                          <a:cxnSpLocks noChangeShapeType="1"/>
                        </wps:cNvCnPr>
                        <wps:spPr bwMode="auto">
                          <a:xfrm>
                            <a:off x="2124" y="7262"/>
                            <a:ext cx="3544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01593802" name="Line 423"/>
                        <wps:cNvCnPr>
                          <a:cxnSpLocks noChangeShapeType="1"/>
                        </wps:cNvCnPr>
                        <wps:spPr bwMode="auto">
                          <a:xfrm>
                            <a:off x="5670" y="7262"/>
                            <a:ext cx="1133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1981313" name="Line 424"/>
                        <wps:cNvCnPr>
                          <a:cxnSpLocks noChangeShapeType="1"/>
                        </wps:cNvCnPr>
                        <wps:spPr bwMode="auto">
                          <a:xfrm>
                            <a:off x="6805" y="7262"/>
                            <a:ext cx="4233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02170238" name="Line 425"/>
                        <wps:cNvCnPr>
                          <a:cxnSpLocks noChangeShapeType="1"/>
                        </wps:cNvCnPr>
                        <wps:spPr bwMode="auto">
                          <a:xfrm>
                            <a:off x="1320" y="8673"/>
                            <a:ext cx="802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5513128" name="Line 426"/>
                        <wps:cNvCnPr>
                          <a:cxnSpLocks noChangeShapeType="1"/>
                        </wps:cNvCnPr>
                        <wps:spPr bwMode="auto">
                          <a:xfrm>
                            <a:off x="2124" y="8673"/>
                            <a:ext cx="3544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65824197" name="Line 427"/>
                        <wps:cNvCnPr>
                          <a:cxnSpLocks noChangeShapeType="1"/>
                        </wps:cNvCnPr>
                        <wps:spPr bwMode="auto">
                          <a:xfrm>
                            <a:off x="5670" y="8673"/>
                            <a:ext cx="1133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2695197" name="Line 428"/>
                        <wps:cNvCnPr>
                          <a:cxnSpLocks noChangeShapeType="1"/>
                        </wps:cNvCnPr>
                        <wps:spPr bwMode="auto">
                          <a:xfrm>
                            <a:off x="6805" y="8673"/>
                            <a:ext cx="4233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7817199" name="Line 429"/>
                        <wps:cNvCnPr>
                          <a:cxnSpLocks noChangeShapeType="1"/>
                        </wps:cNvCnPr>
                        <wps:spPr bwMode="auto">
                          <a:xfrm>
                            <a:off x="1320" y="9279"/>
                            <a:ext cx="802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98655539" name="Line 430"/>
                        <wps:cNvCnPr>
                          <a:cxnSpLocks noChangeShapeType="1"/>
                        </wps:cNvCnPr>
                        <wps:spPr bwMode="auto">
                          <a:xfrm>
                            <a:off x="2124" y="9279"/>
                            <a:ext cx="3544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9435482" name="Line 431"/>
                        <wps:cNvCnPr>
                          <a:cxnSpLocks noChangeShapeType="1"/>
                        </wps:cNvCnPr>
                        <wps:spPr bwMode="auto">
                          <a:xfrm>
                            <a:off x="5670" y="9279"/>
                            <a:ext cx="1133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5500272" name="Line 432"/>
                        <wps:cNvCnPr>
                          <a:cxnSpLocks noChangeShapeType="1"/>
                        </wps:cNvCnPr>
                        <wps:spPr bwMode="auto">
                          <a:xfrm>
                            <a:off x="6805" y="9279"/>
                            <a:ext cx="4233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6832522" name="Line 433"/>
                        <wps:cNvCnPr>
                          <a:cxnSpLocks noChangeShapeType="1"/>
                        </wps:cNvCnPr>
                        <wps:spPr bwMode="auto">
                          <a:xfrm>
                            <a:off x="1320" y="9682"/>
                            <a:ext cx="802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3555089" name="Line 434"/>
                        <wps:cNvCnPr>
                          <a:cxnSpLocks noChangeShapeType="1"/>
                        </wps:cNvCnPr>
                        <wps:spPr bwMode="auto">
                          <a:xfrm>
                            <a:off x="2124" y="9682"/>
                            <a:ext cx="3544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35282511" name="Line 435"/>
                        <wps:cNvCnPr>
                          <a:cxnSpLocks noChangeShapeType="1"/>
                        </wps:cNvCnPr>
                        <wps:spPr bwMode="auto">
                          <a:xfrm>
                            <a:off x="5670" y="9682"/>
                            <a:ext cx="1133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40289597" name="Line 436"/>
                        <wps:cNvCnPr>
                          <a:cxnSpLocks noChangeShapeType="1"/>
                        </wps:cNvCnPr>
                        <wps:spPr bwMode="auto">
                          <a:xfrm>
                            <a:off x="6805" y="9682"/>
                            <a:ext cx="4233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8297908" name="Line 437"/>
                        <wps:cNvCnPr>
                          <a:cxnSpLocks noChangeShapeType="1"/>
                        </wps:cNvCnPr>
                        <wps:spPr bwMode="auto">
                          <a:xfrm>
                            <a:off x="1320" y="10087"/>
                            <a:ext cx="802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0141424" name="Line 438"/>
                        <wps:cNvCnPr>
                          <a:cxnSpLocks noChangeShapeType="1"/>
                        </wps:cNvCnPr>
                        <wps:spPr bwMode="auto">
                          <a:xfrm>
                            <a:off x="2124" y="10087"/>
                            <a:ext cx="3544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27377263" name="Line 439"/>
                        <wps:cNvCnPr>
                          <a:cxnSpLocks noChangeShapeType="1"/>
                        </wps:cNvCnPr>
                        <wps:spPr bwMode="auto">
                          <a:xfrm>
                            <a:off x="5670" y="10087"/>
                            <a:ext cx="1133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6016232" name="Line 440"/>
                        <wps:cNvCnPr>
                          <a:cxnSpLocks noChangeShapeType="1"/>
                        </wps:cNvCnPr>
                        <wps:spPr bwMode="auto">
                          <a:xfrm>
                            <a:off x="6805" y="10087"/>
                            <a:ext cx="4233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153899" name="Line 441"/>
                        <wps:cNvCnPr>
                          <a:cxnSpLocks noChangeShapeType="1"/>
                        </wps:cNvCnPr>
                        <wps:spPr bwMode="auto">
                          <a:xfrm>
                            <a:off x="1320" y="10894"/>
                            <a:ext cx="802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18519271" name="Line 442"/>
                        <wps:cNvCnPr>
                          <a:cxnSpLocks noChangeShapeType="1"/>
                        </wps:cNvCnPr>
                        <wps:spPr bwMode="auto">
                          <a:xfrm>
                            <a:off x="2124" y="10894"/>
                            <a:ext cx="3544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95886072" name="Line 443"/>
                        <wps:cNvCnPr>
                          <a:cxnSpLocks noChangeShapeType="1"/>
                        </wps:cNvCnPr>
                        <wps:spPr bwMode="auto">
                          <a:xfrm>
                            <a:off x="5670" y="10894"/>
                            <a:ext cx="1133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5732140" name="Line 444"/>
                        <wps:cNvCnPr>
                          <a:cxnSpLocks noChangeShapeType="1"/>
                        </wps:cNvCnPr>
                        <wps:spPr bwMode="auto">
                          <a:xfrm>
                            <a:off x="6805" y="10894"/>
                            <a:ext cx="4233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1056950" name="Line 445"/>
                        <wps:cNvCnPr>
                          <a:cxnSpLocks noChangeShapeType="1"/>
                        </wps:cNvCnPr>
                        <wps:spPr bwMode="auto">
                          <a:xfrm>
                            <a:off x="1320" y="11499"/>
                            <a:ext cx="802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1933950" name="Line 446"/>
                        <wps:cNvCnPr>
                          <a:cxnSpLocks noChangeShapeType="1"/>
                        </wps:cNvCnPr>
                        <wps:spPr bwMode="auto">
                          <a:xfrm>
                            <a:off x="2124" y="11499"/>
                            <a:ext cx="3544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5362234" name="Line 447"/>
                        <wps:cNvCnPr>
                          <a:cxnSpLocks noChangeShapeType="1"/>
                        </wps:cNvCnPr>
                        <wps:spPr bwMode="auto">
                          <a:xfrm>
                            <a:off x="5670" y="11499"/>
                            <a:ext cx="1133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4116357" name="Line 448"/>
                        <wps:cNvCnPr>
                          <a:cxnSpLocks noChangeShapeType="1"/>
                        </wps:cNvCnPr>
                        <wps:spPr bwMode="auto">
                          <a:xfrm>
                            <a:off x="6805" y="11499"/>
                            <a:ext cx="4233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17188917" name="Line 449"/>
                        <wps:cNvCnPr>
                          <a:cxnSpLocks noChangeShapeType="1"/>
                        </wps:cNvCnPr>
                        <wps:spPr bwMode="auto">
                          <a:xfrm>
                            <a:off x="1320" y="12305"/>
                            <a:ext cx="802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73597249" name="Line 450"/>
                        <wps:cNvCnPr>
                          <a:cxnSpLocks noChangeShapeType="1"/>
                        </wps:cNvCnPr>
                        <wps:spPr bwMode="auto">
                          <a:xfrm>
                            <a:off x="2124" y="12305"/>
                            <a:ext cx="3544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5807180" name="Line 451"/>
                        <wps:cNvCnPr>
                          <a:cxnSpLocks noChangeShapeType="1"/>
                        </wps:cNvCnPr>
                        <wps:spPr bwMode="auto">
                          <a:xfrm>
                            <a:off x="5670" y="12305"/>
                            <a:ext cx="1133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8609641" name="Line 452"/>
                        <wps:cNvCnPr>
                          <a:cxnSpLocks noChangeShapeType="1"/>
                        </wps:cNvCnPr>
                        <wps:spPr bwMode="auto">
                          <a:xfrm>
                            <a:off x="6805" y="12305"/>
                            <a:ext cx="4233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9394784" name="Line 453"/>
                        <wps:cNvCnPr>
                          <a:cxnSpLocks noChangeShapeType="1"/>
                        </wps:cNvCnPr>
                        <wps:spPr bwMode="auto">
                          <a:xfrm>
                            <a:off x="1320" y="12910"/>
                            <a:ext cx="802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29341666" name="Line 454"/>
                        <wps:cNvCnPr>
                          <a:cxnSpLocks noChangeShapeType="1"/>
                        </wps:cNvCnPr>
                        <wps:spPr bwMode="auto">
                          <a:xfrm>
                            <a:off x="2124" y="12910"/>
                            <a:ext cx="3544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2993650" name="Line 455"/>
                        <wps:cNvCnPr>
                          <a:cxnSpLocks noChangeShapeType="1"/>
                        </wps:cNvCnPr>
                        <wps:spPr bwMode="auto">
                          <a:xfrm>
                            <a:off x="5670" y="12910"/>
                            <a:ext cx="1133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1800831" name="Line 456"/>
                        <wps:cNvCnPr>
                          <a:cxnSpLocks noChangeShapeType="1"/>
                        </wps:cNvCnPr>
                        <wps:spPr bwMode="auto">
                          <a:xfrm>
                            <a:off x="6805" y="12910"/>
                            <a:ext cx="4233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55647241" name="Line 457"/>
                        <wps:cNvCnPr>
                          <a:cxnSpLocks noChangeShapeType="1"/>
                        </wps:cNvCnPr>
                        <wps:spPr bwMode="auto">
                          <a:xfrm>
                            <a:off x="2123" y="1416"/>
                            <a:ext cx="0" cy="11901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31385084" name="Line 458"/>
                        <wps:cNvCnPr>
                          <a:cxnSpLocks noChangeShapeType="1"/>
                        </wps:cNvCnPr>
                        <wps:spPr bwMode="auto">
                          <a:xfrm>
                            <a:off x="5669" y="1416"/>
                            <a:ext cx="0" cy="11901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2058533" name="Line 459"/>
                        <wps:cNvCnPr>
                          <a:cxnSpLocks noChangeShapeType="1"/>
                        </wps:cNvCnPr>
                        <wps:spPr bwMode="auto">
                          <a:xfrm>
                            <a:off x="6804" y="1416"/>
                            <a:ext cx="0" cy="11901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0927358" name="Line 460"/>
                        <wps:cNvCnPr>
                          <a:cxnSpLocks noChangeShapeType="1"/>
                        </wps:cNvCnPr>
                        <wps:spPr bwMode="auto">
                          <a:xfrm>
                            <a:off x="1320" y="13316"/>
                            <a:ext cx="802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146224" name="Line 461"/>
                        <wps:cNvCnPr>
                          <a:cxnSpLocks noChangeShapeType="1"/>
                        </wps:cNvCnPr>
                        <wps:spPr bwMode="auto">
                          <a:xfrm>
                            <a:off x="2124" y="13316"/>
                            <a:ext cx="3544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4939474" name="Line 462"/>
                        <wps:cNvCnPr>
                          <a:cxnSpLocks noChangeShapeType="1"/>
                        </wps:cNvCnPr>
                        <wps:spPr bwMode="auto">
                          <a:xfrm>
                            <a:off x="5670" y="13316"/>
                            <a:ext cx="1133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87582667" name="Line 463"/>
                        <wps:cNvCnPr>
                          <a:cxnSpLocks noChangeShapeType="1"/>
                        </wps:cNvCnPr>
                        <wps:spPr bwMode="auto">
                          <a:xfrm>
                            <a:off x="6805" y="13316"/>
                            <a:ext cx="4233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27279389" name="Line 464"/>
                        <wps:cNvCnPr>
                          <a:cxnSpLocks noChangeShapeType="1"/>
                        </wps:cNvCnPr>
                        <wps:spPr bwMode="auto">
                          <a:xfrm>
                            <a:off x="1320" y="13518"/>
                            <a:ext cx="802" cy="0"/>
                          </a:xfrm>
                          <a:prstGeom prst="line">
                            <a:avLst/>
                          </a:prstGeom>
                          <a:noFill/>
                          <a:ln w="1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6691763" name="Line 465"/>
                        <wps:cNvCnPr>
                          <a:cxnSpLocks noChangeShapeType="1"/>
                        </wps:cNvCnPr>
                        <wps:spPr bwMode="auto">
                          <a:xfrm>
                            <a:off x="2124" y="13518"/>
                            <a:ext cx="3544" cy="0"/>
                          </a:xfrm>
                          <a:prstGeom prst="line">
                            <a:avLst/>
                          </a:prstGeom>
                          <a:noFill/>
                          <a:ln w="1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04535279" name="Line 466"/>
                        <wps:cNvCnPr>
                          <a:cxnSpLocks noChangeShapeType="1"/>
                        </wps:cNvCnPr>
                        <wps:spPr bwMode="auto">
                          <a:xfrm>
                            <a:off x="5670" y="13518"/>
                            <a:ext cx="1133" cy="0"/>
                          </a:xfrm>
                          <a:prstGeom prst="line">
                            <a:avLst/>
                          </a:prstGeom>
                          <a:noFill/>
                          <a:ln w="1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06642019" name="Line 467"/>
                        <wps:cNvCnPr>
                          <a:cxnSpLocks noChangeShapeType="1"/>
                        </wps:cNvCnPr>
                        <wps:spPr bwMode="auto">
                          <a:xfrm>
                            <a:off x="6805" y="13518"/>
                            <a:ext cx="4233" cy="0"/>
                          </a:xfrm>
                          <a:prstGeom prst="line">
                            <a:avLst/>
                          </a:prstGeom>
                          <a:noFill/>
                          <a:ln w="1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0133569" name="Line 468"/>
                        <wps:cNvCnPr>
                          <a:cxnSpLocks noChangeShapeType="1"/>
                        </wps:cNvCnPr>
                        <wps:spPr bwMode="auto">
                          <a:xfrm>
                            <a:off x="1320" y="13923"/>
                            <a:ext cx="802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3105747" name="Line 469"/>
                        <wps:cNvCnPr>
                          <a:cxnSpLocks noChangeShapeType="1"/>
                        </wps:cNvCnPr>
                        <wps:spPr bwMode="auto">
                          <a:xfrm>
                            <a:off x="2124" y="13923"/>
                            <a:ext cx="3544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13276248" name="Line 470"/>
                        <wps:cNvCnPr>
                          <a:cxnSpLocks noChangeShapeType="1"/>
                        </wps:cNvCnPr>
                        <wps:spPr bwMode="auto">
                          <a:xfrm>
                            <a:off x="5670" y="13923"/>
                            <a:ext cx="1133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3601112" name="Line 471"/>
                        <wps:cNvCnPr>
                          <a:cxnSpLocks noChangeShapeType="1"/>
                        </wps:cNvCnPr>
                        <wps:spPr bwMode="auto">
                          <a:xfrm>
                            <a:off x="6805" y="13923"/>
                            <a:ext cx="4233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5580040" name="Line 472"/>
                        <wps:cNvCnPr>
                          <a:cxnSpLocks noChangeShapeType="1"/>
                        </wps:cNvCnPr>
                        <wps:spPr bwMode="auto">
                          <a:xfrm>
                            <a:off x="1320" y="14326"/>
                            <a:ext cx="802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288965" name="Line 473"/>
                        <wps:cNvCnPr>
                          <a:cxnSpLocks noChangeShapeType="1"/>
                        </wps:cNvCnPr>
                        <wps:spPr bwMode="auto">
                          <a:xfrm>
                            <a:off x="2124" y="14326"/>
                            <a:ext cx="3544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7935696" name="Line 474"/>
                        <wps:cNvCnPr>
                          <a:cxnSpLocks noChangeShapeType="1"/>
                        </wps:cNvCnPr>
                        <wps:spPr bwMode="auto">
                          <a:xfrm>
                            <a:off x="5670" y="14326"/>
                            <a:ext cx="1133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28024995" name="Line 475"/>
                        <wps:cNvCnPr>
                          <a:cxnSpLocks noChangeShapeType="1"/>
                        </wps:cNvCnPr>
                        <wps:spPr bwMode="auto">
                          <a:xfrm>
                            <a:off x="6805" y="14326"/>
                            <a:ext cx="4233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4514283" name="Line 476"/>
                        <wps:cNvCnPr>
                          <a:cxnSpLocks noChangeShapeType="1"/>
                        </wps:cNvCnPr>
                        <wps:spPr bwMode="auto">
                          <a:xfrm>
                            <a:off x="1320" y="14730"/>
                            <a:ext cx="802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61570839" name="Line 477"/>
                        <wps:cNvCnPr>
                          <a:cxnSpLocks noChangeShapeType="1"/>
                        </wps:cNvCnPr>
                        <wps:spPr bwMode="auto">
                          <a:xfrm>
                            <a:off x="2124" y="14730"/>
                            <a:ext cx="3544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2415303" name="Line 478"/>
                        <wps:cNvCnPr>
                          <a:cxnSpLocks noChangeShapeType="1"/>
                        </wps:cNvCnPr>
                        <wps:spPr bwMode="auto">
                          <a:xfrm>
                            <a:off x="5670" y="14730"/>
                            <a:ext cx="1133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0041519" name="Line 479"/>
                        <wps:cNvCnPr>
                          <a:cxnSpLocks noChangeShapeType="1"/>
                        </wps:cNvCnPr>
                        <wps:spPr bwMode="auto">
                          <a:xfrm>
                            <a:off x="6805" y="14730"/>
                            <a:ext cx="4233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2364679" name="Line 480"/>
                        <wps:cNvCnPr>
                          <a:cxnSpLocks noChangeShapeType="1"/>
                        </wps:cNvCnPr>
                        <wps:spPr bwMode="auto">
                          <a:xfrm>
                            <a:off x="1320" y="14934"/>
                            <a:ext cx="802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3673267" name="Line 481"/>
                        <wps:cNvCnPr>
                          <a:cxnSpLocks noChangeShapeType="1"/>
                        </wps:cNvCnPr>
                        <wps:spPr bwMode="auto">
                          <a:xfrm>
                            <a:off x="2124" y="14934"/>
                            <a:ext cx="3544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0650119" name="Line 482"/>
                        <wps:cNvCnPr>
                          <a:cxnSpLocks noChangeShapeType="1"/>
                        </wps:cNvCnPr>
                        <wps:spPr bwMode="auto">
                          <a:xfrm>
                            <a:off x="5670" y="14934"/>
                            <a:ext cx="1133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77303" name="Line 483"/>
                        <wps:cNvCnPr>
                          <a:cxnSpLocks noChangeShapeType="1"/>
                        </wps:cNvCnPr>
                        <wps:spPr bwMode="auto">
                          <a:xfrm>
                            <a:off x="6805" y="14934"/>
                            <a:ext cx="4233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2326024" name="Line 484"/>
                        <wps:cNvCnPr>
                          <a:cxnSpLocks noChangeShapeType="1"/>
                        </wps:cNvCnPr>
                        <wps:spPr bwMode="auto">
                          <a:xfrm>
                            <a:off x="1319" y="1416"/>
                            <a:ext cx="0" cy="13922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6581853" name="Line 485"/>
                        <wps:cNvCnPr>
                          <a:cxnSpLocks noChangeShapeType="1"/>
                        </wps:cNvCnPr>
                        <wps:spPr bwMode="auto">
                          <a:xfrm>
                            <a:off x="1320" y="15337"/>
                            <a:ext cx="802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5615613" name="Line 486"/>
                        <wps:cNvCnPr>
                          <a:cxnSpLocks noChangeShapeType="1"/>
                        </wps:cNvCnPr>
                        <wps:spPr bwMode="auto">
                          <a:xfrm>
                            <a:off x="2123" y="13516"/>
                            <a:ext cx="0" cy="1822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2685511" name="Line 487"/>
                        <wps:cNvCnPr>
                          <a:cxnSpLocks noChangeShapeType="1"/>
                        </wps:cNvCnPr>
                        <wps:spPr bwMode="auto">
                          <a:xfrm>
                            <a:off x="2124" y="15337"/>
                            <a:ext cx="3544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04373883" name="Line 488"/>
                        <wps:cNvCnPr>
                          <a:cxnSpLocks noChangeShapeType="1"/>
                        </wps:cNvCnPr>
                        <wps:spPr bwMode="auto">
                          <a:xfrm>
                            <a:off x="5669" y="13516"/>
                            <a:ext cx="0" cy="1822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0570852" name="Line 489"/>
                        <wps:cNvCnPr>
                          <a:cxnSpLocks noChangeShapeType="1"/>
                        </wps:cNvCnPr>
                        <wps:spPr bwMode="auto">
                          <a:xfrm>
                            <a:off x="5670" y="15337"/>
                            <a:ext cx="1133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03109819" name="Line 490"/>
                        <wps:cNvCnPr>
                          <a:cxnSpLocks noChangeShapeType="1"/>
                        </wps:cNvCnPr>
                        <wps:spPr bwMode="auto">
                          <a:xfrm>
                            <a:off x="6804" y="13516"/>
                            <a:ext cx="0" cy="1822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0623054" name="Line 491"/>
                        <wps:cNvCnPr>
                          <a:cxnSpLocks noChangeShapeType="1"/>
                        </wps:cNvCnPr>
                        <wps:spPr bwMode="auto">
                          <a:xfrm>
                            <a:off x="6805" y="15337"/>
                            <a:ext cx="4233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0880589" name="Line 492"/>
                        <wps:cNvCnPr>
                          <a:cxnSpLocks noChangeShapeType="1"/>
                        </wps:cNvCnPr>
                        <wps:spPr bwMode="auto">
                          <a:xfrm>
                            <a:off x="11039" y="1416"/>
                            <a:ext cx="0" cy="13922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245C24" id="Grupa 798" o:spid="_x0000_s1026" style="position:absolute;margin-left:65.9pt;margin-top:70.8pt;width:486.1pt;height:696.1pt;z-index:-251472896;mso-position-horizontal-relative:page;mso-position-vertical-relative:page" coordorigin="1318,1416" coordsize="9722,139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">
                <v:line id="Line 397" o:spid="_x0000_s1027" style="position:absolute;visibility:visible;mso-wrap-style:square" from="1320,2022" to="2122,20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" strokeweight=".12pt"/>
                <v:line id="Line 398" o:spid="_x0000_s1028" style="position:absolute;visibility:visible;mso-wrap-style:square" from="2124,2022" to="5668,20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" strokeweight=".12pt"/>
                <v:line id="Line 399" o:spid="_x0000_s1029" style="position:absolute;visibility:visible;mso-wrap-style:square" from="5670,2022" to="6803,20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" strokeweight=".12pt"/>
                <v:line id="Line 400" o:spid="_x0000_s1030" style="position:absolute;visibility:visible;mso-wrap-style:square" from="6805,2022" to="11038,20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" strokeweight=".12pt"/>
                <v:line id="Line 401" o:spid="_x0000_s1031" style="position:absolute;visibility:visible;mso-wrap-style:square" from="1320,3230" to="2122,32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" strokeweight=".12pt"/>
                <v:line id="Line 402" o:spid="_x0000_s1032" style="position:absolute;visibility:visible;mso-wrap-style:square" from="2124,3230" to="5668,32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" strokeweight=".12pt"/>
                <v:line id="Line 403" o:spid="_x0000_s1033" style="position:absolute;visibility:visible;mso-wrap-style:square" from="5670,3230" to="6803,32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" strokeweight=".12pt"/>
                <v:line id="Line 404" o:spid="_x0000_s1034" style="position:absolute;visibility:visible;mso-wrap-style:square" from="6805,3230" to="11038,32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" strokeweight=".12pt"/>
                <v:line id="Line 405" o:spid="_x0000_s1035" style="position:absolute;visibility:visible;mso-wrap-style:square" from="1320,3434" to="2122,34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" strokeweight=".12pt"/>
                <v:line id="Line 406" o:spid="_x0000_s1036" style="position:absolute;visibility:visible;mso-wrap-style:square" from="2124,3434" to="5668,34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" strokeweight=".12pt"/>
                <v:line id="Line 407" o:spid="_x0000_s1037" style="position:absolute;visibility:visible;mso-wrap-style:square" from="5670,3434" to="6803,34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" strokeweight=".12pt"/>
                <v:line id="Line 408" o:spid="_x0000_s1038" style="position:absolute;visibility:visible;mso-wrap-style:square" from="6805,3434" to="11038,34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" strokeweight=".12pt"/>
                <v:line id="Line 409" o:spid="_x0000_s1039" style="position:absolute;visibility:visible;mso-wrap-style:square" from="1320,3638" to="2122,36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" strokeweight=".12pt"/>
                <v:line id="Line 410" o:spid="_x0000_s1040" style="position:absolute;visibility:visible;mso-wrap-style:square" from="2124,3638" to="5668,36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" strokeweight=".12pt"/>
                <v:line id="Line 411" o:spid="_x0000_s1041" style="position:absolute;visibility:visible;mso-wrap-style:square" from="5670,3638" to="6803,36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" strokeweight=".12pt"/>
                <v:line id="Line 412" o:spid="_x0000_s1042" style="position:absolute;visibility:visible;mso-wrap-style:square" from="6805,3638" to="11038,36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" strokeweight=".12pt"/>
                <v:line id="Line 413" o:spid="_x0000_s1043" style="position:absolute;visibility:visible;mso-wrap-style:square" from="1320,5248" to="2122,52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" strokeweight=".12pt"/>
                <v:line id="Line 414" o:spid="_x0000_s1044" style="position:absolute;visibility:visible;mso-wrap-style:square" from="2124,5248" to="5668,52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" strokeweight=".12pt"/>
                <v:line id="Line 415" o:spid="_x0000_s1045" style="position:absolute;visibility:visible;mso-wrap-style:square" from="5670,5248" to="6803,52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" strokeweight=".12pt"/>
                <v:line id="Line 416" o:spid="_x0000_s1046" style="position:absolute;visibility:visible;mso-wrap-style:square" from="6805,5248" to="11038,52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" strokeweight=".12pt"/>
                <v:line id="Line 417" o:spid="_x0000_s1047" style="position:absolute;visibility:visible;mso-wrap-style:square" from="1320,5853" to="2122,58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" strokeweight=".12pt"/>
                <v:line id="Line 418" o:spid="_x0000_s1048" style="position:absolute;visibility:visible;mso-wrap-style:square" from="2124,5853" to="5668,58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" strokeweight=".12pt"/>
                <v:line id="Line 419" o:spid="_x0000_s1049" style="position:absolute;visibility:visible;mso-wrap-style:square" from="5670,5853" to="6803,58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" strokeweight=".12pt"/>
                <v:line id="Line 420" o:spid="_x0000_s1050" style="position:absolute;visibility:visible;mso-wrap-style:square" from="6805,5853" to="11038,58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" strokeweight=".12pt"/>
                <v:line id="Line 421" o:spid="_x0000_s1051" style="position:absolute;visibility:visible;mso-wrap-style:square" from="1320,7262" to="2122,72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" strokeweight=".12pt"/>
                <v:line id="Line 422" o:spid="_x0000_s1052" style="position:absolute;visibility:visible;mso-wrap-style:square" from="2124,7262" to="5668,72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" strokeweight=".12pt"/>
                <v:line id="Line 423" o:spid="_x0000_s1053" style="position:absolute;visibility:visible;mso-wrap-style:square" from="5670,7262" to="6803,72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" strokeweight=".12pt"/>
                <v:line id="Line 424" o:spid="_x0000_s1054" style="position:absolute;visibility:visible;mso-wrap-style:square" from="6805,7262" to="11038,72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" strokeweight=".12pt"/>
                <v:line id="Line 425" o:spid="_x0000_s1055" style="position:absolute;visibility:visible;mso-wrap-style:square" from="1320,8673" to="2122,86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" strokeweight=".12pt"/>
                <v:line id="Line 426" o:spid="_x0000_s1056" style="position:absolute;visibility:visible;mso-wrap-style:square" from="2124,8673" to="5668,86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" strokeweight=".12pt"/>
                <v:line id="Line 427" o:spid="_x0000_s1057" style="position:absolute;visibility:visible;mso-wrap-style:square" from="5670,8673" to="6803,86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" strokeweight=".12pt"/>
                <v:line id="Line 428" o:spid="_x0000_s1058" style="position:absolute;visibility:visible;mso-wrap-style:square" from="6805,8673" to="11038,86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" strokeweight=".12pt"/>
                <v:line id="Line 429" o:spid="_x0000_s1059" style="position:absolute;visibility:visible;mso-wrap-style:square" from="1320,9279" to="2122,92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" strokeweight=".12pt"/>
                <v:line id="Line 430" o:spid="_x0000_s1060" style="position:absolute;visibility:visible;mso-wrap-style:square" from="2124,9279" to="5668,92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" strokeweight=".12pt"/>
                <v:line id="Line 431" o:spid="_x0000_s1061" style="position:absolute;visibility:visible;mso-wrap-style:square" from="5670,9279" to="6803,92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" strokeweight=".12pt"/>
                <v:line id="Line 432" o:spid="_x0000_s1062" style="position:absolute;visibility:visible;mso-wrap-style:square" from="6805,9279" to="11038,92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" strokeweight=".12pt"/>
                <v:line id="Line 433" o:spid="_x0000_s1063" style="position:absolute;visibility:visible;mso-wrap-style:square" from="1320,9682" to="2122,96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" strokeweight=".12pt"/>
                <v:line id="Line 434" o:spid="_x0000_s1064" style="position:absolute;visibility:visible;mso-wrap-style:square" from="2124,9682" to="5668,96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" strokeweight=".12pt"/>
                <v:line id="Line 435" o:spid="_x0000_s1065" style="position:absolute;visibility:visible;mso-wrap-style:square" from="5670,9682" to="6803,96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" strokeweight=".12pt"/>
                <v:line id="Line 436" o:spid="_x0000_s1066" style="position:absolute;visibility:visible;mso-wrap-style:square" from="6805,9682" to="11038,96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" strokeweight=".12pt"/>
                <v:line id="Line 437" o:spid="_x0000_s1067" style="position:absolute;visibility:visible;mso-wrap-style:square" from="1320,10087" to="2122,100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" strokeweight=".12pt"/>
                <v:line id="Line 438" o:spid="_x0000_s1068" style="position:absolute;visibility:visible;mso-wrap-style:square" from="2124,10087" to="5668,100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" strokeweight=".12pt"/>
                <v:line id="Line 439" o:spid="_x0000_s1069" style="position:absolute;visibility:visible;mso-wrap-style:square" from="5670,10087" to="6803,100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" strokeweight=".12pt"/>
                <v:line id="Line 440" o:spid="_x0000_s1070" style="position:absolute;visibility:visible;mso-wrap-style:square" from="6805,10087" to="11038,100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" strokeweight=".12pt"/>
                <v:line id="Line 441" o:spid="_x0000_s1071" style="position:absolute;visibility:visible;mso-wrap-style:square" from="1320,10894" to="2122,108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" strokeweight=".12pt"/>
                <v:line id="Line 442" o:spid="_x0000_s1072" style="position:absolute;visibility:visible;mso-wrap-style:square" from="2124,10894" to="5668,108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" strokeweight=".12pt"/>
                <v:line id="Line 443" o:spid="_x0000_s1073" style="position:absolute;visibility:visible;mso-wrap-style:square" from="5670,10894" to="6803,108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" strokeweight=".12pt"/>
                <v:line id="Line 444" o:spid="_x0000_s1074" style="position:absolute;visibility:visible;mso-wrap-style:square" from="6805,10894" to="11038,108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" strokeweight=".12pt"/>
                <v:line id="Line 445" o:spid="_x0000_s1075" style="position:absolute;visibility:visible;mso-wrap-style:square" from="1320,11499" to="2122,114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" strokeweight=".12pt"/>
                <v:line id="Line 446" o:spid="_x0000_s1076" style="position:absolute;visibility:visible;mso-wrap-style:square" from="2124,11499" to="5668,114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" strokeweight=".12pt"/>
                <v:line id="Line 447" o:spid="_x0000_s1077" style="position:absolute;visibility:visible;mso-wrap-style:square" from="5670,11499" to="6803,114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" strokeweight=".12pt"/>
                <v:line id="Line 448" o:spid="_x0000_s1078" style="position:absolute;visibility:visible;mso-wrap-style:square" from="6805,11499" to="11038,114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" strokeweight=".12pt"/>
                <v:line id="Line 449" o:spid="_x0000_s1079" style="position:absolute;visibility:visible;mso-wrap-style:square" from="1320,12305" to="2122,123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" strokeweight=".12pt"/>
                <v:line id="Line 450" o:spid="_x0000_s1080" style="position:absolute;visibility:visible;mso-wrap-style:square" from="2124,12305" to="5668,123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" strokeweight=".12pt"/>
                <v:line id="Line 451" o:spid="_x0000_s1081" style="position:absolute;visibility:visible;mso-wrap-style:square" from="5670,12305" to="6803,123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" strokeweight=".12pt"/>
                <v:line id="Line 452" o:spid="_x0000_s1082" style="position:absolute;visibility:visible;mso-wrap-style:square" from="6805,12305" to="11038,123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" strokeweight=".12pt"/>
                <v:line id="Line 453" o:spid="_x0000_s1083" style="position:absolute;visibility:visible;mso-wrap-style:square" from="1320,12910" to="2122,129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" strokeweight=".12pt"/>
                <v:line id="Line 454" o:spid="_x0000_s1084" style="position:absolute;visibility:visible;mso-wrap-style:square" from="2124,12910" to="5668,129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" strokeweight=".12pt"/>
                <v:line id="Line 455" o:spid="_x0000_s1085" style="position:absolute;visibility:visible;mso-wrap-style:square" from="5670,12910" to="6803,129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" strokeweight=".12pt"/>
                <v:line id="Line 456" o:spid="_x0000_s1086" style="position:absolute;visibility:visible;mso-wrap-style:square" from="6805,12910" to="11038,129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" strokeweight=".12pt"/>
                <v:line id="Line 457" o:spid="_x0000_s1087" style="position:absolute;visibility:visible;mso-wrap-style:square" from="2123,1416" to="2123,133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" strokeweight=".12pt"/>
                <v:line id="Line 458" o:spid="_x0000_s1088" style="position:absolute;visibility:visible;mso-wrap-style:square" from="5669,1416" to="5669,133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" strokeweight=".12pt"/>
                <v:line id="Line 459" o:spid="_x0000_s1089" style="position:absolute;visibility:visible;mso-wrap-style:square" from="6804,1416" to="6804,133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" strokeweight=".12pt"/>
                <v:line id="Line 460" o:spid="_x0000_s1090" style="position:absolute;visibility:visible;mso-wrap-style:square" from="1320,13316" to="2122,133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" strokeweight=".12pt"/>
                <v:line id="Line 461" o:spid="_x0000_s1091" style="position:absolute;visibility:visible;mso-wrap-style:square" from="2124,13316" to="5668,133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" strokeweight=".12pt"/>
                <v:line id="Line 462" o:spid="_x0000_s1092" style="position:absolute;visibility:visible;mso-wrap-style:square" from="5670,13316" to="6803,133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" strokeweight=".12pt"/>
                <v:line id="Line 463" o:spid="_x0000_s1093" style="position:absolute;visibility:visible;mso-wrap-style:square" from="6805,13316" to="11038,133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" strokeweight=".12pt"/>
                <v:line id="Line 464" o:spid="_x0000_s1094" style="position:absolute;visibility:visible;mso-wrap-style:square" from="1320,13518" to="2122,135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" strokeweight=".04236mm"/>
                <v:line id="Line 465" o:spid="_x0000_s1095" style="position:absolute;visibility:visible;mso-wrap-style:square" from="2124,13518" to="5668,135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" strokeweight=".04236mm"/>
                <v:line id="Line 466" o:spid="_x0000_s1096" style="position:absolute;visibility:visible;mso-wrap-style:square" from="5670,13518" to="6803,135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" strokeweight=".04236mm"/>
                <v:line id="Line 467" o:spid="_x0000_s1097" style="position:absolute;visibility:visible;mso-wrap-style:square" from="6805,13518" to="11038,135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" strokeweight=".04236mm"/>
                <v:line id="Line 468" o:spid="_x0000_s1098" style="position:absolute;visibility:visible;mso-wrap-style:square" from="1320,13923" to="2122,139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" strokeweight=".12pt"/>
                <v:line id="Line 469" o:spid="_x0000_s1099" style="position:absolute;visibility:visible;mso-wrap-style:square" from="2124,13923" to="5668,139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" strokeweight=".12pt"/>
                <v:line id="Line 470" o:spid="_x0000_s1100" style="position:absolute;visibility:visible;mso-wrap-style:square" from="5670,13923" to="6803,139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" strokeweight=".12pt"/>
                <v:line id="Line 471" o:spid="_x0000_s1101" style="position:absolute;visibility:visible;mso-wrap-style:square" from="6805,13923" to="11038,139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" strokeweight=".12pt"/>
                <v:line id="Line 472" o:spid="_x0000_s1102" style="position:absolute;visibility:visible;mso-wrap-style:square" from="1320,14326" to="2122,143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" strokeweight=".12pt"/>
                <v:line id="Line 473" o:spid="_x0000_s1103" style="position:absolute;visibility:visible;mso-wrap-style:square" from="2124,14326" to="5668,143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" strokeweight=".12pt"/>
                <v:line id="Line 474" o:spid="_x0000_s1104" style="position:absolute;visibility:visible;mso-wrap-style:square" from="5670,14326" to="6803,143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" strokeweight=".12pt"/>
                <v:line id="Line 475" o:spid="_x0000_s1105" style="position:absolute;visibility:visible;mso-wrap-style:square" from="6805,14326" to="11038,143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" strokeweight=".12pt"/>
                <v:line id="Line 476" o:spid="_x0000_s1106" style="position:absolute;visibility:visible;mso-wrap-style:square" from="1320,14730" to="2122,147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" strokeweight=".12pt"/>
                <v:line id="Line 477" o:spid="_x0000_s1107" style="position:absolute;visibility:visible;mso-wrap-style:square" from="2124,14730" to="5668,147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" strokeweight=".12pt"/>
                <v:line id="Line 478" o:spid="_x0000_s1108" style="position:absolute;visibility:visible;mso-wrap-style:square" from="5670,14730" to="6803,147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" strokeweight=".12pt"/>
                <v:line id="Line 479" o:spid="_x0000_s1109" style="position:absolute;visibility:visible;mso-wrap-style:square" from="6805,14730" to="11038,147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" strokeweight=".12pt"/>
                <v:line id="Line 480" o:spid="_x0000_s1110" style="position:absolute;visibility:visible;mso-wrap-style:square" from="1320,14934" to="2122,149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" strokeweight=".12pt"/>
                <v:line id="Line 481" o:spid="_x0000_s1111" style="position:absolute;visibility:visible;mso-wrap-style:square" from="2124,14934" to="5668,149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" strokeweight=".12pt"/>
                <v:line id="Line 482" o:spid="_x0000_s1112" style="position:absolute;visibility:visible;mso-wrap-style:square" from="5670,14934" to="6803,149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" strokeweight=".12pt"/>
                <v:line id="Line 483" o:spid="_x0000_s1113" style="position:absolute;visibility:visible;mso-wrap-style:square" from="6805,14934" to="11038,149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" strokeweight=".12pt"/>
                <v:line id="Line 484" o:spid="_x0000_s1114" style="position:absolute;visibility:visible;mso-wrap-style:square" from="1319,1416" to="1319,153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" strokeweight=".12pt"/>
                <v:line id="Line 485" o:spid="_x0000_s1115" style="position:absolute;visibility:visible;mso-wrap-style:square" from="1320,15337" to="2122,153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" strokeweight=".12pt"/>
                <v:line id="Line 486" o:spid="_x0000_s1116" style="position:absolute;visibility:visible;mso-wrap-style:square" from="2123,13516" to="2123,153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" strokeweight=".12pt"/>
                <v:line id="Line 487" o:spid="_x0000_s1117" style="position:absolute;visibility:visible;mso-wrap-style:square" from="2124,15337" to="5668,153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" strokeweight=".12pt"/>
                <v:line id="Line 488" o:spid="_x0000_s1118" style="position:absolute;visibility:visible;mso-wrap-style:square" from="5669,13516" to="5669,153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" strokeweight=".12pt"/>
                <v:line id="Line 489" o:spid="_x0000_s1119" style="position:absolute;visibility:visible;mso-wrap-style:square" from="5670,15337" to="6803,153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" strokeweight=".12pt"/>
                <v:line id="Line 490" o:spid="_x0000_s1120" style="position:absolute;visibility:visible;mso-wrap-style:square" from="6804,13516" to="6804,153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" strokeweight=".12pt"/>
                <v:line id="Line 491" o:spid="_x0000_s1121" style="position:absolute;visibility:visible;mso-wrap-style:square" from="6805,15337" to="11038,153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" strokeweight=".12pt"/>
                <v:line id="Line 492" o:spid="_x0000_s1122" style="position:absolute;visibility:visible;mso-wrap-style:square" from="11039,1416" to="11039,153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" strokeweight=".12pt"/>
                <w10:wrap anchorx="page" anchory="page"/>
              </v:group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1844608" behindDoc="1" locked="0" layoutInCell="1" allowOverlap="1" wp14:anchorId="18D1AC20" wp14:editId="401739A6">
                <wp:simplePos x="0" y="0"/>
                <wp:positionH relativeFrom="page">
                  <wp:posOffset>837565</wp:posOffset>
                </wp:positionH>
                <wp:positionV relativeFrom="page">
                  <wp:posOffset>899160</wp:posOffset>
                </wp:positionV>
                <wp:extent cx="510540" cy="385445"/>
                <wp:effectExtent l="0" t="0" r="0" b="0"/>
                <wp:wrapNone/>
                <wp:docPr id="939272561" name="Pole tekstowe 7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540" cy="385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6DF677" w14:textId="77777777" w:rsidR="009373A5" w:rsidRDefault="009373A5" w:rsidP="009373A5">
                            <w:pPr>
                              <w:pStyle w:val="Tekstpodstawowy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  <w:p w14:paraId="3A9533CF" w14:textId="77777777" w:rsidR="009373A5" w:rsidRDefault="009373A5" w:rsidP="009373A5">
                            <w:pPr>
                              <w:pStyle w:val="Tekstpodstawowy"/>
                              <w:ind w:left="404"/>
                            </w:pPr>
                            <w:r>
                              <w:t>41.</w:t>
                            </w:r>
                          </w:p>
                          <w:p w14:paraId="08F15A5A" w14:textId="77777777" w:rsidR="009373A5" w:rsidRDefault="009373A5" w:rsidP="009373A5">
                            <w:pPr>
                              <w:pStyle w:val="Tekstpodstawowy"/>
                              <w:spacing w:before="4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D1AC20" id="Pole tekstowe 797" o:spid="_x0000_s1199" type="#_x0000_t202" style="position:absolute;margin-left:65.95pt;margin-top:70.8pt;width:40.2pt;height:30.35pt;z-index:-251471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" filled="f" stroked="f">
                <v:textbox inset="0,0,0,0">
                  <w:txbxContent>
                    <w:p w14:paraId="696DF677" w14:textId="77777777" w:rsidR="009373A5" w:rsidRDefault="009373A5" w:rsidP="009373A5">
                      <w:pPr>
                        <w:pStyle w:val="Tekstpodstawowy"/>
                        <w:rPr>
                          <w:rFonts w:ascii="Times New Roman"/>
                          <w:sz w:val="17"/>
                        </w:rPr>
                      </w:pPr>
                    </w:p>
                    <w:p w14:paraId="3A9533CF" w14:textId="77777777" w:rsidR="009373A5" w:rsidRDefault="009373A5" w:rsidP="009373A5">
                      <w:pPr>
                        <w:pStyle w:val="Tekstpodstawowy"/>
                        <w:ind w:left="404"/>
                      </w:pPr>
                      <w:r>
                        <w:t>41.</w:t>
                      </w:r>
                    </w:p>
                    <w:p w14:paraId="08F15A5A" w14:textId="77777777" w:rsidR="009373A5" w:rsidRDefault="009373A5" w:rsidP="009373A5">
                      <w:pPr>
                        <w:pStyle w:val="Tekstpodstawowy"/>
                        <w:spacing w:before="4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1845632" behindDoc="1" locked="0" layoutInCell="1" allowOverlap="1" wp14:anchorId="3EC50032" wp14:editId="1B69226E">
                <wp:simplePos x="0" y="0"/>
                <wp:positionH relativeFrom="page">
                  <wp:posOffset>1348105</wp:posOffset>
                </wp:positionH>
                <wp:positionV relativeFrom="page">
                  <wp:posOffset>899160</wp:posOffset>
                </wp:positionV>
                <wp:extent cx="2251710" cy="385445"/>
                <wp:effectExtent l="0" t="0" r="0" b="0"/>
                <wp:wrapNone/>
                <wp:docPr id="1282004674" name="Pole tekstowe 7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1710" cy="385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4085C8" w14:textId="77777777" w:rsidR="009373A5" w:rsidRDefault="009373A5" w:rsidP="009373A5">
                            <w:pPr>
                              <w:pStyle w:val="Tekstpodstawowy"/>
                              <w:spacing w:line="232" w:lineRule="auto"/>
                              <w:ind w:left="3" w:right="231"/>
                            </w:pPr>
                            <w:r>
                              <w:t>Synchronizowana przerywana wentylacja wymuszona (SIMV) w trybie ciśnieniowo zmiennym z gwarantowaną objętością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C50032" id="Pole tekstowe 796" o:spid="_x0000_s1200" type="#_x0000_t202" style="position:absolute;margin-left:106.15pt;margin-top:70.8pt;width:177.3pt;height:30.35pt;z-index:-251470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" filled="f" stroked="f">
                <v:textbox inset="0,0,0,0">
                  <w:txbxContent>
                    <w:p w14:paraId="344085C8" w14:textId="77777777" w:rsidR="009373A5" w:rsidRDefault="009373A5" w:rsidP="009373A5">
                      <w:pPr>
                        <w:pStyle w:val="Tekstpodstawowy"/>
                        <w:spacing w:line="232" w:lineRule="auto"/>
                        <w:ind w:left="3" w:right="231"/>
                      </w:pPr>
                      <w:r>
                        <w:t>Synchronizowana przerywana wentylacja wymuszona (SIMV) w trybie ciśnieniowo zmiennym z gwarantowaną objętością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1846656" behindDoc="1" locked="0" layoutInCell="1" allowOverlap="1" wp14:anchorId="26A55D53" wp14:editId="4F8034E7">
                <wp:simplePos x="0" y="0"/>
                <wp:positionH relativeFrom="page">
                  <wp:posOffset>3599815</wp:posOffset>
                </wp:positionH>
                <wp:positionV relativeFrom="page">
                  <wp:posOffset>899160</wp:posOffset>
                </wp:positionV>
                <wp:extent cx="721360" cy="385445"/>
                <wp:effectExtent l="0" t="0" r="0" b="0"/>
                <wp:wrapNone/>
                <wp:docPr id="683803878" name="Pole tekstowe 7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1360" cy="385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B3654D" w14:textId="77777777" w:rsidR="009373A5" w:rsidRDefault="009373A5" w:rsidP="009373A5">
                            <w:pPr>
                              <w:pStyle w:val="Tekstpodstawowy"/>
                              <w:spacing w:line="201" w:lineRule="exact"/>
                              <w:ind w:left="398" w:right="395"/>
                              <w:jc w:val="center"/>
                            </w:pPr>
                            <w:r>
                              <w:t>Tak</w:t>
                            </w:r>
                          </w:p>
                          <w:p w14:paraId="3241FEDC" w14:textId="77777777" w:rsidR="009373A5" w:rsidRDefault="009373A5" w:rsidP="009373A5">
                            <w:pPr>
                              <w:pStyle w:val="Tekstpodstawowy"/>
                              <w:spacing w:before="4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A55D53" id="Pole tekstowe 795" o:spid="_x0000_s1201" type="#_x0000_t202" style="position:absolute;margin-left:283.45pt;margin-top:70.8pt;width:56.8pt;height:30.35pt;z-index:-251469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" filled="f" stroked="f">
                <v:textbox inset="0,0,0,0">
                  <w:txbxContent>
                    <w:p w14:paraId="39B3654D" w14:textId="77777777" w:rsidR="009373A5" w:rsidRDefault="009373A5" w:rsidP="009373A5">
                      <w:pPr>
                        <w:pStyle w:val="Tekstpodstawowy"/>
                        <w:spacing w:line="201" w:lineRule="exact"/>
                        <w:ind w:left="398" w:right="395"/>
                        <w:jc w:val="center"/>
                      </w:pPr>
                      <w:r>
                        <w:t>Tak</w:t>
                      </w:r>
                    </w:p>
                    <w:p w14:paraId="3241FEDC" w14:textId="77777777" w:rsidR="009373A5" w:rsidRDefault="009373A5" w:rsidP="009373A5">
                      <w:pPr>
                        <w:pStyle w:val="Tekstpodstawowy"/>
                        <w:spacing w:before="4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1847680" behindDoc="1" locked="0" layoutInCell="1" allowOverlap="1" wp14:anchorId="30FA06DB" wp14:editId="397E2538">
                <wp:simplePos x="0" y="0"/>
                <wp:positionH relativeFrom="page">
                  <wp:posOffset>4320540</wp:posOffset>
                </wp:positionH>
                <wp:positionV relativeFrom="page">
                  <wp:posOffset>899160</wp:posOffset>
                </wp:positionV>
                <wp:extent cx="2689225" cy="385445"/>
                <wp:effectExtent l="0" t="0" r="0" b="0"/>
                <wp:wrapNone/>
                <wp:docPr id="1641173122" name="Pole tekstowe 7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9225" cy="385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AD4238" w14:textId="77777777" w:rsidR="009373A5" w:rsidRDefault="009373A5" w:rsidP="009373A5">
                            <w:pPr>
                              <w:pStyle w:val="Tekstpodstawowy"/>
                              <w:spacing w:line="232" w:lineRule="auto"/>
                              <w:ind w:left="1" w:right="-8"/>
                            </w:pPr>
                            <w:r>
                              <w:t>Tak. Synchronizowana przerywana wentylacja wymuszona (SIMV) w trybie ciśnieniowo zmiennym z gwarantowaną objętością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FA06DB" id="Pole tekstowe 794" o:spid="_x0000_s1202" type="#_x0000_t202" style="position:absolute;margin-left:340.2pt;margin-top:70.8pt;width:211.75pt;height:30.35pt;z-index:-251468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" filled="f" stroked="f">
                <v:textbox inset="0,0,0,0">
                  <w:txbxContent>
                    <w:p w14:paraId="75AD4238" w14:textId="77777777" w:rsidR="009373A5" w:rsidRDefault="009373A5" w:rsidP="009373A5">
                      <w:pPr>
                        <w:pStyle w:val="Tekstpodstawowy"/>
                        <w:spacing w:line="232" w:lineRule="auto"/>
                        <w:ind w:left="1" w:right="-8"/>
                      </w:pPr>
                      <w:r>
                        <w:t>Tak. Synchronizowana przerywana wentylacja wymuszona (SIMV) w trybie ciśnieniowo zmiennym z gwarantowaną objętością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1848704" behindDoc="1" locked="0" layoutInCell="1" allowOverlap="1" wp14:anchorId="02E5C0E6" wp14:editId="52DBDA24">
                <wp:simplePos x="0" y="0"/>
                <wp:positionH relativeFrom="page">
                  <wp:posOffset>837565</wp:posOffset>
                </wp:positionH>
                <wp:positionV relativeFrom="page">
                  <wp:posOffset>1283970</wp:posOffset>
                </wp:positionV>
                <wp:extent cx="510540" cy="767080"/>
                <wp:effectExtent l="0" t="0" r="0" b="0"/>
                <wp:wrapNone/>
                <wp:docPr id="578148067" name="Pole tekstowe 7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540" cy="767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907D79" w14:textId="77777777" w:rsidR="009373A5" w:rsidRDefault="009373A5" w:rsidP="009373A5">
                            <w:pPr>
                              <w:pStyle w:val="Tekstpodstawowy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  <w:p w14:paraId="042A45DB" w14:textId="77777777" w:rsidR="009373A5" w:rsidRDefault="009373A5" w:rsidP="009373A5">
                            <w:pPr>
                              <w:pStyle w:val="Tekstpodstawowy"/>
                              <w:spacing w:before="2"/>
                              <w:rPr>
                                <w:rFonts w:ascii="Times New Roman"/>
                                <w:sz w:val="23"/>
                              </w:rPr>
                            </w:pPr>
                          </w:p>
                          <w:p w14:paraId="64C68D31" w14:textId="77777777" w:rsidR="009373A5" w:rsidRDefault="009373A5" w:rsidP="009373A5">
                            <w:pPr>
                              <w:pStyle w:val="Tekstpodstawowy"/>
                              <w:ind w:left="404"/>
                            </w:pPr>
                            <w:r>
                              <w:t>42.</w:t>
                            </w:r>
                          </w:p>
                          <w:p w14:paraId="30237834" w14:textId="77777777" w:rsidR="009373A5" w:rsidRDefault="009373A5" w:rsidP="009373A5">
                            <w:pPr>
                              <w:pStyle w:val="Tekstpodstawowy"/>
                              <w:spacing w:before="4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E5C0E6" id="Pole tekstowe 793" o:spid="_x0000_s1203" type="#_x0000_t202" style="position:absolute;margin-left:65.95pt;margin-top:101.1pt;width:40.2pt;height:60.4pt;z-index:-251467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" filled="f" stroked="f">
                <v:textbox inset="0,0,0,0">
                  <w:txbxContent>
                    <w:p w14:paraId="2A907D79" w14:textId="77777777" w:rsidR="009373A5" w:rsidRDefault="009373A5" w:rsidP="009373A5">
                      <w:pPr>
                        <w:pStyle w:val="Tekstpodstawowy"/>
                        <w:rPr>
                          <w:rFonts w:ascii="Times New Roman"/>
                          <w:sz w:val="20"/>
                        </w:rPr>
                      </w:pPr>
                    </w:p>
                    <w:p w14:paraId="042A45DB" w14:textId="77777777" w:rsidR="009373A5" w:rsidRDefault="009373A5" w:rsidP="009373A5">
                      <w:pPr>
                        <w:pStyle w:val="Tekstpodstawowy"/>
                        <w:spacing w:before="2"/>
                        <w:rPr>
                          <w:rFonts w:ascii="Times New Roman"/>
                          <w:sz w:val="23"/>
                        </w:rPr>
                      </w:pPr>
                    </w:p>
                    <w:p w14:paraId="64C68D31" w14:textId="77777777" w:rsidR="009373A5" w:rsidRDefault="009373A5" w:rsidP="009373A5">
                      <w:pPr>
                        <w:pStyle w:val="Tekstpodstawowy"/>
                        <w:ind w:left="404"/>
                      </w:pPr>
                      <w:r>
                        <w:t>42.</w:t>
                      </w:r>
                    </w:p>
                    <w:p w14:paraId="30237834" w14:textId="77777777" w:rsidR="009373A5" w:rsidRDefault="009373A5" w:rsidP="009373A5">
                      <w:pPr>
                        <w:pStyle w:val="Tekstpodstawowy"/>
                        <w:spacing w:before="4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1849728" behindDoc="1" locked="0" layoutInCell="1" allowOverlap="1" wp14:anchorId="4325FA04" wp14:editId="41C7A737">
                <wp:simplePos x="0" y="0"/>
                <wp:positionH relativeFrom="page">
                  <wp:posOffset>1348105</wp:posOffset>
                </wp:positionH>
                <wp:positionV relativeFrom="page">
                  <wp:posOffset>1283970</wp:posOffset>
                </wp:positionV>
                <wp:extent cx="2251710" cy="767080"/>
                <wp:effectExtent l="0" t="0" r="0" b="0"/>
                <wp:wrapNone/>
                <wp:docPr id="1600083430" name="Pole tekstowe 7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1710" cy="767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8339DA" w14:textId="77777777" w:rsidR="009373A5" w:rsidRDefault="009373A5" w:rsidP="009373A5">
                            <w:pPr>
                              <w:pStyle w:val="Tekstpodstawowy"/>
                              <w:spacing w:line="232" w:lineRule="auto"/>
                              <w:ind w:left="3" w:right="165"/>
                            </w:pPr>
                            <w:r>
                              <w:t>Tryb wentylacji wspomaganej ciśnieniem (tzw. Pressure Support) z automatycznym włączeniem wentylacji zapasowej po wystąpieniu alarmu bezdechu respiratora. Czułość wyzwalania przepływowego min. 0,2-10 l/min.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25FA04" id="Pole tekstowe 792" o:spid="_x0000_s1204" type="#_x0000_t202" style="position:absolute;margin-left:106.15pt;margin-top:101.1pt;width:177.3pt;height:60.4pt;z-index:-251466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" filled="f" stroked="f">
                <v:textbox inset="0,0,0,0">
                  <w:txbxContent>
                    <w:p w14:paraId="038339DA" w14:textId="77777777" w:rsidR="009373A5" w:rsidRDefault="009373A5" w:rsidP="009373A5">
                      <w:pPr>
                        <w:pStyle w:val="Tekstpodstawowy"/>
                        <w:spacing w:line="232" w:lineRule="auto"/>
                        <w:ind w:left="3" w:right="165"/>
                      </w:pPr>
                      <w:r>
                        <w:t>Tryb wentylacji wspomaganej ciśnieniem (tzw. Pressure Support) z automatycznym włączeniem wentylacji zapasowej po wystąpieniu alarmu bezdechu respiratora. Czułość wyzwalania przepływowego min. 0,2-10 l/min.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1850752" behindDoc="1" locked="0" layoutInCell="1" allowOverlap="1" wp14:anchorId="22F549B8" wp14:editId="6F34ED45">
                <wp:simplePos x="0" y="0"/>
                <wp:positionH relativeFrom="page">
                  <wp:posOffset>3599815</wp:posOffset>
                </wp:positionH>
                <wp:positionV relativeFrom="page">
                  <wp:posOffset>1283970</wp:posOffset>
                </wp:positionV>
                <wp:extent cx="721360" cy="767080"/>
                <wp:effectExtent l="0" t="0" r="0" b="0"/>
                <wp:wrapNone/>
                <wp:docPr id="51000797" name="Pole tekstowe 7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1360" cy="767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5EA060" w14:textId="77777777" w:rsidR="009373A5" w:rsidRDefault="009373A5" w:rsidP="009373A5">
                            <w:pPr>
                              <w:pStyle w:val="Tekstpodstawowy"/>
                              <w:spacing w:line="200" w:lineRule="exact"/>
                              <w:ind w:left="398" w:right="395"/>
                              <w:jc w:val="center"/>
                            </w:pPr>
                            <w:r>
                              <w:t>Tak</w:t>
                            </w:r>
                          </w:p>
                          <w:p w14:paraId="403B6CE6" w14:textId="77777777" w:rsidR="009373A5" w:rsidRDefault="009373A5" w:rsidP="009373A5">
                            <w:pPr>
                              <w:pStyle w:val="Tekstpodstawowy"/>
                              <w:spacing w:before="4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F549B8" id="Pole tekstowe 791" o:spid="_x0000_s1205" type="#_x0000_t202" style="position:absolute;margin-left:283.45pt;margin-top:101.1pt;width:56.8pt;height:60.4pt;z-index:-251465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" filled="f" stroked="f">
                <v:textbox inset="0,0,0,0">
                  <w:txbxContent>
                    <w:p w14:paraId="635EA060" w14:textId="77777777" w:rsidR="009373A5" w:rsidRDefault="009373A5" w:rsidP="009373A5">
                      <w:pPr>
                        <w:pStyle w:val="Tekstpodstawowy"/>
                        <w:spacing w:line="200" w:lineRule="exact"/>
                        <w:ind w:left="398" w:right="395"/>
                        <w:jc w:val="center"/>
                      </w:pPr>
                      <w:r>
                        <w:t>Tak</w:t>
                      </w:r>
                    </w:p>
                    <w:p w14:paraId="403B6CE6" w14:textId="77777777" w:rsidR="009373A5" w:rsidRDefault="009373A5" w:rsidP="009373A5">
                      <w:pPr>
                        <w:pStyle w:val="Tekstpodstawowy"/>
                        <w:spacing w:before="4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1851776" behindDoc="1" locked="0" layoutInCell="1" allowOverlap="1" wp14:anchorId="3719CF4B" wp14:editId="546F61DE">
                <wp:simplePos x="0" y="0"/>
                <wp:positionH relativeFrom="page">
                  <wp:posOffset>4320540</wp:posOffset>
                </wp:positionH>
                <wp:positionV relativeFrom="page">
                  <wp:posOffset>1283970</wp:posOffset>
                </wp:positionV>
                <wp:extent cx="2689225" cy="767080"/>
                <wp:effectExtent l="0" t="0" r="0" b="0"/>
                <wp:wrapNone/>
                <wp:docPr id="1140835467" name="Pole tekstowe 7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9225" cy="767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D5CBF0" w14:textId="77777777" w:rsidR="009373A5" w:rsidRDefault="009373A5" w:rsidP="009373A5">
                            <w:pPr>
                              <w:pStyle w:val="Tekstpodstawowy"/>
                              <w:spacing w:line="232" w:lineRule="auto"/>
                              <w:ind w:left="1"/>
                            </w:pPr>
                            <w:r>
                              <w:t>Tak. Tryb wentylacji wspomaganej ciśnieniem (tzw. Pressure Support) z automatycznym włączeniem wentylacji zapasowej po wystąpieniu alarmu bezdechu respiratora. Czułość wyzwalania przepływowego 0,2-10 l/min.</w:t>
                            </w:r>
                          </w:p>
                          <w:p w14:paraId="3EFDAEF9" w14:textId="77777777" w:rsidR="009373A5" w:rsidRDefault="009373A5" w:rsidP="009373A5">
                            <w:pPr>
                              <w:pStyle w:val="Tekstpodstawowy"/>
                              <w:spacing w:before="4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19CF4B" id="Pole tekstowe 790" o:spid="_x0000_s1206" type="#_x0000_t202" style="position:absolute;margin-left:340.2pt;margin-top:101.1pt;width:211.75pt;height:60.4pt;z-index:-251464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" filled="f" stroked="f">
                <v:textbox inset="0,0,0,0">
                  <w:txbxContent>
                    <w:p w14:paraId="62D5CBF0" w14:textId="77777777" w:rsidR="009373A5" w:rsidRDefault="009373A5" w:rsidP="009373A5">
                      <w:pPr>
                        <w:pStyle w:val="Tekstpodstawowy"/>
                        <w:spacing w:line="232" w:lineRule="auto"/>
                        <w:ind w:left="1"/>
                      </w:pPr>
                      <w:r>
                        <w:t>Tak. Tryb wentylacji wspomaganej ciśnieniem (tzw. Pressure Support) z automatycznym włączeniem wentylacji zapasowej po wystąpieniu alarmu bezdechu respiratora. Czułość wyzwalania przepływowego 0,2-10 l/min.</w:t>
                      </w:r>
                    </w:p>
                    <w:p w14:paraId="3EFDAEF9" w14:textId="77777777" w:rsidR="009373A5" w:rsidRDefault="009373A5" w:rsidP="009373A5">
                      <w:pPr>
                        <w:pStyle w:val="Tekstpodstawowy"/>
                        <w:spacing w:before="4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1852800" behindDoc="1" locked="0" layoutInCell="1" allowOverlap="1" wp14:anchorId="7432339B" wp14:editId="57C8C784">
                <wp:simplePos x="0" y="0"/>
                <wp:positionH relativeFrom="page">
                  <wp:posOffset>837565</wp:posOffset>
                </wp:positionH>
                <wp:positionV relativeFrom="page">
                  <wp:posOffset>2051050</wp:posOffset>
                </wp:positionV>
                <wp:extent cx="510540" cy="129540"/>
                <wp:effectExtent l="0" t="0" r="0" b="0"/>
                <wp:wrapNone/>
                <wp:docPr id="2131536743" name="Pole tekstowe 7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540" cy="129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11A236" w14:textId="77777777" w:rsidR="009373A5" w:rsidRDefault="009373A5" w:rsidP="009373A5">
                            <w:pPr>
                              <w:pStyle w:val="Tekstpodstawowy"/>
                              <w:spacing w:line="203" w:lineRule="exact"/>
                              <w:ind w:left="404"/>
                            </w:pPr>
                            <w:r>
                              <w:t>43.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32339B" id="Pole tekstowe 789" o:spid="_x0000_s1207" type="#_x0000_t202" style="position:absolute;margin-left:65.95pt;margin-top:161.5pt;width:40.2pt;height:10.2pt;z-index:-251463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" filled="f" stroked="f">
                <v:textbox inset="0,0,0,0">
                  <w:txbxContent>
                    <w:p w14:paraId="7E11A236" w14:textId="77777777" w:rsidR="009373A5" w:rsidRDefault="009373A5" w:rsidP="009373A5">
                      <w:pPr>
                        <w:pStyle w:val="Tekstpodstawowy"/>
                        <w:spacing w:line="203" w:lineRule="exact"/>
                        <w:ind w:left="404"/>
                      </w:pPr>
                      <w:r>
                        <w:t>43.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1853824" behindDoc="1" locked="0" layoutInCell="1" allowOverlap="1" wp14:anchorId="44F2A676" wp14:editId="110EBB56">
                <wp:simplePos x="0" y="0"/>
                <wp:positionH relativeFrom="page">
                  <wp:posOffset>1348105</wp:posOffset>
                </wp:positionH>
                <wp:positionV relativeFrom="page">
                  <wp:posOffset>2051050</wp:posOffset>
                </wp:positionV>
                <wp:extent cx="2251710" cy="129540"/>
                <wp:effectExtent l="0" t="0" r="0" b="0"/>
                <wp:wrapNone/>
                <wp:docPr id="526967542" name="Pole tekstowe 7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1710" cy="129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2528E1" w14:textId="77777777" w:rsidR="009373A5" w:rsidRDefault="009373A5" w:rsidP="009373A5">
                            <w:pPr>
                              <w:pStyle w:val="Tekstpodstawowy"/>
                              <w:spacing w:line="203" w:lineRule="exact"/>
                              <w:ind w:left="3"/>
                            </w:pPr>
                            <w:r>
                              <w:t>Tryb wentylacji CPAP+PSV.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F2A676" id="Pole tekstowe 788" o:spid="_x0000_s1208" type="#_x0000_t202" style="position:absolute;margin-left:106.15pt;margin-top:161.5pt;width:177.3pt;height:10.2pt;z-index:-251462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" filled="f" stroked="f">
                <v:textbox inset="0,0,0,0">
                  <w:txbxContent>
                    <w:p w14:paraId="702528E1" w14:textId="77777777" w:rsidR="009373A5" w:rsidRDefault="009373A5" w:rsidP="009373A5">
                      <w:pPr>
                        <w:pStyle w:val="Tekstpodstawowy"/>
                        <w:spacing w:line="203" w:lineRule="exact"/>
                        <w:ind w:left="3"/>
                      </w:pPr>
                      <w:r>
                        <w:t>Tryb wentylacji CPAP+PSV.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1854848" behindDoc="1" locked="0" layoutInCell="1" allowOverlap="1" wp14:anchorId="2BE8DF1A" wp14:editId="45E2D2EC">
                <wp:simplePos x="0" y="0"/>
                <wp:positionH relativeFrom="page">
                  <wp:posOffset>3599815</wp:posOffset>
                </wp:positionH>
                <wp:positionV relativeFrom="page">
                  <wp:posOffset>2051050</wp:posOffset>
                </wp:positionV>
                <wp:extent cx="721360" cy="129540"/>
                <wp:effectExtent l="0" t="0" r="0" b="0"/>
                <wp:wrapNone/>
                <wp:docPr id="1658096482" name="Pole tekstowe 7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1360" cy="129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FF329C" w14:textId="77777777" w:rsidR="009373A5" w:rsidRDefault="009373A5" w:rsidP="009373A5">
                            <w:pPr>
                              <w:pStyle w:val="Tekstpodstawowy"/>
                              <w:spacing w:line="203" w:lineRule="exact"/>
                              <w:ind w:left="398" w:right="395"/>
                              <w:jc w:val="center"/>
                            </w:pPr>
                            <w:r>
                              <w:t>Tak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E8DF1A" id="Pole tekstowe 787" o:spid="_x0000_s1209" type="#_x0000_t202" style="position:absolute;margin-left:283.45pt;margin-top:161.5pt;width:56.8pt;height:10.2pt;z-index:-251461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" filled="f" stroked="f">
                <v:textbox inset="0,0,0,0">
                  <w:txbxContent>
                    <w:p w14:paraId="3DFF329C" w14:textId="77777777" w:rsidR="009373A5" w:rsidRDefault="009373A5" w:rsidP="009373A5">
                      <w:pPr>
                        <w:pStyle w:val="Tekstpodstawowy"/>
                        <w:spacing w:line="203" w:lineRule="exact"/>
                        <w:ind w:left="398" w:right="395"/>
                        <w:jc w:val="center"/>
                      </w:pPr>
                      <w:r>
                        <w:t>Tak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1855872" behindDoc="1" locked="0" layoutInCell="1" allowOverlap="1" wp14:anchorId="1FC3A0F2" wp14:editId="2D7F2F06">
                <wp:simplePos x="0" y="0"/>
                <wp:positionH relativeFrom="page">
                  <wp:posOffset>4320540</wp:posOffset>
                </wp:positionH>
                <wp:positionV relativeFrom="page">
                  <wp:posOffset>2051050</wp:posOffset>
                </wp:positionV>
                <wp:extent cx="2689225" cy="129540"/>
                <wp:effectExtent l="0" t="0" r="0" b="0"/>
                <wp:wrapNone/>
                <wp:docPr id="1642814883" name="Pole tekstowe 7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9225" cy="129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F6D2B3" w14:textId="77777777" w:rsidR="009373A5" w:rsidRDefault="009373A5" w:rsidP="009373A5">
                            <w:pPr>
                              <w:pStyle w:val="Tekstpodstawowy"/>
                              <w:spacing w:line="203" w:lineRule="exact"/>
                              <w:ind w:left="1"/>
                            </w:pPr>
                            <w:r>
                              <w:t>Tak. Tryb wentylacji CPAP+PSV.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C3A0F2" id="Pole tekstowe 786" o:spid="_x0000_s1210" type="#_x0000_t202" style="position:absolute;margin-left:340.2pt;margin-top:161.5pt;width:211.75pt;height:10.2pt;z-index:-251460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" filled="f" stroked="f">
                <v:textbox inset="0,0,0,0">
                  <w:txbxContent>
                    <w:p w14:paraId="3CF6D2B3" w14:textId="77777777" w:rsidR="009373A5" w:rsidRDefault="009373A5" w:rsidP="009373A5">
                      <w:pPr>
                        <w:pStyle w:val="Tekstpodstawowy"/>
                        <w:spacing w:line="203" w:lineRule="exact"/>
                        <w:ind w:left="1"/>
                      </w:pPr>
                      <w:r>
                        <w:t>Tak. Tryb wentylacji CPAP+PSV.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1856896" behindDoc="1" locked="0" layoutInCell="1" allowOverlap="1" wp14:anchorId="2F0215BE" wp14:editId="423D0434">
                <wp:simplePos x="0" y="0"/>
                <wp:positionH relativeFrom="page">
                  <wp:posOffset>837565</wp:posOffset>
                </wp:positionH>
                <wp:positionV relativeFrom="page">
                  <wp:posOffset>2180590</wp:posOffset>
                </wp:positionV>
                <wp:extent cx="510540" cy="129540"/>
                <wp:effectExtent l="0" t="0" r="0" b="0"/>
                <wp:wrapNone/>
                <wp:docPr id="480388178" name="Pole tekstowe 7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540" cy="129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6D7167" w14:textId="77777777" w:rsidR="009373A5" w:rsidRDefault="009373A5" w:rsidP="009373A5">
                            <w:pPr>
                              <w:pStyle w:val="Tekstpodstawowy"/>
                              <w:spacing w:line="203" w:lineRule="exact"/>
                              <w:ind w:left="404"/>
                            </w:pPr>
                            <w:r>
                              <w:t>44.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0215BE" id="Pole tekstowe 785" o:spid="_x0000_s1211" type="#_x0000_t202" style="position:absolute;margin-left:65.95pt;margin-top:171.7pt;width:40.2pt;height:10.2pt;z-index:-251459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" filled="f" stroked="f">
                <v:textbox inset="0,0,0,0">
                  <w:txbxContent>
                    <w:p w14:paraId="206D7167" w14:textId="77777777" w:rsidR="009373A5" w:rsidRDefault="009373A5" w:rsidP="009373A5">
                      <w:pPr>
                        <w:pStyle w:val="Tekstpodstawowy"/>
                        <w:spacing w:line="203" w:lineRule="exact"/>
                        <w:ind w:left="404"/>
                      </w:pPr>
                      <w:r>
                        <w:t>44.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1857920" behindDoc="1" locked="0" layoutInCell="1" allowOverlap="1" wp14:anchorId="7E08EBD7" wp14:editId="3B6B2DD9">
                <wp:simplePos x="0" y="0"/>
                <wp:positionH relativeFrom="page">
                  <wp:posOffset>1348105</wp:posOffset>
                </wp:positionH>
                <wp:positionV relativeFrom="page">
                  <wp:posOffset>2180590</wp:posOffset>
                </wp:positionV>
                <wp:extent cx="2251710" cy="129540"/>
                <wp:effectExtent l="0" t="0" r="0" b="0"/>
                <wp:wrapNone/>
                <wp:docPr id="835099421" name="Pole tekstowe 7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1710" cy="129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68C0D7" w14:textId="77777777" w:rsidR="009373A5" w:rsidRDefault="009373A5" w:rsidP="009373A5">
                            <w:pPr>
                              <w:pStyle w:val="Tekstpodstawowy"/>
                              <w:spacing w:line="203" w:lineRule="exact"/>
                              <w:ind w:left="3"/>
                            </w:pPr>
                            <w:r>
                              <w:t>Tryb wentylacji ręczny.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08EBD7" id="Pole tekstowe 784" o:spid="_x0000_s1212" type="#_x0000_t202" style="position:absolute;margin-left:106.15pt;margin-top:171.7pt;width:177.3pt;height:10.2pt;z-index:-251458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" filled="f" stroked="f">
                <v:textbox inset="0,0,0,0">
                  <w:txbxContent>
                    <w:p w14:paraId="3768C0D7" w14:textId="77777777" w:rsidR="009373A5" w:rsidRDefault="009373A5" w:rsidP="009373A5">
                      <w:pPr>
                        <w:pStyle w:val="Tekstpodstawowy"/>
                        <w:spacing w:line="203" w:lineRule="exact"/>
                        <w:ind w:left="3"/>
                      </w:pPr>
                      <w:r>
                        <w:t>Tryb wentylacji ręczny.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1858944" behindDoc="1" locked="0" layoutInCell="1" allowOverlap="1" wp14:anchorId="374CA4CC" wp14:editId="05B66E7F">
                <wp:simplePos x="0" y="0"/>
                <wp:positionH relativeFrom="page">
                  <wp:posOffset>3599815</wp:posOffset>
                </wp:positionH>
                <wp:positionV relativeFrom="page">
                  <wp:posOffset>2180590</wp:posOffset>
                </wp:positionV>
                <wp:extent cx="721360" cy="129540"/>
                <wp:effectExtent l="0" t="0" r="0" b="0"/>
                <wp:wrapNone/>
                <wp:docPr id="526594917" name="Pole tekstowe 7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1360" cy="129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C48635" w14:textId="77777777" w:rsidR="009373A5" w:rsidRDefault="009373A5" w:rsidP="009373A5">
                            <w:pPr>
                              <w:pStyle w:val="Tekstpodstawowy"/>
                              <w:spacing w:line="203" w:lineRule="exact"/>
                              <w:ind w:left="398" w:right="395"/>
                              <w:jc w:val="center"/>
                            </w:pPr>
                            <w:r>
                              <w:t>Tak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4CA4CC" id="Pole tekstowe 783" o:spid="_x0000_s1213" type="#_x0000_t202" style="position:absolute;margin-left:283.45pt;margin-top:171.7pt;width:56.8pt;height:10.2pt;z-index:-251457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" filled="f" stroked="f">
                <v:textbox inset="0,0,0,0">
                  <w:txbxContent>
                    <w:p w14:paraId="41C48635" w14:textId="77777777" w:rsidR="009373A5" w:rsidRDefault="009373A5" w:rsidP="009373A5">
                      <w:pPr>
                        <w:pStyle w:val="Tekstpodstawowy"/>
                        <w:spacing w:line="203" w:lineRule="exact"/>
                        <w:ind w:left="398" w:right="395"/>
                        <w:jc w:val="center"/>
                      </w:pPr>
                      <w:r>
                        <w:t>Tak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1859968" behindDoc="1" locked="0" layoutInCell="1" allowOverlap="1" wp14:anchorId="125AEC2C" wp14:editId="1B9993DA">
                <wp:simplePos x="0" y="0"/>
                <wp:positionH relativeFrom="page">
                  <wp:posOffset>4320540</wp:posOffset>
                </wp:positionH>
                <wp:positionV relativeFrom="page">
                  <wp:posOffset>2180590</wp:posOffset>
                </wp:positionV>
                <wp:extent cx="2689225" cy="129540"/>
                <wp:effectExtent l="0" t="0" r="0" b="0"/>
                <wp:wrapNone/>
                <wp:docPr id="831459215" name="Pole tekstowe 7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9225" cy="129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F59FA6" w14:textId="77777777" w:rsidR="009373A5" w:rsidRDefault="009373A5" w:rsidP="009373A5">
                            <w:pPr>
                              <w:pStyle w:val="Tekstpodstawowy"/>
                              <w:spacing w:line="203" w:lineRule="exact"/>
                              <w:ind w:left="1"/>
                            </w:pPr>
                            <w:r>
                              <w:t>Tak. Tryb wentylacji ręczny.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5AEC2C" id="Pole tekstowe 782" o:spid="_x0000_s1214" type="#_x0000_t202" style="position:absolute;margin-left:340.2pt;margin-top:171.7pt;width:211.75pt;height:10.2pt;z-index:-251456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" filled="f" stroked="f">
                <v:textbox inset="0,0,0,0">
                  <w:txbxContent>
                    <w:p w14:paraId="3BF59FA6" w14:textId="77777777" w:rsidR="009373A5" w:rsidRDefault="009373A5" w:rsidP="009373A5">
                      <w:pPr>
                        <w:pStyle w:val="Tekstpodstawowy"/>
                        <w:spacing w:line="203" w:lineRule="exact"/>
                        <w:ind w:left="1"/>
                      </w:pPr>
                      <w:r>
                        <w:t>Tak. Tryb wentylacji ręczny.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1860992" behindDoc="1" locked="0" layoutInCell="1" allowOverlap="1" wp14:anchorId="45230117" wp14:editId="020DDE31">
                <wp:simplePos x="0" y="0"/>
                <wp:positionH relativeFrom="page">
                  <wp:posOffset>837565</wp:posOffset>
                </wp:positionH>
                <wp:positionV relativeFrom="page">
                  <wp:posOffset>2310130</wp:posOffset>
                </wp:positionV>
                <wp:extent cx="510540" cy="1022985"/>
                <wp:effectExtent l="0" t="0" r="0" b="0"/>
                <wp:wrapNone/>
                <wp:docPr id="1877298285" name="Pole tekstowe 7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540" cy="1022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CAB8AA" w14:textId="77777777" w:rsidR="009373A5" w:rsidRDefault="009373A5" w:rsidP="009373A5">
                            <w:pPr>
                              <w:pStyle w:val="Tekstpodstawowy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  <w:p w14:paraId="051B248F" w14:textId="77777777" w:rsidR="009373A5" w:rsidRDefault="009373A5" w:rsidP="009373A5">
                            <w:pPr>
                              <w:pStyle w:val="Tekstpodstawowy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  <w:p w14:paraId="7D562A68" w14:textId="77777777" w:rsidR="009373A5" w:rsidRDefault="009373A5" w:rsidP="009373A5">
                            <w:pPr>
                              <w:pStyle w:val="Tekstpodstawowy"/>
                              <w:spacing w:before="6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  <w:p w14:paraId="6DA5DB47" w14:textId="77777777" w:rsidR="009373A5" w:rsidRDefault="009373A5" w:rsidP="009373A5">
                            <w:pPr>
                              <w:pStyle w:val="Tekstpodstawowy"/>
                              <w:ind w:left="404"/>
                            </w:pPr>
                            <w:r>
                              <w:t>45.</w:t>
                            </w:r>
                          </w:p>
                          <w:p w14:paraId="0EDA2A9B" w14:textId="77777777" w:rsidR="009373A5" w:rsidRDefault="009373A5" w:rsidP="009373A5">
                            <w:pPr>
                              <w:pStyle w:val="Tekstpodstawowy"/>
                              <w:spacing w:before="4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230117" id="Pole tekstowe 781" o:spid="_x0000_s1215" type="#_x0000_t202" style="position:absolute;margin-left:65.95pt;margin-top:181.9pt;width:40.2pt;height:80.55pt;z-index:-251455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" filled="f" stroked="f">
                <v:textbox inset="0,0,0,0">
                  <w:txbxContent>
                    <w:p w14:paraId="1DCAB8AA" w14:textId="77777777" w:rsidR="009373A5" w:rsidRDefault="009373A5" w:rsidP="009373A5">
                      <w:pPr>
                        <w:pStyle w:val="Tekstpodstawowy"/>
                        <w:rPr>
                          <w:rFonts w:ascii="Times New Roman"/>
                          <w:sz w:val="20"/>
                        </w:rPr>
                      </w:pPr>
                    </w:p>
                    <w:p w14:paraId="051B248F" w14:textId="77777777" w:rsidR="009373A5" w:rsidRDefault="009373A5" w:rsidP="009373A5">
                      <w:pPr>
                        <w:pStyle w:val="Tekstpodstawowy"/>
                        <w:rPr>
                          <w:rFonts w:ascii="Times New Roman"/>
                          <w:sz w:val="20"/>
                        </w:rPr>
                      </w:pPr>
                    </w:p>
                    <w:p w14:paraId="7D562A68" w14:textId="77777777" w:rsidR="009373A5" w:rsidRDefault="009373A5" w:rsidP="009373A5">
                      <w:pPr>
                        <w:pStyle w:val="Tekstpodstawowy"/>
                        <w:spacing w:before="6"/>
                        <w:rPr>
                          <w:rFonts w:ascii="Times New Roman"/>
                          <w:sz w:val="20"/>
                        </w:rPr>
                      </w:pPr>
                    </w:p>
                    <w:p w14:paraId="6DA5DB47" w14:textId="77777777" w:rsidR="009373A5" w:rsidRDefault="009373A5" w:rsidP="009373A5">
                      <w:pPr>
                        <w:pStyle w:val="Tekstpodstawowy"/>
                        <w:ind w:left="404"/>
                      </w:pPr>
                      <w:r>
                        <w:t>45.</w:t>
                      </w:r>
                    </w:p>
                    <w:p w14:paraId="0EDA2A9B" w14:textId="77777777" w:rsidR="009373A5" w:rsidRDefault="009373A5" w:rsidP="009373A5">
                      <w:pPr>
                        <w:pStyle w:val="Tekstpodstawowy"/>
                        <w:spacing w:before="4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1862016" behindDoc="1" locked="0" layoutInCell="1" allowOverlap="1" wp14:anchorId="6AEDB688" wp14:editId="42F5D5E5">
                <wp:simplePos x="0" y="0"/>
                <wp:positionH relativeFrom="page">
                  <wp:posOffset>1348105</wp:posOffset>
                </wp:positionH>
                <wp:positionV relativeFrom="page">
                  <wp:posOffset>2310130</wp:posOffset>
                </wp:positionV>
                <wp:extent cx="2251710" cy="1022985"/>
                <wp:effectExtent l="0" t="0" r="0" b="0"/>
                <wp:wrapNone/>
                <wp:docPr id="433920109" name="Pole tekstowe 7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1710" cy="1022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426634" w14:textId="77777777" w:rsidR="009373A5" w:rsidRDefault="009373A5" w:rsidP="009373A5">
                            <w:pPr>
                              <w:pStyle w:val="Tekstpodstawowy"/>
                              <w:spacing w:line="232" w:lineRule="auto"/>
                              <w:ind w:left="3" w:right="21"/>
                            </w:pPr>
                            <w:r>
                              <w:t>Aparat wyposażony w tryb pracy w krążeniu pozaustrojowym, zapewniający co najmniej wentylację mechaniczną w krążeniu pozaustrojowym z zawieszeniem alarmów objętości, bezdechu, częstości oddechów i CO2, z informacją na ekranie respiratora o włączonym trybie pracy w krążeniu pozaustrojowym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EDB688" id="Pole tekstowe 780" o:spid="_x0000_s1216" type="#_x0000_t202" style="position:absolute;margin-left:106.15pt;margin-top:181.9pt;width:177.3pt;height:80.55pt;z-index:-251454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" filled="f" stroked="f">
                <v:textbox inset="0,0,0,0">
                  <w:txbxContent>
                    <w:p w14:paraId="5F426634" w14:textId="77777777" w:rsidR="009373A5" w:rsidRDefault="009373A5" w:rsidP="009373A5">
                      <w:pPr>
                        <w:pStyle w:val="Tekstpodstawowy"/>
                        <w:spacing w:line="232" w:lineRule="auto"/>
                        <w:ind w:left="3" w:right="21"/>
                      </w:pPr>
                      <w:r>
                        <w:t>Aparat wyposażony w tryb pracy w krążeniu pozaustrojowym, zapewniający co najmniej wentylację mechaniczną w krążeniu pozaustrojowym z zawieszeniem alarmów objętości, bezdechu, częstości oddechów i CO2, z informacją na ekranie respiratora o włączonym trybie pracy w krążeniu pozaustrojowym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1863040" behindDoc="1" locked="0" layoutInCell="1" allowOverlap="1" wp14:anchorId="3C805DD1" wp14:editId="29F05A6A">
                <wp:simplePos x="0" y="0"/>
                <wp:positionH relativeFrom="page">
                  <wp:posOffset>3599815</wp:posOffset>
                </wp:positionH>
                <wp:positionV relativeFrom="page">
                  <wp:posOffset>2310130</wp:posOffset>
                </wp:positionV>
                <wp:extent cx="721360" cy="1022985"/>
                <wp:effectExtent l="0" t="0" r="0" b="0"/>
                <wp:wrapNone/>
                <wp:docPr id="2098562925" name="Pole tekstowe 7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1360" cy="1022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4AA0C1" w14:textId="77777777" w:rsidR="009373A5" w:rsidRDefault="009373A5" w:rsidP="009373A5">
                            <w:pPr>
                              <w:pStyle w:val="Tekstpodstawowy"/>
                              <w:spacing w:line="200" w:lineRule="exact"/>
                              <w:ind w:left="398" w:right="395"/>
                              <w:jc w:val="center"/>
                            </w:pPr>
                            <w:r>
                              <w:t>Tak</w:t>
                            </w:r>
                          </w:p>
                          <w:p w14:paraId="1D0600EE" w14:textId="77777777" w:rsidR="009373A5" w:rsidRDefault="009373A5" w:rsidP="009373A5">
                            <w:pPr>
                              <w:pStyle w:val="Tekstpodstawowy"/>
                              <w:spacing w:before="4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805DD1" id="Pole tekstowe 779" o:spid="_x0000_s1217" type="#_x0000_t202" style="position:absolute;margin-left:283.45pt;margin-top:181.9pt;width:56.8pt;height:80.55pt;z-index:-251453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" filled="f" stroked="f">
                <v:textbox inset="0,0,0,0">
                  <w:txbxContent>
                    <w:p w14:paraId="6F4AA0C1" w14:textId="77777777" w:rsidR="009373A5" w:rsidRDefault="009373A5" w:rsidP="009373A5">
                      <w:pPr>
                        <w:pStyle w:val="Tekstpodstawowy"/>
                        <w:spacing w:line="200" w:lineRule="exact"/>
                        <w:ind w:left="398" w:right="395"/>
                        <w:jc w:val="center"/>
                      </w:pPr>
                      <w:r>
                        <w:t>Tak</w:t>
                      </w:r>
                    </w:p>
                    <w:p w14:paraId="1D0600EE" w14:textId="77777777" w:rsidR="009373A5" w:rsidRDefault="009373A5" w:rsidP="009373A5">
                      <w:pPr>
                        <w:pStyle w:val="Tekstpodstawowy"/>
                        <w:spacing w:before="4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1864064" behindDoc="1" locked="0" layoutInCell="1" allowOverlap="1" wp14:anchorId="239BEFAC" wp14:editId="0FDF823A">
                <wp:simplePos x="0" y="0"/>
                <wp:positionH relativeFrom="page">
                  <wp:posOffset>4320540</wp:posOffset>
                </wp:positionH>
                <wp:positionV relativeFrom="page">
                  <wp:posOffset>2310130</wp:posOffset>
                </wp:positionV>
                <wp:extent cx="2689225" cy="1022985"/>
                <wp:effectExtent l="0" t="0" r="0" b="0"/>
                <wp:wrapNone/>
                <wp:docPr id="993412687" name="Pole tekstowe 7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9225" cy="1022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4F05F6" w14:textId="77777777" w:rsidR="009373A5" w:rsidRDefault="009373A5" w:rsidP="009373A5">
                            <w:pPr>
                              <w:pStyle w:val="Tekstpodstawowy"/>
                              <w:spacing w:line="232" w:lineRule="auto"/>
                              <w:ind w:left="1"/>
                            </w:pPr>
                            <w:r>
                              <w:t>Tak. Aparat wyposażony w tryb pracy w krążeniu pozaustrojowym, zapewniający wentylację mechaniczną w krążeniu pozaustrojowym z zawieszeniem alarmów objętości, bezdechu,</w:t>
                            </w:r>
                          </w:p>
                          <w:p w14:paraId="0CA48C41" w14:textId="77777777" w:rsidR="009373A5" w:rsidRDefault="009373A5" w:rsidP="009373A5">
                            <w:pPr>
                              <w:pStyle w:val="Tekstpodstawowy"/>
                              <w:spacing w:line="232" w:lineRule="auto"/>
                              <w:ind w:left="1"/>
                            </w:pPr>
                            <w:r>
                              <w:t>częstości oddechów i CO2, z informacją na ekranie respiratora o włączonym trybie pracy w krążeniu pozaustrojowym</w:t>
                            </w:r>
                          </w:p>
                          <w:p w14:paraId="1FA563F2" w14:textId="77777777" w:rsidR="009373A5" w:rsidRDefault="009373A5" w:rsidP="009373A5">
                            <w:pPr>
                              <w:pStyle w:val="Tekstpodstawowy"/>
                              <w:spacing w:before="4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9BEFAC" id="Pole tekstowe 778" o:spid="_x0000_s1218" type="#_x0000_t202" style="position:absolute;margin-left:340.2pt;margin-top:181.9pt;width:211.75pt;height:80.55pt;z-index:-251452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" filled="f" stroked="f">
                <v:textbox inset="0,0,0,0">
                  <w:txbxContent>
                    <w:p w14:paraId="624F05F6" w14:textId="77777777" w:rsidR="009373A5" w:rsidRDefault="009373A5" w:rsidP="009373A5">
                      <w:pPr>
                        <w:pStyle w:val="Tekstpodstawowy"/>
                        <w:spacing w:line="232" w:lineRule="auto"/>
                        <w:ind w:left="1"/>
                      </w:pPr>
                      <w:r>
                        <w:t>Tak. Aparat wyposażony w tryb pracy w krążeniu pozaustrojowym, zapewniający wentylację mechaniczną w krążeniu pozaustrojowym z zawieszeniem alarmów objętości, bezdechu,</w:t>
                      </w:r>
                    </w:p>
                    <w:p w14:paraId="0CA48C41" w14:textId="77777777" w:rsidR="009373A5" w:rsidRDefault="009373A5" w:rsidP="009373A5">
                      <w:pPr>
                        <w:pStyle w:val="Tekstpodstawowy"/>
                        <w:spacing w:line="232" w:lineRule="auto"/>
                        <w:ind w:left="1"/>
                      </w:pPr>
                      <w:r>
                        <w:t>częstości oddechów i CO2, z informacją na ekranie respiratora o włączonym trybie pracy w krążeniu pozaustrojowym</w:t>
                      </w:r>
                    </w:p>
                    <w:p w14:paraId="1FA563F2" w14:textId="77777777" w:rsidR="009373A5" w:rsidRDefault="009373A5" w:rsidP="009373A5">
                      <w:pPr>
                        <w:pStyle w:val="Tekstpodstawowy"/>
                        <w:spacing w:before="4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1865088" behindDoc="1" locked="0" layoutInCell="1" allowOverlap="1" wp14:anchorId="30465DAC" wp14:editId="350516C8">
                <wp:simplePos x="0" y="0"/>
                <wp:positionH relativeFrom="page">
                  <wp:posOffset>837565</wp:posOffset>
                </wp:positionH>
                <wp:positionV relativeFrom="page">
                  <wp:posOffset>3332480</wp:posOffset>
                </wp:positionV>
                <wp:extent cx="510540" cy="384810"/>
                <wp:effectExtent l="0" t="0" r="0" b="0"/>
                <wp:wrapNone/>
                <wp:docPr id="1939932490" name="Pole tekstowe 7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540" cy="384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953796" w14:textId="77777777" w:rsidR="009373A5" w:rsidRDefault="009373A5" w:rsidP="009373A5">
                            <w:pPr>
                              <w:pStyle w:val="Tekstpodstawowy"/>
                              <w:spacing w:before="11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  <w:p w14:paraId="248242E5" w14:textId="77777777" w:rsidR="009373A5" w:rsidRDefault="009373A5" w:rsidP="009373A5">
                            <w:pPr>
                              <w:pStyle w:val="Tekstpodstawowy"/>
                              <w:ind w:left="404"/>
                            </w:pPr>
                            <w:r>
                              <w:t>46.</w:t>
                            </w:r>
                          </w:p>
                          <w:p w14:paraId="344D1705" w14:textId="77777777" w:rsidR="009373A5" w:rsidRDefault="009373A5" w:rsidP="009373A5">
                            <w:pPr>
                              <w:pStyle w:val="Tekstpodstawowy"/>
                              <w:spacing w:before="4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465DAC" id="Pole tekstowe 777" o:spid="_x0000_s1219" type="#_x0000_t202" style="position:absolute;margin-left:65.95pt;margin-top:262.4pt;width:40.2pt;height:30.3pt;z-index:-251451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" filled="f" stroked="f">
                <v:textbox inset="0,0,0,0">
                  <w:txbxContent>
                    <w:p w14:paraId="11953796" w14:textId="77777777" w:rsidR="009373A5" w:rsidRDefault="009373A5" w:rsidP="009373A5">
                      <w:pPr>
                        <w:pStyle w:val="Tekstpodstawowy"/>
                        <w:spacing w:before="11"/>
                        <w:rPr>
                          <w:rFonts w:ascii="Times New Roman"/>
                          <w:sz w:val="16"/>
                        </w:rPr>
                      </w:pPr>
                    </w:p>
                    <w:p w14:paraId="248242E5" w14:textId="77777777" w:rsidR="009373A5" w:rsidRDefault="009373A5" w:rsidP="009373A5">
                      <w:pPr>
                        <w:pStyle w:val="Tekstpodstawowy"/>
                        <w:ind w:left="404"/>
                      </w:pPr>
                      <w:r>
                        <w:t>46.</w:t>
                      </w:r>
                    </w:p>
                    <w:p w14:paraId="344D1705" w14:textId="77777777" w:rsidR="009373A5" w:rsidRDefault="009373A5" w:rsidP="009373A5">
                      <w:pPr>
                        <w:pStyle w:val="Tekstpodstawowy"/>
                        <w:spacing w:before="4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1866112" behindDoc="1" locked="0" layoutInCell="1" allowOverlap="1" wp14:anchorId="16844E34" wp14:editId="38686488">
                <wp:simplePos x="0" y="0"/>
                <wp:positionH relativeFrom="page">
                  <wp:posOffset>1348105</wp:posOffset>
                </wp:positionH>
                <wp:positionV relativeFrom="page">
                  <wp:posOffset>3332480</wp:posOffset>
                </wp:positionV>
                <wp:extent cx="2251710" cy="384810"/>
                <wp:effectExtent l="0" t="0" r="0" b="0"/>
                <wp:wrapNone/>
                <wp:docPr id="778872290" name="Pole tekstowe 7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1710" cy="384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462E9B" w14:textId="77777777" w:rsidR="009373A5" w:rsidRDefault="009373A5" w:rsidP="009373A5">
                            <w:pPr>
                              <w:pStyle w:val="Tekstpodstawowy"/>
                              <w:spacing w:line="232" w:lineRule="auto"/>
                              <w:ind w:left="3" w:right="181"/>
                            </w:pPr>
                            <w:r>
                              <w:t>Pauza w przepływie gazów minimum do 1 min. w trybie wentylacji ręcznej i mechanicznej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844E34" id="Pole tekstowe 776" o:spid="_x0000_s1220" type="#_x0000_t202" style="position:absolute;margin-left:106.15pt;margin-top:262.4pt;width:177.3pt;height:30.3pt;z-index:-251450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" filled="f" stroked="f">
                <v:textbox inset="0,0,0,0">
                  <w:txbxContent>
                    <w:p w14:paraId="16462E9B" w14:textId="77777777" w:rsidR="009373A5" w:rsidRDefault="009373A5" w:rsidP="009373A5">
                      <w:pPr>
                        <w:pStyle w:val="Tekstpodstawowy"/>
                        <w:spacing w:line="232" w:lineRule="auto"/>
                        <w:ind w:left="3" w:right="181"/>
                      </w:pPr>
                      <w:r>
                        <w:t>Pauza w przepływie gazów minimum do 1 min. w trybie wentylacji ręcznej i mechanicznej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1867136" behindDoc="1" locked="0" layoutInCell="1" allowOverlap="1" wp14:anchorId="6CB8D5A3" wp14:editId="35553582">
                <wp:simplePos x="0" y="0"/>
                <wp:positionH relativeFrom="page">
                  <wp:posOffset>3599815</wp:posOffset>
                </wp:positionH>
                <wp:positionV relativeFrom="page">
                  <wp:posOffset>3332480</wp:posOffset>
                </wp:positionV>
                <wp:extent cx="721360" cy="384810"/>
                <wp:effectExtent l="0" t="0" r="0" b="0"/>
                <wp:wrapNone/>
                <wp:docPr id="1955439703" name="Pole tekstowe 7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1360" cy="384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B87039" w14:textId="77777777" w:rsidR="009373A5" w:rsidRDefault="009373A5" w:rsidP="009373A5">
                            <w:pPr>
                              <w:pStyle w:val="Tekstpodstawowy"/>
                              <w:spacing w:line="201" w:lineRule="exact"/>
                              <w:ind w:left="398" w:right="395"/>
                              <w:jc w:val="center"/>
                            </w:pPr>
                            <w:r>
                              <w:t>Tak</w:t>
                            </w:r>
                          </w:p>
                          <w:p w14:paraId="40B63DE8" w14:textId="77777777" w:rsidR="009373A5" w:rsidRDefault="009373A5" w:rsidP="009373A5">
                            <w:pPr>
                              <w:pStyle w:val="Tekstpodstawowy"/>
                              <w:spacing w:before="4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B8D5A3" id="Pole tekstowe 775" o:spid="_x0000_s1221" type="#_x0000_t202" style="position:absolute;margin-left:283.45pt;margin-top:262.4pt;width:56.8pt;height:30.3pt;z-index:-251449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" filled="f" stroked="f">
                <v:textbox inset="0,0,0,0">
                  <w:txbxContent>
                    <w:p w14:paraId="6AB87039" w14:textId="77777777" w:rsidR="009373A5" w:rsidRDefault="009373A5" w:rsidP="009373A5">
                      <w:pPr>
                        <w:pStyle w:val="Tekstpodstawowy"/>
                        <w:spacing w:line="201" w:lineRule="exact"/>
                        <w:ind w:left="398" w:right="395"/>
                        <w:jc w:val="center"/>
                      </w:pPr>
                      <w:r>
                        <w:t>Tak</w:t>
                      </w:r>
                    </w:p>
                    <w:p w14:paraId="40B63DE8" w14:textId="77777777" w:rsidR="009373A5" w:rsidRDefault="009373A5" w:rsidP="009373A5">
                      <w:pPr>
                        <w:pStyle w:val="Tekstpodstawowy"/>
                        <w:spacing w:before="4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1868160" behindDoc="1" locked="0" layoutInCell="1" allowOverlap="1" wp14:anchorId="09E8C9A0" wp14:editId="01EA7274">
                <wp:simplePos x="0" y="0"/>
                <wp:positionH relativeFrom="page">
                  <wp:posOffset>4320540</wp:posOffset>
                </wp:positionH>
                <wp:positionV relativeFrom="page">
                  <wp:posOffset>3332480</wp:posOffset>
                </wp:positionV>
                <wp:extent cx="2689225" cy="384810"/>
                <wp:effectExtent l="0" t="0" r="0" b="0"/>
                <wp:wrapNone/>
                <wp:docPr id="1913696271" name="Pole tekstowe 7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9225" cy="384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3E5E71" w14:textId="77777777" w:rsidR="009373A5" w:rsidRDefault="009373A5" w:rsidP="009373A5">
                            <w:pPr>
                              <w:pStyle w:val="Tekstpodstawowy"/>
                              <w:spacing w:line="232" w:lineRule="auto"/>
                              <w:ind w:left="1"/>
                            </w:pPr>
                            <w:r>
                              <w:t>Tak. Pauza w przepływie gazów do 1 min. w trybie wentylacji ręcznej i mechanicznej</w:t>
                            </w:r>
                          </w:p>
                          <w:p w14:paraId="75B9F242" w14:textId="77777777" w:rsidR="009373A5" w:rsidRDefault="009373A5" w:rsidP="009373A5">
                            <w:pPr>
                              <w:pStyle w:val="Tekstpodstawowy"/>
                              <w:spacing w:before="4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E8C9A0" id="Pole tekstowe 774" o:spid="_x0000_s1222" type="#_x0000_t202" style="position:absolute;margin-left:340.2pt;margin-top:262.4pt;width:211.75pt;height:30.3pt;z-index:-251448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" filled="f" stroked="f">
                <v:textbox inset="0,0,0,0">
                  <w:txbxContent>
                    <w:p w14:paraId="6A3E5E71" w14:textId="77777777" w:rsidR="009373A5" w:rsidRDefault="009373A5" w:rsidP="009373A5">
                      <w:pPr>
                        <w:pStyle w:val="Tekstpodstawowy"/>
                        <w:spacing w:line="232" w:lineRule="auto"/>
                        <w:ind w:left="1"/>
                      </w:pPr>
                      <w:r>
                        <w:t>Tak. Pauza w przepływie gazów do 1 min. w trybie wentylacji ręcznej i mechanicznej</w:t>
                      </w:r>
                    </w:p>
                    <w:p w14:paraId="75B9F242" w14:textId="77777777" w:rsidR="009373A5" w:rsidRDefault="009373A5" w:rsidP="009373A5">
                      <w:pPr>
                        <w:pStyle w:val="Tekstpodstawowy"/>
                        <w:spacing w:before="4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1869184" behindDoc="1" locked="0" layoutInCell="1" allowOverlap="1" wp14:anchorId="428BB8E5" wp14:editId="1D09FBB4">
                <wp:simplePos x="0" y="0"/>
                <wp:positionH relativeFrom="page">
                  <wp:posOffset>837565</wp:posOffset>
                </wp:positionH>
                <wp:positionV relativeFrom="page">
                  <wp:posOffset>3716655</wp:posOffset>
                </wp:positionV>
                <wp:extent cx="510540" cy="894715"/>
                <wp:effectExtent l="0" t="0" r="0" b="0"/>
                <wp:wrapNone/>
                <wp:docPr id="693213007" name="Pole tekstowe 7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540" cy="8947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AC0F0C" w14:textId="77777777" w:rsidR="009373A5" w:rsidRDefault="009373A5" w:rsidP="009373A5">
                            <w:pPr>
                              <w:pStyle w:val="Tekstpodstawowy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  <w:p w14:paraId="0FC9FF20" w14:textId="77777777" w:rsidR="009373A5" w:rsidRDefault="009373A5" w:rsidP="009373A5">
                            <w:pPr>
                              <w:pStyle w:val="Tekstpodstawowy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  <w:p w14:paraId="534D3834" w14:textId="77777777" w:rsidR="009373A5" w:rsidRDefault="009373A5" w:rsidP="009373A5">
                            <w:pPr>
                              <w:pStyle w:val="Tekstpodstawowy"/>
                              <w:spacing w:before="138"/>
                              <w:ind w:left="404"/>
                            </w:pPr>
                            <w:r>
                              <w:t>47.</w:t>
                            </w:r>
                          </w:p>
                          <w:p w14:paraId="54720AF7" w14:textId="77777777" w:rsidR="009373A5" w:rsidRDefault="009373A5" w:rsidP="009373A5">
                            <w:pPr>
                              <w:pStyle w:val="Tekstpodstawowy"/>
                              <w:spacing w:before="4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8BB8E5" id="Pole tekstowe 773" o:spid="_x0000_s1223" type="#_x0000_t202" style="position:absolute;margin-left:65.95pt;margin-top:292.65pt;width:40.2pt;height:70.45pt;z-index:-251447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" filled="f" stroked="f">
                <v:textbox inset="0,0,0,0">
                  <w:txbxContent>
                    <w:p w14:paraId="1CAC0F0C" w14:textId="77777777" w:rsidR="009373A5" w:rsidRDefault="009373A5" w:rsidP="009373A5">
                      <w:pPr>
                        <w:pStyle w:val="Tekstpodstawowy"/>
                        <w:rPr>
                          <w:rFonts w:ascii="Times New Roman"/>
                          <w:sz w:val="20"/>
                        </w:rPr>
                      </w:pPr>
                    </w:p>
                    <w:p w14:paraId="0FC9FF20" w14:textId="77777777" w:rsidR="009373A5" w:rsidRDefault="009373A5" w:rsidP="009373A5">
                      <w:pPr>
                        <w:pStyle w:val="Tekstpodstawowy"/>
                        <w:rPr>
                          <w:rFonts w:ascii="Times New Roman"/>
                          <w:sz w:val="20"/>
                        </w:rPr>
                      </w:pPr>
                    </w:p>
                    <w:p w14:paraId="534D3834" w14:textId="77777777" w:rsidR="009373A5" w:rsidRDefault="009373A5" w:rsidP="009373A5">
                      <w:pPr>
                        <w:pStyle w:val="Tekstpodstawowy"/>
                        <w:spacing w:before="138"/>
                        <w:ind w:left="404"/>
                      </w:pPr>
                      <w:r>
                        <w:t>47.</w:t>
                      </w:r>
                    </w:p>
                    <w:p w14:paraId="54720AF7" w14:textId="77777777" w:rsidR="009373A5" w:rsidRDefault="009373A5" w:rsidP="009373A5">
                      <w:pPr>
                        <w:pStyle w:val="Tekstpodstawowy"/>
                        <w:spacing w:before="4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1870208" behindDoc="1" locked="0" layoutInCell="1" allowOverlap="1" wp14:anchorId="054104C2" wp14:editId="1F4DB1D2">
                <wp:simplePos x="0" y="0"/>
                <wp:positionH relativeFrom="page">
                  <wp:posOffset>1348105</wp:posOffset>
                </wp:positionH>
                <wp:positionV relativeFrom="page">
                  <wp:posOffset>3716655</wp:posOffset>
                </wp:positionV>
                <wp:extent cx="2251710" cy="894715"/>
                <wp:effectExtent l="0" t="0" r="0" b="0"/>
                <wp:wrapNone/>
                <wp:docPr id="1181507900" name="Pole tekstowe 7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1710" cy="8947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B1A1EC" w14:textId="77777777" w:rsidR="009373A5" w:rsidRDefault="009373A5" w:rsidP="009373A5">
                            <w:pPr>
                              <w:pStyle w:val="Tekstpodstawowy"/>
                              <w:spacing w:line="232" w:lineRule="auto"/>
                              <w:ind w:left="3" w:right="41"/>
                            </w:pPr>
                            <w:r>
                              <w:t>Automatyczny jednoetapowy manewr rekrutacji pęcherzyków płucnych- podanie na żądanie dodatkowego jednego oddechu pod określonym ciśnieniem przez określony czas bez wykonania zmian w ustawieniach respiratora – wentylacja mechaniczna – z możliwością ustawienia PEEP na wyjściu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4104C2" id="Pole tekstowe 772" o:spid="_x0000_s1224" type="#_x0000_t202" style="position:absolute;margin-left:106.15pt;margin-top:292.65pt;width:177.3pt;height:70.45pt;z-index:-251446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" filled="f" stroked="f">
                <v:textbox inset="0,0,0,0">
                  <w:txbxContent>
                    <w:p w14:paraId="59B1A1EC" w14:textId="77777777" w:rsidR="009373A5" w:rsidRDefault="009373A5" w:rsidP="009373A5">
                      <w:pPr>
                        <w:pStyle w:val="Tekstpodstawowy"/>
                        <w:spacing w:line="232" w:lineRule="auto"/>
                        <w:ind w:left="3" w:right="41"/>
                      </w:pPr>
                      <w:r>
                        <w:t>Automatyczny jednoetapowy manewr rekrutacji pęcherzyków płucnych- podanie na żądanie dodatkowego jednego oddechu pod określonym ciśnieniem przez określony czas bez wykonania zmian w ustawieniach respiratora – wentylacja mechaniczna – z możliwością ustawienia PEEP na wyjściu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1871232" behindDoc="1" locked="0" layoutInCell="1" allowOverlap="1" wp14:anchorId="2A60389B" wp14:editId="49CB96FF">
                <wp:simplePos x="0" y="0"/>
                <wp:positionH relativeFrom="page">
                  <wp:posOffset>3599815</wp:posOffset>
                </wp:positionH>
                <wp:positionV relativeFrom="page">
                  <wp:posOffset>3716655</wp:posOffset>
                </wp:positionV>
                <wp:extent cx="721360" cy="894715"/>
                <wp:effectExtent l="0" t="0" r="0" b="0"/>
                <wp:wrapNone/>
                <wp:docPr id="2088770569" name="Pole tekstowe 7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1360" cy="8947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52B879" w14:textId="77777777" w:rsidR="009373A5" w:rsidRDefault="009373A5" w:rsidP="009373A5">
                            <w:pPr>
                              <w:pStyle w:val="Tekstpodstawowy"/>
                              <w:spacing w:line="203" w:lineRule="exact"/>
                              <w:ind w:left="398" w:right="395"/>
                              <w:jc w:val="center"/>
                            </w:pPr>
                            <w:r>
                              <w:t>Tak</w:t>
                            </w:r>
                          </w:p>
                          <w:p w14:paraId="3E7BEA5A" w14:textId="77777777" w:rsidR="009373A5" w:rsidRDefault="009373A5" w:rsidP="009373A5">
                            <w:pPr>
                              <w:pStyle w:val="Tekstpodstawowy"/>
                              <w:spacing w:before="4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60389B" id="Pole tekstowe 771" o:spid="_x0000_s1225" type="#_x0000_t202" style="position:absolute;margin-left:283.45pt;margin-top:292.65pt;width:56.8pt;height:70.45pt;z-index:-251445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" filled="f" stroked="f">
                <v:textbox inset="0,0,0,0">
                  <w:txbxContent>
                    <w:p w14:paraId="5652B879" w14:textId="77777777" w:rsidR="009373A5" w:rsidRDefault="009373A5" w:rsidP="009373A5">
                      <w:pPr>
                        <w:pStyle w:val="Tekstpodstawowy"/>
                        <w:spacing w:line="203" w:lineRule="exact"/>
                        <w:ind w:left="398" w:right="395"/>
                        <w:jc w:val="center"/>
                      </w:pPr>
                      <w:r>
                        <w:t>Tak</w:t>
                      </w:r>
                    </w:p>
                    <w:p w14:paraId="3E7BEA5A" w14:textId="77777777" w:rsidR="009373A5" w:rsidRDefault="009373A5" w:rsidP="009373A5">
                      <w:pPr>
                        <w:pStyle w:val="Tekstpodstawowy"/>
                        <w:spacing w:before="4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1872256" behindDoc="1" locked="0" layoutInCell="1" allowOverlap="1" wp14:anchorId="486859A4" wp14:editId="5CB6895C">
                <wp:simplePos x="0" y="0"/>
                <wp:positionH relativeFrom="page">
                  <wp:posOffset>4320540</wp:posOffset>
                </wp:positionH>
                <wp:positionV relativeFrom="page">
                  <wp:posOffset>3716655</wp:posOffset>
                </wp:positionV>
                <wp:extent cx="2689225" cy="894715"/>
                <wp:effectExtent l="0" t="0" r="0" b="0"/>
                <wp:wrapNone/>
                <wp:docPr id="738050443" name="Pole tekstowe 7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9225" cy="8947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69F522" w14:textId="77777777" w:rsidR="009373A5" w:rsidRDefault="009373A5" w:rsidP="009373A5">
                            <w:pPr>
                              <w:pStyle w:val="Tekstpodstawowy"/>
                              <w:spacing w:line="232" w:lineRule="auto"/>
                              <w:ind w:left="1"/>
                            </w:pPr>
                            <w:r>
                              <w:t>Tak. Automatyczny jednoetapowy manewr rekrutacji pęcherzyków płucnych- podanie na żądanie dodatkowego jednego oddechu pod określonym ciśnieniem przez określony czas bez wykonania zmian w ustawieniach respiratora – wentylacja mechaniczna – z możliwością ustawienia PEEP na wyjściu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6859A4" id="Pole tekstowe 770" o:spid="_x0000_s1226" type="#_x0000_t202" style="position:absolute;margin-left:340.2pt;margin-top:292.65pt;width:211.75pt;height:70.45pt;z-index:-251444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" filled="f" stroked="f">
                <v:textbox inset="0,0,0,0">
                  <w:txbxContent>
                    <w:p w14:paraId="7A69F522" w14:textId="77777777" w:rsidR="009373A5" w:rsidRDefault="009373A5" w:rsidP="009373A5">
                      <w:pPr>
                        <w:pStyle w:val="Tekstpodstawowy"/>
                        <w:spacing w:line="232" w:lineRule="auto"/>
                        <w:ind w:left="1"/>
                      </w:pPr>
                      <w:r>
                        <w:t>Tak. Automatyczny jednoetapowy manewr rekrutacji pęcherzyków płucnych- podanie na żądanie dodatkowego jednego oddechu pod określonym ciśnieniem przez określony czas bez wykonania zmian w ustawieniach respiratora – wentylacja mechaniczna – z możliwością ustawienia PEEP na wyjściu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1873280" behindDoc="1" locked="0" layoutInCell="1" allowOverlap="1" wp14:anchorId="6643BF6B" wp14:editId="7604557F">
                <wp:simplePos x="0" y="0"/>
                <wp:positionH relativeFrom="page">
                  <wp:posOffset>837565</wp:posOffset>
                </wp:positionH>
                <wp:positionV relativeFrom="page">
                  <wp:posOffset>4611370</wp:posOffset>
                </wp:positionV>
                <wp:extent cx="510540" cy="896620"/>
                <wp:effectExtent l="0" t="0" r="0" b="0"/>
                <wp:wrapNone/>
                <wp:docPr id="2135357992" name="Pole tekstowe 7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540" cy="896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408663" w14:textId="77777777" w:rsidR="009373A5" w:rsidRDefault="009373A5" w:rsidP="009373A5">
                            <w:pPr>
                              <w:pStyle w:val="Tekstpodstawowy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  <w:p w14:paraId="06706394" w14:textId="77777777" w:rsidR="009373A5" w:rsidRDefault="009373A5" w:rsidP="009373A5">
                            <w:pPr>
                              <w:pStyle w:val="Tekstpodstawowy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  <w:p w14:paraId="20A8CF8D" w14:textId="77777777" w:rsidR="009373A5" w:rsidRDefault="009373A5" w:rsidP="009373A5">
                            <w:pPr>
                              <w:pStyle w:val="Tekstpodstawowy"/>
                              <w:spacing w:before="138"/>
                              <w:ind w:left="404"/>
                            </w:pPr>
                            <w:r>
                              <w:t>48.</w:t>
                            </w:r>
                          </w:p>
                          <w:p w14:paraId="072F2333" w14:textId="77777777" w:rsidR="009373A5" w:rsidRDefault="009373A5" w:rsidP="009373A5">
                            <w:pPr>
                              <w:pStyle w:val="Tekstpodstawowy"/>
                              <w:spacing w:before="4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43BF6B" id="Pole tekstowe 769" o:spid="_x0000_s1227" type="#_x0000_t202" style="position:absolute;margin-left:65.95pt;margin-top:363.1pt;width:40.2pt;height:70.6pt;z-index:-251443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" filled="f" stroked="f">
                <v:textbox inset="0,0,0,0">
                  <w:txbxContent>
                    <w:p w14:paraId="40408663" w14:textId="77777777" w:rsidR="009373A5" w:rsidRDefault="009373A5" w:rsidP="009373A5">
                      <w:pPr>
                        <w:pStyle w:val="Tekstpodstawowy"/>
                        <w:rPr>
                          <w:rFonts w:ascii="Times New Roman"/>
                          <w:sz w:val="20"/>
                        </w:rPr>
                      </w:pPr>
                    </w:p>
                    <w:p w14:paraId="06706394" w14:textId="77777777" w:rsidR="009373A5" w:rsidRDefault="009373A5" w:rsidP="009373A5">
                      <w:pPr>
                        <w:pStyle w:val="Tekstpodstawowy"/>
                        <w:rPr>
                          <w:rFonts w:ascii="Times New Roman"/>
                          <w:sz w:val="20"/>
                        </w:rPr>
                      </w:pPr>
                    </w:p>
                    <w:p w14:paraId="20A8CF8D" w14:textId="77777777" w:rsidR="009373A5" w:rsidRDefault="009373A5" w:rsidP="009373A5">
                      <w:pPr>
                        <w:pStyle w:val="Tekstpodstawowy"/>
                        <w:spacing w:before="138"/>
                        <w:ind w:left="404"/>
                      </w:pPr>
                      <w:r>
                        <w:t>48.</w:t>
                      </w:r>
                    </w:p>
                    <w:p w14:paraId="072F2333" w14:textId="77777777" w:rsidR="009373A5" w:rsidRDefault="009373A5" w:rsidP="009373A5">
                      <w:pPr>
                        <w:pStyle w:val="Tekstpodstawowy"/>
                        <w:spacing w:before="4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1874304" behindDoc="1" locked="0" layoutInCell="1" allowOverlap="1" wp14:anchorId="501359B7" wp14:editId="7AEA0995">
                <wp:simplePos x="0" y="0"/>
                <wp:positionH relativeFrom="page">
                  <wp:posOffset>1348105</wp:posOffset>
                </wp:positionH>
                <wp:positionV relativeFrom="page">
                  <wp:posOffset>4611370</wp:posOffset>
                </wp:positionV>
                <wp:extent cx="2251710" cy="896620"/>
                <wp:effectExtent l="0" t="0" r="0" b="0"/>
                <wp:wrapNone/>
                <wp:docPr id="523402874" name="Pole tekstowe 7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1710" cy="896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EF8D4B" w14:textId="77777777" w:rsidR="009373A5" w:rsidRDefault="009373A5" w:rsidP="009373A5">
                            <w:pPr>
                              <w:pStyle w:val="Tekstpodstawowy"/>
                              <w:spacing w:line="232" w:lineRule="auto"/>
                              <w:ind w:left="3" w:right="131"/>
                            </w:pPr>
                            <w:r>
                              <w:t>Automatyczna wielostopniowa rekrutacja pęcherzyków płucnych programowana i obrazowana na ekranie respiratora z możliwością ustawienia PEEP na wyjsciu i wyświetlaniem wartości podatności płuc przy każdym etapie procedury. Mżliwość prekonfiguracji min. 4 procedur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1359B7" id="Pole tekstowe 768" o:spid="_x0000_s1228" type="#_x0000_t202" style="position:absolute;margin-left:106.15pt;margin-top:363.1pt;width:177.3pt;height:70.6pt;z-index:-251442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" filled="f" stroked="f">
                <v:textbox inset="0,0,0,0">
                  <w:txbxContent>
                    <w:p w14:paraId="06EF8D4B" w14:textId="77777777" w:rsidR="009373A5" w:rsidRDefault="009373A5" w:rsidP="009373A5">
                      <w:pPr>
                        <w:pStyle w:val="Tekstpodstawowy"/>
                        <w:spacing w:line="232" w:lineRule="auto"/>
                        <w:ind w:left="3" w:right="131"/>
                      </w:pPr>
                      <w:r>
                        <w:t>Automatyczna wielostopniowa rekrutacja pęcherzyków płucnych programowana i obrazowana na ekranie respiratora z możliwością ustawienia PEEP na wyjsciu i wyświetlaniem wartości podatności płuc przy każdym etapie procedury. Mżliwość prekonfiguracji min. 4 procedur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1875328" behindDoc="1" locked="0" layoutInCell="1" allowOverlap="1" wp14:anchorId="1165A643" wp14:editId="3564F726">
                <wp:simplePos x="0" y="0"/>
                <wp:positionH relativeFrom="page">
                  <wp:posOffset>3599815</wp:posOffset>
                </wp:positionH>
                <wp:positionV relativeFrom="page">
                  <wp:posOffset>4611370</wp:posOffset>
                </wp:positionV>
                <wp:extent cx="721360" cy="896620"/>
                <wp:effectExtent l="0" t="0" r="0" b="0"/>
                <wp:wrapNone/>
                <wp:docPr id="1946213940" name="Pole tekstowe 7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1360" cy="896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475D43" w14:textId="77777777" w:rsidR="009373A5" w:rsidRDefault="009373A5" w:rsidP="009373A5">
                            <w:pPr>
                              <w:pStyle w:val="Tekstpodstawowy"/>
                              <w:spacing w:line="203" w:lineRule="exact"/>
                              <w:ind w:left="398" w:right="395"/>
                              <w:jc w:val="center"/>
                            </w:pPr>
                            <w:r>
                              <w:t>Tak</w:t>
                            </w:r>
                          </w:p>
                          <w:p w14:paraId="06D17463" w14:textId="77777777" w:rsidR="009373A5" w:rsidRDefault="009373A5" w:rsidP="009373A5">
                            <w:pPr>
                              <w:pStyle w:val="Tekstpodstawowy"/>
                              <w:spacing w:before="4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65A643" id="Pole tekstowe 767" o:spid="_x0000_s1229" type="#_x0000_t202" style="position:absolute;margin-left:283.45pt;margin-top:363.1pt;width:56.8pt;height:70.6pt;z-index:-251441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" filled="f" stroked="f">
                <v:textbox inset="0,0,0,0">
                  <w:txbxContent>
                    <w:p w14:paraId="02475D43" w14:textId="77777777" w:rsidR="009373A5" w:rsidRDefault="009373A5" w:rsidP="009373A5">
                      <w:pPr>
                        <w:pStyle w:val="Tekstpodstawowy"/>
                        <w:spacing w:line="203" w:lineRule="exact"/>
                        <w:ind w:left="398" w:right="395"/>
                        <w:jc w:val="center"/>
                      </w:pPr>
                      <w:r>
                        <w:t>Tak</w:t>
                      </w:r>
                    </w:p>
                    <w:p w14:paraId="06D17463" w14:textId="77777777" w:rsidR="009373A5" w:rsidRDefault="009373A5" w:rsidP="009373A5">
                      <w:pPr>
                        <w:pStyle w:val="Tekstpodstawowy"/>
                        <w:spacing w:before="4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1876352" behindDoc="1" locked="0" layoutInCell="1" allowOverlap="1" wp14:anchorId="03A81795" wp14:editId="681DB3C7">
                <wp:simplePos x="0" y="0"/>
                <wp:positionH relativeFrom="page">
                  <wp:posOffset>4320540</wp:posOffset>
                </wp:positionH>
                <wp:positionV relativeFrom="page">
                  <wp:posOffset>4611370</wp:posOffset>
                </wp:positionV>
                <wp:extent cx="2689225" cy="896620"/>
                <wp:effectExtent l="0" t="0" r="0" b="0"/>
                <wp:wrapNone/>
                <wp:docPr id="792280271" name="Pole tekstowe 7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9225" cy="896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2509DD" w14:textId="77777777" w:rsidR="009373A5" w:rsidRDefault="009373A5" w:rsidP="009373A5">
                            <w:pPr>
                              <w:pStyle w:val="Tekstpodstawowy"/>
                              <w:spacing w:line="232" w:lineRule="auto"/>
                              <w:ind w:left="1" w:right="31"/>
                            </w:pPr>
                            <w:r>
                              <w:t>Tak. Automatyczna wielostopniowa rekrutacja pęcherzyków płucnych programowana i obrazowana na ekranie respiratora z możliwością ustawienia</w:t>
                            </w:r>
                          </w:p>
                          <w:p w14:paraId="6BF8301F" w14:textId="77777777" w:rsidR="009373A5" w:rsidRDefault="009373A5" w:rsidP="009373A5">
                            <w:pPr>
                              <w:pStyle w:val="Tekstpodstawowy"/>
                              <w:spacing w:line="232" w:lineRule="auto"/>
                              <w:ind w:left="1" w:right="46"/>
                            </w:pPr>
                            <w:r>
                              <w:t>PEEP na wyjsciu i wyświetlaniem wartości podatności płuc przy każdym etapie procedury. Mżliwość prekonfiguracji 4 procedur</w:t>
                            </w:r>
                          </w:p>
                          <w:p w14:paraId="2B5B0CBD" w14:textId="77777777" w:rsidR="009373A5" w:rsidRDefault="009373A5" w:rsidP="009373A5">
                            <w:pPr>
                              <w:pStyle w:val="Tekstpodstawowy"/>
                              <w:spacing w:before="4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A81795" id="Pole tekstowe 766" o:spid="_x0000_s1230" type="#_x0000_t202" style="position:absolute;margin-left:340.2pt;margin-top:363.1pt;width:211.75pt;height:70.6pt;z-index:-251440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" filled="f" stroked="f">
                <v:textbox inset="0,0,0,0">
                  <w:txbxContent>
                    <w:p w14:paraId="142509DD" w14:textId="77777777" w:rsidR="009373A5" w:rsidRDefault="009373A5" w:rsidP="009373A5">
                      <w:pPr>
                        <w:pStyle w:val="Tekstpodstawowy"/>
                        <w:spacing w:line="232" w:lineRule="auto"/>
                        <w:ind w:left="1" w:right="31"/>
                      </w:pPr>
                      <w:r>
                        <w:t>Tak. Automatyczna wielostopniowa rekrutacja pęcherzyków płucnych programowana i obrazowana na ekranie respiratora z możliwością ustawienia</w:t>
                      </w:r>
                    </w:p>
                    <w:p w14:paraId="6BF8301F" w14:textId="77777777" w:rsidR="009373A5" w:rsidRDefault="009373A5" w:rsidP="009373A5">
                      <w:pPr>
                        <w:pStyle w:val="Tekstpodstawowy"/>
                        <w:spacing w:line="232" w:lineRule="auto"/>
                        <w:ind w:left="1" w:right="46"/>
                      </w:pPr>
                      <w:r>
                        <w:t>PEEP na wyjsciu i wyświetlaniem wartości podatności płuc przy każdym etapie procedury. Mżliwość prekonfiguracji 4 procedur</w:t>
                      </w:r>
                    </w:p>
                    <w:p w14:paraId="2B5B0CBD" w14:textId="77777777" w:rsidR="009373A5" w:rsidRDefault="009373A5" w:rsidP="009373A5">
                      <w:pPr>
                        <w:pStyle w:val="Tekstpodstawowy"/>
                        <w:spacing w:before="4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1877376" behindDoc="1" locked="0" layoutInCell="1" allowOverlap="1" wp14:anchorId="629D6E4B" wp14:editId="36413356">
                <wp:simplePos x="0" y="0"/>
                <wp:positionH relativeFrom="page">
                  <wp:posOffset>837565</wp:posOffset>
                </wp:positionH>
                <wp:positionV relativeFrom="page">
                  <wp:posOffset>5507355</wp:posOffset>
                </wp:positionV>
                <wp:extent cx="510540" cy="384810"/>
                <wp:effectExtent l="0" t="0" r="0" b="0"/>
                <wp:wrapNone/>
                <wp:docPr id="1337729088" name="Pole tekstowe 7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540" cy="384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F361DA" w14:textId="77777777" w:rsidR="009373A5" w:rsidRDefault="009373A5" w:rsidP="009373A5">
                            <w:pPr>
                              <w:pStyle w:val="Tekstpodstawowy"/>
                              <w:spacing w:before="11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  <w:p w14:paraId="01FDBE24" w14:textId="77777777" w:rsidR="009373A5" w:rsidRDefault="009373A5" w:rsidP="009373A5">
                            <w:pPr>
                              <w:pStyle w:val="Tekstpodstawowy"/>
                              <w:ind w:left="404"/>
                            </w:pPr>
                            <w:r>
                              <w:t>49.</w:t>
                            </w:r>
                          </w:p>
                          <w:p w14:paraId="7E742BAA" w14:textId="77777777" w:rsidR="009373A5" w:rsidRDefault="009373A5" w:rsidP="009373A5">
                            <w:pPr>
                              <w:pStyle w:val="Tekstpodstawowy"/>
                              <w:spacing w:before="4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9D6E4B" id="Pole tekstowe 765" o:spid="_x0000_s1231" type="#_x0000_t202" style="position:absolute;margin-left:65.95pt;margin-top:433.65pt;width:40.2pt;height:30.3pt;z-index:-251439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" filled="f" stroked="f">
                <v:textbox inset="0,0,0,0">
                  <w:txbxContent>
                    <w:p w14:paraId="46F361DA" w14:textId="77777777" w:rsidR="009373A5" w:rsidRDefault="009373A5" w:rsidP="009373A5">
                      <w:pPr>
                        <w:pStyle w:val="Tekstpodstawowy"/>
                        <w:spacing w:before="11"/>
                        <w:rPr>
                          <w:rFonts w:ascii="Times New Roman"/>
                          <w:sz w:val="16"/>
                        </w:rPr>
                      </w:pPr>
                    </w:p>
                    <w:p w14:paraId="01FDBE24" w14:textId="77777777" w:rsidR="009373A5" w:rsidRDefault="009373A5" w:rsidP="009373A5">
                      <w:pPr>
                        <w:pStyle w:val="Tekstpodstawowy"/>
                        <w:ind w:left="404"/>
                      </w:pPr>
                      <w:r>
                        <w:t>49.</w:t>
                      </w:r>
                    </w:p>
                    <w:p w14:paraId="7E742BAA" w14:textId="77777777" w:rsidR="009373A5" w:rsidRDefault="009373A5" w:rsidP="009373A5">
                      <w:pPr>
                        <w:pStyle w:val="Tekstpodstawowy"/>
                        <w:spacing w:before="4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1878400" behindDoc="1" locked="0" layoutInCell="1" allowOverlap="1" wp14:anchorId="4C9D11CE" wp14:editId="274FC708">
                <wp:simplePos x="0" y="0"/>
                <wp:positionH relativeFrom="page">
                  <wp:posOffset>1348105</wp:posOffset>
                </wp:positionH>
                <wp:positionV relativeFrom="page">
                  <wp:posOffset>5507355</wp:posOffset>
                </wp:positionV>
                <wp:extent cx="2251710" cy="384810"/>
                <wp:effectExtent l="0" t="0" r="0" b="0"/>
                <wp:wrapNone/>
                <wp:docPr id="1620048576" name="Pole tekstowe 7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1710" cy="384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A3DA3C" w14:textId="77777777" w:rsidR="009373A5" w:rsidRDefault="009373A5" w:rsidP="009373A5">
                            <w:pPr>
                              <w:pStyle w:val="Tekstpodstawowy"/>
                              <w:spacing w:line="232" w:lineRule="auto"/>
                              <w:ind w:left="3" w:right="141"/>
                            </w:pPr>
                            <w:r>
                              <w:t>Łatwe przełączanie wentylacji ręcznej na mechaniczną i wentylacji mechanicznej na ręczną.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9D11CE" id="Pole tekstowe 764" o:spid="_x0000_s1232" type="#_x0000_t202" style="position:absolute;margin-left:106.15pt;margin-top:433.65pt;width:177.3pt;height:30.3pt;z-index:-251438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" filled="f" stroked="f">
                <v:textbox inset="0,0,0,0">
                  <w:txbxContent>
                    <w:p w14:paraId="4DA3DA3C" w14:textId="77777777" w:rsidR="009373A5" w:rsidRDefault="009373A5" w:rsidP="009373A5">
                      <w:pPr>
                        <w:pStyle w:val="Tekstpodstawowy"/>
                        <w:spacing w:line="232" w:lineRule="auto"/>
                        <w:ind w:left="3" w:right="141"/>
                      </w:pPr>
                      <w:r>
                        <w:t>Łatwe przełączanie wentylacji ręcznej na mechaniczną i wentylacji mechanicznej na ręczną.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1879424" behindDoc="1" locked="0" layoutInCell="1" allowOverlap="1" wp14:anchorId="40C0EE84" wp14:editId="218BED2D">
                <wp:simplePos x="0" y="0"/>
                <wp:positionH relativeFrom="page">
                  <wp:posOffset>3599815</wp:posOffset>
                </wp:positionH>
                <wp:positionV relativeFrom="page">
                  <wp:posOffset>5507355</wp:posOffset>
                </wp:positionV>
                <wp:extent cx="721360" cy="384810"/>
                <wp:effectExtent l="0" t="0" r="0" b="0"/>
                <wp:wrapNone/>
                <wp:docPr id="1651737673" name="Pole tekstowe 7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1360" cy="384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9098A3" w14:textId="77777777" w:rsidR="009373A5" w:rsidRDefault="009373A5" w:rsidP="009373A5">
                            <w:pPr>
                              <w:pStyle w:val="Tekstpodstawowy"/>
                              <w:spacing w:line="200" w:lineRule="exact"/>
                              <w:ind w:left="398" w:right="395"/>
                              <w:jc w:val="center"/>
                            </w:pPr>
                            <w:r>
                              <w:t>Tak</w:t>
                            </w:r>
                          </w:p>
                          <w:p w14:paraId="7A3C7157" w14:textId="77777777" w:rsidR="009373A5" w:rsidRDefault="009373A5" w:rsidP="009373A5">
                            <w:pPr>
                              <w:pStyle w:val="Tekstpodstawowy"/>
                              <w:spacing w:before="4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C0EE84" id="Pole tekstowe 763" o:spid="_x0000_s1233" type="#_x0000_t202" style="position:absolute;margin-left:283.45pt;margin-top:433.65pt;width:56.8pt;height:30.3pt;z-index:-251437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" filled="f" stroked="f">
                <v:textbox inset="0,0,0,0">
                  <w:txbxContent>
                    <w:p w14:paraId="449098A3" w14:textId="77777777" w:rsidR="009373A5" w:rsidRDefault="009373A5" w:rsidP="009373A5">
                      <w:pPr>
                        <w:pStyle w:val="Tekstpodstawowy"/>
                        <w:spacing w:line="200" w:lineRule="exact"/>
                        <w:ind w:left="398" w:right="395"/>
                        <w:jc w:val="center"/>
                      </w:pPr>
                      <w:r>
                        <w:t>Tak</w:t>
                      </w:r>
                    </w:p>
                    <w:p w14:paraId="7A3C7157" w14:textId="77777777" w:rsidR="009373A5" w:rsidRDefault="009373A5" w:rsidP="009373A5">
                      <w:pPr>
                        <w:pStyle w:val="Tekstpodstawowy"/>
                        <w:spacing w:before="4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1880448" behindDoc="1" locked="0" layoutInCell="1" allowOverlap="1" wp14:anchorId="448B2042" wp14:editId="061B33DB">
                <wp:simplePos x="0" y="0"/>
                <wp:positionH relativeFrom="page">
                  <wp:posOffset>4320540</wp:posOffset>
                </wp:positionH>
                <wp:positionV relativeFrom="page">
                  <wp:posOffset>5507355</wp:posOffset>
                </wp:positionV>
                <wp:extent cx="2689225" cy="384810"/>
                <wp:effectExtent l="0" t="0" r="0" b="0"/>
                <wp:wrapNone/>
                <wp:docPr id="2000266846" name="Pole tekstowe 7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9225" cy="384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3DF2F3" w14:textId="77777777" w:rsidR="009373A5" w:rsidRDefault="009373A5" w:rsidP="009373A5">
                            <w:pPr>
                              <w:pStyle w:val="Tekstpodstawowy"/>
                              <w:spacing w:line="235" w:lineRule="auto"/>
                              <w:ind w:left="1" w:right="192"/>
                            </w:pPr>
                            <w:r>
                              <w:t>Tak. Łatwe przełączanie wentylacji ręcznej na mechaniczną i wentylacji mechanicznej na ręczną.</w:t>
                            </w:r>
                          </w:p>
                          <w:p w14:paraId="019E31B8" w14:textId="77777777" w:rsidR="009373A5" w:rsidRDefault="009373A5" w:rsidP="009373A5">
                            <w:pPr>
                              <w:pStyle w:val="Tekstpodstawowy"/>
                              <w:spacing w:before="4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8B2042" id="Pole tekstowe 762" o:spid="_x0000_s1234" type="#_x0000_t202" style="position:absolute;margin-left:340.2pt;margin-top:433.65pt;width:211.75pt;height:30.3pt;z-index:-251436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" filled="f" stroked="f">
                <v:textbox inset="0,0,0,0">
                  <w:txbxContent>
                    <w:p w14:paraId="363DF2F3" w14:textId="77777777" w:rsidR="009373A5" w:rsidRDefault="009373A5" w:rsidP="009373A5">
                      <w:pPr>
                        <w:pStyle w:val="Tekstpodstawowy"/>
                        <w:spacing w:line="235" w:lineRule="auto"/>
                        <w:ind w:left="1" w:right="192"/>
                      </w:pPr>
                      <w:r>
                        <w:t>Tak. Łatwe przełączanie wentylacji ręcznej na mechaniczną i wentylacji mechanicznej na ręczną.</w:t>
                      </w:r>
                    </w:p>
                    <w:p w14:paraId="019E31B8" w14:textId="77777777" w:rsidR="009373A5" w:rsidRDefault="009373A5" w:rsidP="009373A5">
                      <w:pPr>
                        <w:pStyle w:val="Tekstpodstawowy"/>
                        <w:spacing w:before="4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1881472" behindDoc="1" locked="0" layoutInCell="1" allowOverlap="1" wp14:anchorId="286169CE" wp14:editId="43985FB1">
                <wp:simplePos x="0" y="0"/>
                <wp:positionH relativeFrom="page">
                  <wp:posOffset>837565</wp:posOffset>
                </wp:positionH>
                <wp:positionV relativeFrom="page">
                  <wp:posOffset>5892165</wp:posOffset>
                </wp:positionV>
                <wp:extent cx="510540" cy="256540"/>
                <wp:effectExtent l="0" t="0" r="0" b="0"/>
                <wp:wrapNone/>
                <wp:docPr id="1440965156" name="Pole tekstowe 7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540" cy="256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A8C32F" w14:textId="77777777" w:rsidR="009373A5" w:rsidRDefault="009373A5" w:rsidP="009373A5">
                            <w:pPr>
                              <w:pStyle w:val="Tekstpodstawowy"/>
                              <w:spacing w:before="94"/>
                              <w:ind w:left="404"/>
                            </w:pPr>
                            <w:r>
                              <w:t>50.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6169CE" id="Pole tekstowe 761" o:spid="_x0000_s1235" type="#_x0000_t202" style="position:absolute;margin-left:65.95pt;margin-top:463.95pt;width:40.2pt;height:20.2pt;z-index:-251435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" filled="f" stroked="f">
                <v:textbox inset="0,0,0,0">
                  <w:txbxContent>
                    <w:p w14:paraId="0EA8C32F" w14:textId="77777777" w:rsidR="009373A5" w:rsidRDefault="009373A5" w:rsidP="009373A5">
                      <w:pPr>
                        <w:pStyle w:val="Tekstpodstawowy"/>
                        <w:spacing w:before="94"/>
                        <w:ind w:left="404"/>
                      </w:pPr>
                      <w:r>
                        <w:t>50.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1882496" behindDoc="1" locked="0" layoutInCell="1" allowOverlap="1" wp14:anchorId="3C24D7E8" wp14:editId="6043842B">
                <wp:simplePos x="0" y="0"/>
                <wp:positionH relativeFrom="page">
                  <wp:posOffset>1348105</wp:posOffset>
                </wp:positionH>
                <wp:positionV relativeFrom="page">
                  <wp:posOffset>5892165</wp:posOffset>
                </wp:positionV>
                <wp:extent cx="2251710" cy="256540"/>
                <wp:effectExtent l="0" t="0" r="0" b="0"/>
                <wp:wrapNone/>
                <wp:docPr id="1915099637" name="Pole tekstowe 7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1710" cy="256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A7A50C" w14:textId="77777777" w:rsidR="009373A5" w:rsidRDefault="009373A5" w:rsidP="009373A5">
                            <w:pPr>
                              <w:pStyle w:val="Tekstpodstawowy"/>
                              <w:spacing w:before="2" w:line="230" w:lineRule="auto"/>
                              <w:ind w:left="3" w:right="141"/>
                            </w:pPr>
                            <w:r>
                              <w:t>Przełączanie mechaniczne wentylacji przy pomocy dźwigni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24D7E8" id="Pole tekstowe 760" o:spid="_x0000_s1236" type="#_x0000_t202" style="position:absolute;margin-left:106.15pt;margin-top:463.95pt;width:177.3pt;height:20.2pt;z-index:-251433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" filled="f" stroked="f">
                <v:textbox inset="0,0,0,0">
                  <w:txbxContent>
                    <w:p w14:paraId="79A7A50C" w14:textId="77777777" w:rsidR="009373A5" w:rsidRDefault="009373A5" w:rsidP="009373A5">
                      <w:pPr>
                        <w:pStyle w:val="Tekstpodstawowy"/>
                        <w:spacing w:before="2" w:line="230" w:lineRule="auto"/>
                        <w:ind w:left="3" w:right="141"/>
                      </w:pPr>
                      <w:r>
                        <w:t>Przełączanie mechaniczne wentylacji przy pomocy dźwigni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1883520" behindDoc="1" locked="0" layoutInCell="1" allowOverlap="1" wp14:anchorId="6C7BB17A" wp14:editId="3A5E8926">
                <wp:simplePos x="0" y="0"/>
                <wp:positionH relativeFrom="page">
                  <wp:posOffset>3599815</wp:posOffset>
                </wp:positionH>
                <wp:positionV relativeFrom="page">
                  <wp:posOffset>5892165</wp:posOffset>
                </wp:positionV>
                <wp:extent cx="721360" cy="256540"/>
                <wp:effectExtent l="0" t="0" r="0" b="0"/>
                <wp:wrapNone/>
                <wp:docPr id="409798310" name="Pole tekstowe 7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1360" cy="256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7E5799" w14:textId="77777777" w:rsidR="009373A5" w:rsidRDefault="009373A5" w:rsidP="009373A5">
                            <w:pPr>
                              <w:pStyle w:val="Tekstpodstawowy"/>
                              <w:spacing w:line="203" w:lineRule="exact"/>
                              <w:ind w:left="398" w:right="395"/>
                              <w:jc w:val="center"/>
                            </w:pPr>
                            <w:r>
                              <w:t>Tak</w:t>
                            </w:r>
                          </w:p>
                          <w:p w14:paraId="5AF34606" w14:textId="77777777" w:rsidR="009373A5" w:rsidRDefault="009373A5" w:rsidP="009373A5">
                            <w:pPr>
                              <w:pStyle w:val="Tekstpodstawowy"/>
                              <w:spacing w:before="4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7BB17A" id="Pole tekstowe 759" o:spid="_x0000_s1237" type="#_x0000_t202" style="position:absolute;margin-left:283.45pt;margin-top:463.95pt;width:56.8pt;height:20.2pt;z-index:-251432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" filled="f" stroked="f">
                <v:textbox inset="0,0,0,0">
                  <w:txbxContent>
                    <w:p w14:paraId="057E5799" w14:textId="77777777" w:rsidR="009373A5" w:rsidRDefault="009373A5" w:rsidP="009373A5">
                      <w:pPr>
                        <w:pStyle w:val="Tekstpodstawowy"/>
                        <w:spacing w:line="203" w:lineRule="exact"/>
                        <w:ind w:left="398" w:right="395"/>
                        <w:jc w:val="center"/>
                      </w:pPr>
                      <w:r>
                        <w:t>Tak</w:t>
                      </w:r>
                    </w:p>
                    <w:p w14:paraId="5AF34606" w14:textId="77777777" w:rsidR="009373A5" w:rsidRDefault="009373A5" w:rsidP="009373A5">
                      <w:pPr>
                        <w:pStyle w:val="Tekstpodstawowy"/>
                        <w:spacing w:before="4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1884544" behindDoc="1" locked="0" layoutInCell="1" allowOverlap="1" wp14:anchorId="60547920" wp14:editId="1B916E0A">
                <wp:simplePos x="0" y="0"/>
                <wp:positionH relativeFrom="page">
                  <wp:posOffset>4320540</wp:posOffset>
                </wp:positionH>
                <wp:positionV relativeFrom="page">
                  <wp:posOffset>5892165</wp:posOffset>
                </wp:positionV>
                <wp:extent cx="2689225" cy="256540"/>
                <wp:effectExtent l="0" t="0" r="0" b="0"/>
                <wp:wrapNone/>
                <wp:docPr id="438981100" name="Pole tekstowe 7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9225" cy="256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EBCB1C" w14:textId="77777777" w:rsidR="009373A5" w:rsidRDefault="009373A5" w:rsidP="009373A5">
                            <w:pPr>
                              <w:pStyle w:val="Tekstpodstawowy"/>
                              <w:spacing w:before="2" w:line="230" w:lineRule="auto"/>
                              <w:ind w:left="1"/>
                            </w:pPr>
                            <w:r>
                              <w:t>Tak. Przełączanie mechaniczne wentylacji przy pomocy dźwigni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547920" id="Pole tekstowe 758" o:spid="_x0000_s1238" type="#_x0000_t202" style="position:absolute;margin-left:340.2pt;margin-top:463.95pt;width:211.75pt;height:20.2pt;z-index:-251431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" filled="f" stroked="f">
                <v:textbox inset="0,0,0,0">
                  <w:txbxContent>
                    <w:p w14:paraId="36EBCB1C" w14:textId="77777777" w:rsidR="009373A5" w:rsidRDefault="009373A5" w:rsidP="009373A5">
                      <w:pPr>
                        <w:pStyle w:val="Tekstpodstawowy"/>
                        <w:spacing w:before="2" w:line="230" w:lineRule="auto"/>
                        <w:ind w:left="1"/>
                      </w:pPr>
                      <w:r>
                        <w:t>Tak. Przełączanie mechaniczne wentylacji przy pomocy dźwigni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1885568" behindDoc="1" locked="0" layoutInCell="1" allowOverlap="1" wp14:anchorId="23B7985E" wp14:editId="5C8D989A">
                <wp:simplePos x="0" y="0"/>
                <wp:positionH relativeFrom="page">
                  <wp:posOffset>837565</wp:posOffset>
                </wp:positionH>
                <wp:positionV relativeFrom="page">
                  <wp:posOffset>6148070</wp:posOffset>
                </wp:positionV>
                <wp:extent cx="510540" cy="257810"/>
                <wp:effectExtent l="0" t="0" r="0" b="0"/>
                <wp:wrapNone/>
                <wp:docPr id="642091219" name="Pole tekstowe 7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540" cy="257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024406" w14:textId="77777777" w:rsidR="009373A5" w:rsidRDefault="009373A5" w:rsidP="009373A5">
                            <w:pPr>
                              <w:pStyle w:val="Tekstpodstawowy"/>
                              <w:spacing w:before="96"/>
                              <w:ind w:left="404"/>
                            </w:pPr>
                            <w:r>
                              <w:t>51.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B7985E" id="Pole tekstowe 757" o:spid="_x0000_s1239" type="#_x0000_t202" style="position:absolute;margin-left:65.95pt;margin-top:484.1pt;width:40.2pt;height:20.3pt;z-index:-251430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" filled="f" stroked="f">
                <v:textbox inset="0,0,0,0">
                  <w:txbxContent>
                    <w:p w14:paraId="21024406" w14:textId="77777777" w:rsidR="009373A5" w:rsidRDefault="009373A5" w:rsidP="009373A5">
                      <w:pPr>
                        <w:pStyle w:val="Tekstpodstawowy"/>
                        <w:spacing w:before="96"/>
                        <w:ind w:left="404"/>
                      </w:pPr>
                      <w:r>
                        <w:t>51.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1886592" behindDoc="1" locked="0" layoutInCell="1" allowOverlap="1" wp14:anchorId="555D1C86" wp14:editId="11903FF1">
                <wp:simplePos x="0" y="0"/>
                <wp:positionH relativeFrom="page">
                  <wp:posOffset>1348105</wp:posOffset>
                </wp:positionH>
                <wp:positionV relativeFrom="page">
                  <wp:posOffset>6148070</wp:posOffset>
                </wp:positionV>
                <wp:extent cx="2251710" cy="257810"/>
                <wp:effectExtent l="0" t="0" r="0" b="0"/>
                <wp:wrapNone/>
                <wp:docPr id="1875285506" name="Pole tekstowe 7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1710" cy="257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F2EA41" w14:textId="77777777" w:rsidR="009373A5" w:rsidRDefault="009373A5" w:rsidP="009373A5">
                            <w:pPr>
                              <w:pStyle w:val="Tekstpodstawowy"/>
                              <w:spacing w:line="232" w:lineRule="auto"/>
                              <w:ind w:left="3" w:right="561"/>
                            </w:pPr>
                            <w:r>
                              <w:t>Zakres regulacji stosunku wdechu do wydechu: minimum 2:1 ÷ 1:4.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5D1C86" id="Pole tekstowe 756" o:spid="_x0000_s1240" type="#_x0000_t202" style="position:absolute;margin-left:106.15pt;margin-top:484.1pt;width:177.3pt;height:20.3pt;z-index:-251429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" filled="f" stroked="f">
                <v:textbox inset="0,0,0,0">
                  <w:txbxContent>
                    <w:p w14:paraId="47F2EA41" w14:textId="77777777" w:rsidR="009373A5" w:rsidRDefault="009373A5" w:rsidP="009373A5">
                      <w:pPr>
                        <w:pStyle w:val="Tekstpodstawowy"/>
                        <w:spacing w:line="232" w:lineRule="auto"/>
                        <w:ind w:left="3" w:right="561"/>
                      </w:pPr>
                      <w:r>
                        <w:t>Zakres regulacji stosunku wdechu do wydechu: minimum 2:1 ÷ 1:4.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1887616" behindDoc="1" locked="0" layoutInCell="1" allowOverlap="1" wp14:anchorId="701C1A5E" wp14:editId="67088FFB">
                <wp:simplePos x="0" y="0"/>
                <wp:positionH relativeFrom="page">
                  <wp:posOffset>3599815</wp:posOffset>
                </wp:positionH>
                <wp:positionV relativeFrom="page">
                  <wp:posOffset>6148070</wp:posOffset>
                </wp:positionV>
                <wp:extent cx="721360" cy="257810"/>
                <wp:effectExtent l="0" t="0" r="0" b="0"/>
                <wp:wrapNone/>
                <wp:docPr id="548470912" name="Pole tekstowe 7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1360" cy="257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3054B6" w14:textId="77777777" w:rsidR="009373A5" w:rsidRDefault="009373A5" w:rsidP="009373A5">
                            <w:pPr>
                              <w:pStyle w:val="Tekstpodstawowy"/>
                              <w:spacing w:line="203" w:lineRule="exact"/>
                              <w:ind w:left="398" w:right="395"/>
                              <w:jc w:val="center"/>
                            </w:pPr>
                            <w:r>
                              <w:t>Tak</w:t>
                            </w:r>
                          </w:p>
                          <w:p w14:paraId="772E9F02" w14:textId="77777777" w:rsidR="009373A5" w:rsidRDefault="009373A5" w:rsidP="009373A5">
                            <w:pPr>
                              <w:pStyle w:val="Tekstpodstawowy"/>
                              <w:spacing w:before="4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1C1A5E" id="Pole tekstowe 755" o:spid="_x0000_s1241" type="#_x0000_t202" style="position:absolute;margin-left:283.45pt;margin-top:484.1pt;width:56.8pt;height:20.3pt;z-index:-251428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" filled="f" stroked="f">
                <v:textbox inset="0,0,0,0">
                  <w:txbxContent>
                    <w:p w14:paraId="363054B6" w14:textId="77777777" w:rsidR="009373A5" w:rsidRDefault="009373A5" w:rsidP="009373A5">
                      <w:pPr>
                        <w:pStyle w:val="Tekstpodstawowy"/>
                        <w:spacing w:line="203" w:lineRule="exact"/>
                        <w:ind w:left="398" w:right="395"/>
                        <w:jc w:val="center"/>
                      </w:pPr>
                      <w:r>
                        <w:t>Tak</w:t>
                      </w:r>
                    </w:p>
                    <w:p w14:paraId="772E9F02" w14:textId="77777777" w:rsidR="009373A5" w:rsidRDefault="009373A5" w:rsidP="009373A5">
                      <w:pPr>
                        <w:pStyle w:val="Tekstpodstawowy"/>
                        <w:spacing w:before="4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1888640" behindDoc="1" locked="0" layoutInCell="1" allowOverlap="1" wp14:anchorId="012C7240" wp14:editId="502FCB25">
                <wp:simplePos x="0" y="0"/>
                <wp:positionH relativeFrom="page">
                  <wp:posOffset>4320540</wp:posOffset>
                </wp:positionH>
                <wp:positionV relativeFrom="page">
                  <wp:posOffset>6148070</wp:posOffset>
                </wp:positionV>
                <wp:extent cx="2689225" cy="257810"/>
                <wp:effectExtent l="0" t="0" r="0" b="0"/>
                <wp:wrapNone/>
                <wp:docPr id="2031219880" name="Pole tekstowe 7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9225" cy="257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22DC75" w14:textId="77777777" w:rsidR="009373A5" w:rsidRDefault="009373A5" w:rsidP="009373A5">
                            <w:pPr>
                              <w:pStyle w:val="Tekstpodstawowy"/>
                              <w:spacing w:line="232" w:lineRule="auto"/>
                              <w:ind w:left="1"/>
                            </w:pPr>
                            <w:r>
                              <w:t>Tak. Zakres regulacji stosunku wdechu do wydechu: 2:1 ÷ 1:8.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2C7240" id="Pole tekstowe 754" o:spid="_x0000_s1242" type="#_x0000_t202" style="position:absolute;margin-left:340.2pt;margin-top:484.1pt;width:211.75pt;height:20.3pt;z-index:-251427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" filled="f" stroked="f">
                <v:textbox inset="0,0,0,0">
                  <w:txbxContent>
                    <w:p w14:paraId="0722DC75" w14:textId="77777777" w:rsidR="009373A5" w:rsidRDefault="009373A5" w:rsidP="009373A5">
                      <w:pPr>
                        <w:pStyle w:val="Tekstpodstawowy"/>
                        <w:spacing w:line="232" w:lineRule="auto"/>
                        <w:ind w:left="1"/>
                      </w:pPr>
                      <w:r>
                        <w:t>Tak. Zakres regulacji stosunku wdechu do wydechu: 2:1 ÷ 1:8.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1889664" behindDoc="1" locked="0" layoutInCell="1" allowOverlap="1" wp14:anchorId="2127BC85" wp14:editId="4EBAB48A">
                <wp:simplePos x="0" y="0"/>
                <wp:positionH relativeFrom="page">
                  <wp:posOffset>837565</wp:posOffset>
                </wp:positionH>
                <wp:positionV relativeFrom="page">
                  <wp:posOffset>6405245</wp:posOffset>
                </wp:positionV>
                <wp:extent cx="510540" cy="512445"/>
                <wp:effectExtent l="0" t="0" r="0" b="0"/>
                <wp:wrapNone/>
                <wp:docPr id="1655256457" name="Pole tekstowe 7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540" cy="512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08365C" w14:textId="77777777" w:rsidR="009373A5" w:rsidRDefault="009373A5" w:rsidP="009373A5">
                            <w:pPr>
                              <w:pStyle w:val="Tekstpodstawowy"/>
                              <w:spacing w:before="8"/>
                              <w:rPr>
                                <w:rFonts w:ascii="Times New Roman"/>
                                <w:sz w:val="25"/>
                              </w:rPr>
                            </w:pPr>
                          </w:p>
                          <w:p w14:paraId="6F1A6AFE" w14:textId="77777777" w:rsidR="009373A5" w:rsidRDefault="009373A5" w:rsidP="009373A5">
                            <w:pPr>
                              <w:pStyle w:val="Tekstpodstawowy"/>
                              <w:ind w:left="404"/>
                            </w:pPr>
                            <w:r>
                              <w:t>52.</w:t>
                            </w:r>
                          </w:p>
                          <w:p w14:paraId="638790FA" w14:textId="77777777" w:rsidR="009373A5" w:rsidRDefault="009373A5" w:rsidP="009373A5">
                            <w:pPr>
                              <w:pStyle w:val="Tekstpodstawowy"/>
                              <w:spacing w:before="4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27BC85" id="Pole tekstowe 753" o:spid="_x0000_s1243" type="#_x0000_t202" style="position:absolute;margin-left:65.95pt;margin-top:504.35pt;width:40.2pt;height:40.35pt;z-index:-251426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" filled="f" stroked="f">
                <v:textbox inset="0,0,0,0">
                  <w:txbxContent>
                    <w:p w14:paraId="6D08365C" w14:textId="77777777" w:rsidR="009373A5" w:rsidRDefault="009373A5" w:rsidP="009373A5">
                      <w:pPr>
                        <w:pStyle w:val="Tekstpodstawowy"/>
                        <w:spacing w:before="8"/>
                        <w:rPr>
                          <w:rFonts w:ascii="Times New Roman"/>
                          <w:sz w:val="25"/>
                        </w:rPr>
                      </w:pPr>
                    </w:p>
                    <w:p w14:paraId="6F1A6AFE" w14:textId="77777777" w:rsidR="009373A5" w:rsidRDefault="009373A5" w:rsidP="009373A5">
                      <w:pPr>
                        <w:pStyle w:val="Tekstpodstawowy"/>
                        <w:ind w:left="404"/>
                      </w:pPr>
                      <w:r>
                        <w:t>52.</w:t>
                      </w:r>
                    </w:p>
                    <w:p w14:paraId="638790FA" w14:textId="77777777" w:rsidR="009373A5" w:rsidRDefault="009373A5" w:rsidP="009373A5">
                      <w:pPr>
                        <w:pStyle w:val="Tekstpodstawowy"/>
                        <w:spacing w:before="4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1890688" behindDoc="1" locked="0" layoutInCell="1" allowOverlap="1" wp14:anchorId="0C7807CC" wp14:editId="1E4E0C6C">
                <wp:simplePos x="0" y="0"/>
                <wp:positionH relativeFrom="page">
                  <wp:posOffset>1348105</wp:posOffset>
                </wp:positionH>
                <wp:positionV relativeFrom="page">
                  <wp:posOffset>6405245</wp:posOffset>
                </wp:positionV>
                <wp:extent cx="2251710" cy="512445"/>
                <wp:effectExtent l="0" t="0" r="0" b="0"/>
                <wp:wrapNone/>
                <wp:docPr id="2086432283" name="Pole tekstowe 7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1710" cy="512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F33AB9" w14:textId="77777777" w:rsidR="009373A5" w:rsidRDefault="009373A5" w:rsidP="009373A5">
                            <w:pPr>
                              <w:pStyle w:val="Tekstpodstawowy"/>
                              <w:spacing w:line="232" w:lineRule="auto"/>
                              <w:ind w:left="3" w:right="68"/>
                            </w:pPr>
                            <w:r>
                              <w:t>Zakres regulacji częstości oddechu w trybie wentylacji ciśnieniowo-zmiennej i objętościowo-zmiennej: minimum 4 ÷ 100 oddechów / min.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7807CC" id="Pole tekstowe 752" o:spid="_x0000_s1244" type="#_x0000_t202" style="position:absolute;margin-left:106.15pt;margin-top:504.35pt;width:177.3pt;height:40.35pt;z-index:-251425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" filled="f" stroked="f">
                <v:textbox inset="0,0,0,0">
                  <w:txbxContent>
                    <w:p w14:paraId="1FF33AB9" w14:textId="77777777" w:rsidR="009373A5" w:rsidRDefault="009373A5" w:rsidP="009373A5">
                      <w:pPr>
                        <w:pStyle w:val="Tekstpodstawowy"/>
                        <w:spacing w:line="232" w:lineRule="auto"/>
                        <w:ind w:left="3" w:right="68"/>
                      </w:pPr>
                      <w:r>
                        <w:t>Zakres regulacji częstości oddechu w trybie wentylacji ciśnieniowo-zmiennej i objętościowo-zmiennej: minimum 4 ÷ 100 oddechów / min.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1891712" behindDoc="1" locked="0" layoutInCell="1" allowOverlap="1" wp14:anchorId="73CFD50A" wp14:editId="6226644F">
                <wp:simplePos x="0" y="0"/>
                <wp:positionH relativeFrom="page">
                  <wp:posOffset>3599815</wp:posOffset>
                </wp:positionH>
                <wp:positionV relativeFrom="page">
                  <wp:posOffset>6405245</wp:posOffset>
                </wp:positionV>
                <wp:extent cx="721360" cy="512445"/>
                <wp:effectExtent l="0" t="0" r="0" b="0"/>
                <wp:wrapNone/>
                <wp:docPr id="1527459874" name="Pole tekstowe 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1360" cy="512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ED771F" w14:textId="77777777" w:rsidR="009373A5" w:rsidRDefault="009373A5" w:rsidP="009373A5">
                            <w:pPr>
                              <w:pStyle w:val="Tekstpodstawowy"/>
                              <w:spacing w:line="200" w:lineRule="exact"/>
                              <w:ind w:left="398" w:right="395"/>
                              <w:jc w:val="center"/>
                            </w:pPr>
                            <w:r>
                              <w:t>Tak</w:t>
                            </w:r>
                          </w:p>
                          <w:p w14:paraId="78FFC530" w14:textId="77777777" w:rsidR="009373A5" w:rsidRDefault="009373A5" w:rsidP="009373A5">
                            <w:pPr>
                              <w:pStyle w:val="Tekstpodstawowy"/>
                              <w:spacing w:before="4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CFD50A" id="Pole tekstowe 751" o:spid="_x0000_s1245" type="#_x0000_t202" style="position:absolute;margin-left:283.45pt;margin-top:504.35pt;width:56.8pt;height:40.35pt;z-index:-25142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" filled="f" stroked="f">
                <v:textbox inset="0,0,0,0">
                  <w:txbxContent>
                    <w:p w14:paraId="68ED771F" w14:textId="77777777" w:rsidR="009373A5" w:rsidRDefault="009373A5" w:rsidP="009373A5">
                      <w:pPr>
                        <w:pStyle w:val="Tekstpodstawowy"/>
                        <w:spacing w:line="200" w:lineRule="exact"/>
                        <w:ind w:left="398" w:right="395"/>
                        <w:jc w:val="center"/>
                      </w:pPr>
                      <w:r>
                        <w:t>Tak</w:t>
                      </w:r>
                    </w:p>
                    <w:p w14:paraId="78FFC530" w14:textId="77777777" w:rsidR="009373A5" w:rsidRDefault="009373A5" w:rsidP="009373A5">
                      <w:pPr>
                        <w:pStyle w:val="Tekstpodstawowy"/>
                        <w:spacing w:before="4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1892736" behindDoc="1" locked="0" layoutInCell="1" allowOverlap="1" wp14:anchorId="072CE479" wp14:editId="17BB5476">
                <wp:simplePos x="0" y="0"/>
                <wp:positionH relativeFrom="page">
                  <wp:posOffset>4320540</wp:posOffset>
                </wp:positionH>
                <wp:positionV relativeFrom="page">
                  <wp:posOffset>6405245</wp:posOffset>
                </wp:positionV>
                <wp:extent cx="2689225" cy="512445"/>
                <wp:effectExtent l="0" t="0" r="0" b="0"/>
                <wp:wrapNone/>
                <wp:docPr id="506276893" name="Pole tekstowe 7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9225" cy="512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1E1542" w14:textId="77777777" w:rsidR="009373A5" w:rsidRDefault="009373A5" w:rsidP="009373A5">
                            <w:pPr>
                              <w:pStyle w:val="Tekstpodstawowy"/>
                              <w:spacing w:line="232" w:lineRule="auto"/>
                              <w:ind w:left="1"/>
                            </w:pPr>
                            <w:r>
                              <w:t>Tak. Zakres regulacji częstości oddechu w trybie wentylacji ciśnieniowo-zmiennej i objętościowo- zmiennej: 4 ÷ 100 oddechów / min.</w:t>
                            </w:r>
                          </w:p>
                          <w:p w14:paraId="00224BDD" w14:textId="77777777" w:rsidR="009373A5" w:rsidRDefault="009373A5" w:rsidP="009373A5">
                            <w:pPr>
                              <w:pStyle w:val="Tekstpodstawowy"/>
                              <w:spacing w:before="4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2CE479" id="Pole tekstowe 750" o:spid="_x0000_s1246" type="#_x0000_t202" style="position:absolute;margin-left:340.2pt;margin-top:504.35pt;width:211.75pt;height:40.35pt;z-index:-251423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" filled="f" stroked="f">
                <v:textbox inset="0,0,0,0">
                  <w:txbxContent>
                    <w:p w14:paraId="3F1E1542" w14:textId="77777777" w:rsidR="009373A5" w:rsidRDefault="009373A5" w:rsidP="009373A5">
                      <w:pPr>
                        <w:pStyle w:val="Tekstpodstawowy"/>
                        <w:spacing w:line="232" w:lineRule="auto"/>
                        <w:ind w:left="1"/>
                      </w:pPr>
                      <w:r>
                        <w:t>Tak. Zakres regulacji częstości oddechu w trybie wentylacji ciśnieniowo-zmiennej i objętościowo- zmiennej: 4 ÷ 100 oddechów / min.</w:t>
                      </w:r>
                    </w:p>
                    <w:p w14:paraId="00224BDD" w14:textId="77777777" w:rsidR="009373A5" w:rsidRDefault="009373A5" w:rsidP="009373A5">
                      <w:pPr>
                        <w:pStyle w:val="Tekstpodstawowy"/>
                        <w:spacing w:before="4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1893760" behindDoc="1" locked="0" layoutInCell="1" allowOverlap="1" wp14:anchorId="6045AD2D" wp14:editId="1A45704C">
                <wp:simplePos x="0" y="0"/>
                <wp:positionH relativeFrom="page">
                  <wp:posOffset>837565</wp:posOffset>
                </wp:positionH>
                <wp:positionV relativeFrom="page">
                  <wp:posOffset>6917690</wp:posOffset>
                </wp:positionV>
                <wp:extent cx="510540" cy="384175"/>
                <wp:effectExtent l="0" t="0" r="0" b="0"/>
                <wp:wrapNone/>
                <wp:docPr id="1176188696" name="Pole tekstowe 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540" cy="384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29A5A3" w14:textId="77777777" w:rsidR="009373A5" w:rsidRDefault="009373A5" w:rsidP="009373A5">
                            <w:pPr>
                              <w:pStyle w:val="Tekstpodstawowy"/>
                              <w:spacing w:before="10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  <w:p w14:paraId="60C428C4" w14:textId="77777777" w:rsidR="009373A5" w:rsidRDefault="009373A5" w:rsidP="009373A5">
                            <w:pPr>
                              <w:pStyle w:val="Tekstpodstawowy"/>
                              <w:ind w:left="404"/>
                            </w:pPr>
                            <w:r>
                              <w:t>53.</w:t>
                            </w:r>
                          </w:p>
                          <w:p w14:paraId="605CDD23" w14:textId="77777777" w:rsidR="009373A5" w:rsidRDefault="009373A5" w:rsidP="009373A5">
                            <w:pPr>
                              <w:pStyle w:val="Tekstpodstawowy"/>
                              <w:spacing w:before="4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45AD2D" id="Pole tekstowe 749" o:spid="_x0000_s1247" type="#_x0000_t202" style="position:absolute;margin-left:65.95pt;margin-top:544.7pt;width:40.2pt;height:30.25pt;z-index:-251422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" filled="f" stroked="f">
                <v:textbox inset="0,0,0,0">
                  <w:txbxContent>
                    <w:p w14:paraId="2829A5A3" w14:textId="77777777" w:rsidR="009373A5" w:rsidRDefault="009373A5" w:rsidP="009373A5">
                      <w:pPr>
                        <w:pStyle w:val="Tekstpodstawowy"/>
                        <w:spacing w:before="10"/>
                        <w:rPr>
                          <w:rFonts w:ascii="Times New Roman"/>
                          <w:sz w:val="16"/>
                        </w:rPr>
                      </w:pPr>
                    </w:p>
                    <w:p w14:paraId="60C428C4" w14:textId="77777777" w:rsidR="009373A5" w:rsidRDefault="009373A5" w:rsidP="009373A5">
                      <w:pPr>
                        <w:pStyle w:val="Tekstpodstawowy"/>
                        <w:ind w:left="404"/>
                      </w:pPr>
                      <w:r>
                        <w:t>53.</w:t>
                      </w:r>
                    </w:p>
                    <w:p w14:paraId="605CDD23" w14:textId="77777777" w:rsidR="009373A5" w:rsidRDefault="009373A5" w:rsidP="009373A5">
                      <w:pPr>
                        <w:pStyle w:val="Tekstpodstawowy"/>
                        <w:spacing w:before="4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1894784" behindDoc="1" locked="0" layoutInCell="1" allowOverlap="1" wp14:anchorId="6C119287" wp14:editId="5180B2FA">
                <wp:simplePos x="0" y="0"/>
                <wp:positionH relativeFrom="page">
                  <wp:posOffset>1348105</wp:posOffset>
                </wp:positionH>
                <wp:positionV relativeFrom="page">
                  <wp:posOffset>6917690</wp:posOffset>
                </wp:positionV>
                <wp:extent cx="2251710" cy="384175"/>
                <wp:effectExtent l="0" t="0" r="0" b="0"/>
                <wp:wrapNone/>
                <wp:docPr id="2145732242" name="Pole tekstowe 7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1710" cy="384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875A82" w14:textId="77777777" w:rsidR="009373A5" w:rsidRDefault="009373A5" w:rsidP="009373A5">
                            <w:pPr>
                              <w:pStyle w:val="Tekstpodstawowy"/>
                              <w:spacing w:line="232" w:lineRule="auto"/>
                              <w:ind w:left="3" w:right="319"/>
                              <w:jc w:val="both"/>
                            </w:pPr>
                            <w:r>
                              <w:t>Zakres regulacji objętości oddechowej w trybie wentylacji objętościowo-zmiennej: minimum 20 ÷ 1500 ml.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119287" id="Pole tekstowe 748" o:spid="_x0000_s1248" type="#_x0000_t202" style="position:absolute;margin-left:106.15pt;margin-top:544.7pt;width:177.3pt;height:30.25pt;z-index:-25142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" filled="f" stroked="f">
                <v:textbox inset="0,0,0,0">
                  <w:txbxContent>
                    <w:p w14:paraId="40875A82" w14:textId="77777777" w:rsidR="009373A5" w:rsidRDefault="009373A5" w:rsidP="009373A5">
                      <w:pPr>
                        <w:pStyle w:val="Tekstpodstawowy"/>
                        <w:spacing w:line="232" w:lineRule="auto"/>
                        <w:ind w:left="3" w:right="319"/>
                        <w:jc w:val="both"/>
                      </w:pPr>
                      <w:r>
                        <w:t>Zakres regulacji objętości oddechowej w trybie wentylacji objętościowo-zmiennej: minimum 20 ÷ 1500 ml.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1895808" behindDoc="1" locked="0" layoutInCell="1" allowOverlap="1" wp14:anchorId="792F368E" wp14:editId="538D80E7">
                <wp:simplePos x="0" y="0"/>
                <wp:positionH relativeFrom="page">
                  <wp:posOffset>3599815</wp:posOffset>
                </wp:positionH>
                <wp:positionV relativeFrom="page">
                  <wp:posOffset>6917690</wp:posOffset>
                </wp:positionV>
                <wp:extent cx="721360" cy="384175"/>
                <wp:effectExtent l="0" t="0" r="0" b="0"/>
                <wp:wrapNone/>
                <wp:docPr id="975186007" name="Pole tekstowe 7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1360" cy="384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34D10E" w14:textId="77777777" w:rsidR="009373A5" w:rsidRDefault="009373A5" w:rsidP="009373A5">
                            <w:pPr>
                              <w:pStyle w:val="Tekstpodstawowy"/>
                              <w:spacing w:line="200" w:lineRule="exact"/>
                              <w:ind w:left="398" w:right="395"/>
                              <w:jc w:val="center"/>
                            </w:pPr>
                            <w:r>
                              <w:t>Tak</w:t>
                            </w:r>
                          </w:p>
                          <w:p w14:paraId="3F44C21B" w14:textId="77777777" w:rsidR="009373A5" w:rsidRDefault="009373A5" w:rsidP="009373A5">
                            <w:pPr>
                              <w:pStyle w:val="Tekstpodstawowy"/>
                              <w:spacing w:before="4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2F368E" id="Pole tekstowe 747" o:spid="_x0000_s1249" type="#_x0000_t202" style="position:absolute;margin-left:283.45pt;margin-top:544.7pt;width:56.8pt;height:30.25pt;z-index:-251420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" filled="f" stroked="f">
                <v:textbox inset="0,0,0,0">
                  <w:txbxContent>
                    <w:p w14:paraId="0234D10E" w14:textId="77777777" w:rsidR="009373A5" w:rsidRDefault="009373A5" w:rsidP="009373A5">
                      <w:pPr>
                        <w:pStyle w:val="Tekstpodstawowy"/>
                        <w:spacing w:line="200" w:lineRule="exact"/>
                        <w:ind w:left="398" w:right="395"/>
                        <w:jc w:val="center"/>
                      </w:pPr>
                      <w:r>
                        <w:t>Tak</w:t>
                      </w:r>
                    </w:p>
                    <w:p w14:paraId="3F44C21B" w14:textId="77777777" w:rsidR="009373A5" w:rsidRDefault="009373A5" w:rsidP="009373A5">
                      <w:pPr>
                        <w:pStyle w:val="Tekstpodstawowy"/>
                        <w:spacing w:before="4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1896832" behindDoc="1" locked="0" layoutInCell="1" allowOverlap="1" wp14:anchorId="234CECFC" wp14:editId="7DFA33C0">
                <wp:simplePos x="0" y="0"/>
                <wp:positionH relativeFrom="page">
                  <wp:posOffset>4320540</wp:posOffset>
                </wp:positionH>
                <wp:positionV relativeFrom="page">
                  <wp:posOffset>6917690</wp:posOffset>
                </wp:positionV>
                <wp:extent cx="2689225" cy="384175"/>
                <wp:effectExtent l="0" t="0" r="0" b="0"/>
                <wp:wrapNone/>
                <wp:docPr id="1713501846" name="Pole tekstowe 7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9225" cy="384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94CD7A" w14:textId="77777777" w:rsidR="009373A5" w:rsidRDefault="009373A5" w:rsidP="009373A5">
                            <w:pPr>
                              <w:pStyle w:val="Tekstpodstawowy"/>
                              <w:spacing w:line="232" w:lineRule="auto"/>
                              <w:ind w:left="1"/>
                            </w:pPr>
                            <w:r>
                              <w:t>Tak. Zakres regulacji objętości oddechowej w trybie wentylacji objętościowo-zmiennej: 20 ÷ 1500 ml.</w:t>
                            </w:r>
                          </w:p>
                          <w:p w14:paraId="709B8AD3" w14:textId="77777777" w:rsidR="009373A5" w:rsidRDefault="009373A5" w:rsidP="009373A5">
                            <w:pPr>
                              <w:pStyle w:val="Tekstpodstawowy"/>
                              <w:spacing w:before="4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4CECFC" id="Pole tekstowe 746" o:spid="_x0000_s1250" type="#_x0000_t202" style="position:absolute;margin-left:340.2pt;margin-top:544.7pt;width:211.75pt;height:30.25pt;z-index:-251419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" filled="f" stroked="f">
                <v:textbox inset="0,0,0,0">
                  <w:txbxContent>
                    <w:p w14:paraId="1D94CD7A" w14:textId="77777777" w:rsidR="009373A5" w:rsidRDefault="009373A5" w:rsidP="009373A5">
                      <w:pPr>
                        <w:pStyle w:val="Tekstpodstawowy"/>
                        <w:spacing w:line="232" w:lineRule="auto"/>
                        <w:ind w:left="1"/>
                      </w:pPr>
                      <w:r>
                        <w:t>Tak. Zakres regulacji objętości oddechowej w trybie wentylacji objętościowo-zmiennej: 20 ÷ 1500 ml.</w:t>
                      </w:r>
                    </w:p>
                    <w:p w14:paraId="709B8AD3" w14:textId="77777777" w:rsidR="009373A5" w:rsidRDefault="009373A5" w:rsidP="009373A5">
                      <w:pPr>
                        <w:pStyle w:val="Tekstpodstawowy"/>
                        <w:spacing w:before="4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1897856" behindDoc="1" locked="0" layoutInCell="1" allowOverlap="1" wp14:anchorId="592C3BB7" wp14:editId="3AE364FD">
                <wp:simplePos x="0" y="0"/>
                <wp:positionH relativeFrom="page">
                  <wp:posOffset>837565</wp:posOffset>
                </wp:positionH>
                <wp:positionV relativeFrom="page">
                  <wp:posOffset>7301865</wp:posOffset>
                </wp:positionV>
                <wp:extent cx="510540" cy="512445"/>
                <wp:effectExtent l="0" t="0" r="0" b="0"/>
                <wp:wrapNone/>
                <wp:docPr id="708369880" name="Pole tekstowe 7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540" cy="512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2F78E6" w14:textId="77777777" w:rsidR="009373A5" w:rsidRDefault="009373A5" w:rsidP="009373A5">
                            <w:pPr>
                              <w:pStyle w:val="Tekstpodstawowy"/>
                              <w:spacing w:before="8"/>
                              <w:rPr>
                                <w:rFonts w:ascii="Times New Roman"/>
                                <w:sz w:val="25"/>
                              </w:rPr>
                            </w:pPr>
                          </w:p>
                          <w:p w14:paraId="1A3DFF33" w14:textId="77777777" w:rsidR="009373A5" w:rsidRDefault="009373A5" w:rsidP="009373A5">
                            <w:pPr>
                              <w:pStyle w:val="Tekstpodstawowy"/>
                              <w:ind w:left="404"/>
                            </w:pPr>
                            <w:r>
                              <w:t>54.</w:t>
                            </w:r>
                          </w:p>
                          <w:p w14:paraId="577413BA" w14:textId="77777777" w:rsidR="009373A5" w:rsidRDefault="009373A5" w:rsidP="009373A5">
                            <w:pPr>
                              <w:pStyle w:val="Tekstpodstawowy"/>
                              <w:spacing w:before="4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2C3BB7" id="Pole tekstowe 745" o:spid="_x0000_s1251" type="#_x0000_t202" style="position:absolute;margin-left:65.95pt;margin-top:574.95pt;width:40.2pt;height:40.35pt;z-index:-251418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" filled="f" stroked="f">
                <v:textbox inset="0,0,0,0">
                  <w:txbxContent>
                    <w:p w14:paraId="4A2F78E6" w14:textId="77777777" w:rsidR="009373A5" w:rsidRDefault="009373A5" w:rsidP="009373A5">
                      <w:pPr>
                        <w:pStyle w:val="Tekstpodstawowy"/>
                        <w:spacing w:before="8"/>
                        <w:rPr>
                          <w:rFonts w:ascii="Times New Roman"/>
                          <w:sz w:val="25"/>
                        </w:rPr>
                      </w:pPr>
                    </w:p>
                    <w:p w14:paraId="1A3DFF33" w14:textId="77777777" w:rsidR="009373A5" w:rsidRDefault="009373A5" w:rsidP="009373A5">
                      <w:pPr>
                        <w:pStyle w:val="Tekstpodstawowy"/>
                        <w:ind w:left="404"/>
                      </w:pPr>
                      <w:r>
                        <w:t>54.</w:t>
                      </w:r>
                    </w:p>
                    <w:p w14:paraId="577413BA" w14:textId="77777777" w:rsidR="009373A5" w:rsidRDefault="009373A5" w:rsidP="009373A5">
                      <w:pPr>
                        <w:pStyle w:val="Tekstpodstawowy"/>
                        <w:spacing w:before="4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1898880" behindDoc="1" locked="0" layoutInCell="1" allowOverlap="1" wp14:anchorId="10FBAFDA" wp14:editId="3056E25A">
                <wp:simplePos x="0" y="0"/>
                <wp:positionH relativeFrom="page">
                  <wp:posOffset>1348105</wp:posOffset>
                </wp:positionH>
                <wp:positionV relativeFrom="page">
                  <wp:posOffset>7301865</wp:posOffset>
                </wp:positionV>
                <wp:extent cx="2251710" cy="512445"/>
                <wp:effectExtent l="0" t="0" r="0" b="0"/>
                <wp:wrapNone/>
                <wp:docPr id="434298256" name="Pole tekstowe 7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1710" cy="512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B7DD95" w14:textId="77777777" w:rsidR="009373A5" w:rsidRDefault="009373A5" w:rsidP="009373A5">
                            <w:pPr>
                              <w:pStyle w:val="Tekstpodstawowy"/>
                              <w:spacing w:before="2" w:line="230" w:lineRule="auto"/>
                              <w:ind w:left="3" w:right="531"/>
                            </w:pPr>
                            <w:r>
                              <w:t>Zakres objętości oddechowej w trybie wentylacji ciśnieniowo - zmiennej lub</w:t>
                            </w:r>
                          </w:p>
                          <w:p w14:paraId="55BC4D88" w14:textId="77777777" w:rsidR="009373A5" w:rsidRDefault="009373A5" w:rsidP="009373A5">
                            <w:pPr>
                              <w:pStyle w:val="Tekstpodstawowy"/>
                              <w:spacing w:before="2" w:line="232" w:lineRule="auto"/>
                              <w:ind w:left="3" w:right="22"/>
                            </w:pPr>
                            <w:r>
                              <w:t>objętościowo - zmiennej: minimum 5 ÷ 1500 ml.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FBAFDA" id="Pole tekstowe 744" o:spid="_x0000_s1252" type="#_x0000_t202" style="position:absolute;margin-left:106.15pt;margin-top:574.95pt;width:177.3pt;height:40.35pt;z-index:-251417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" filled="f" stroked="f">
                <v:textbox inset="0,0,0,0">
                  <w:txbxContent>
                    <w:p w14:paraId="11B7DD95" w14:textId="77777777" w:rsidR="009373A5" w:rsidRDefault="009373A5" w:rsidP="009373A5">
                      <w:pPr>
                        <w:pStyle w:val="Tekstpodstawowy"/>
                        <w:spacing w:before="2" w:line="230" w:lineRule="auto"/>
                        <w:ind w:left="3" w:right="531"/>
                      </w:pPr>
                      <w:r>
                        <w:t>Zakres objętości oddechowej w trybie wentylacji ciśnieniowo - zmiennej lub</w:t>
                      </w:r>
                    </w:p>
                    <w:p w14:paraId="55BC4D88" w14:textId="77777777" w:rsidR="009373A5" w:rsidRDefault="009373A5" w:rsidP="009373A5">
                      <w:pPr>
                        <w:pStyle w:val="Tekstpodstawowy"/>
                        <w:spacing w:before="2" w:line="232" w:lineRule="auto"/>
                        <w:ind w:left="3" w:right="22"/>
                      </w:pPr>
                      <w:r>
                        <w:t>objętościowo - zmiennej: minimum 5 ÷ 1500 ml.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1899904" behindDoc="1" locked="0" layoutInCell="1" allowOverlap="1" wp14:anchorId="229605E7" wp14:editId="7284BA7D">
                <wp:simplePos x="0" y="0"/>
                <wp:positionH relativeFrom="page">
                  <wp:posOffset>3599815</wp:posOffset>
                </wp:positionH>
                <wp:positionV relativeFrom="page">
                  <wp:posOffset>7301865</wp:posOffset>
                </wp:positionV>
                <wp:extent cx="721360" cy="512445"/>
                <wp:effectExtent l="0" t="0" r="0" b="0"/>
                <wp:wrapNone/>
                <wp:docPr id="721725229" name="Pole tekstowe 7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1360" cy="512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90500F" w14:textId="77777777" w:rsidR="009373A5" w:rsidRDefault="009373A5" w:rsidP="009373A5">
                            <w:pPr>
                              <w:pStyle w:val="Tekstpodstawowy"/>
                              <w:spacing w:line="203" w:lineRule="exact"/>
                              <w:ind w:left="398" w:right="395"/>
                              <w:jc w:val="center"/>
                            </w:pPr>
                            <w:r>
                              <w:t>Tak</w:t>
                            </w:r>
                          </w:p>
                          <w:p w14:paraId="4E5C0E50" w14:textId="77777777" w:rsidR="009373A5" w:rsidRDefault="009373A5" w:rsidP="009373A5">
                            <w:pPr>
                              <w:pStyle w:val="Tekstpodstawowy"/>
                              <w:spacing w:before="4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9605E7" id="Pole tekstowe 743" o:spid="_x0000_s1253" type="#_x0000_t202" style="position:absolute;margin-left:283.45pt;margin-top:574.95pt;width:56.8pt;height:40.35pt;z-index:-251416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" filled="f" stroked="f">
                <v:textbox inset="0,0,0,0">
                  <w:txbxContent>
                    <w:p w14:paraId="2F90500F" w14:textId="77777777" w:rsidR="009373A5" w:rsidRDefault="009373A5" w:rsidP="009373A5">
                      <w:pPr>
                        <w:pStyle w:val="Tekstpodstawowy"/>
                        <w:spacing w:line="203" w:lineRule="exact"/>
                        <w:ind w:left="398" w:right="395"/>
                        <w:jc w:val="center"/>
                      </w:pPr>
                      <w:r>
                        <w:t>Tak</w:t>
                      </w:r>
                    </w:p>
                    <w:p w14:paraId="4E5C0E50" w14:textId="77777777" w:rsidR="009373A5" w:rsidRDefault="009373A5" w:rsidP="009373A5">
                      <w:pPr>
                        <w:pStyle w:val="Tekstpodstawowy"/>
                        <w:spacing w:before="4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1900928" behindDoc="1" locked="0" layoutInCell="1" allowOverlap="1" wp14:anchorId="706D423C" wp14:editId="3679ABD5">
                <wp:simplePos x="0" y="0"/>
                <wp:positionH relativeFrom="page">
                  <wp:posOffset>4320540</wp:posOffset>
                </wp:positionH>
                <wp:positionV relativeFrom="page">
                  <wp:posOffset>7301865</wp:posOffset>
                </wp:positionV>
                <wp:extent cx="2689225" cy="512445"/>
                <wp:effectExtent l="0" t="0" r="0" b="0"/>
                <wp:wrapNone/>
                <wp:docPr id="1670836262" name="Pole tekstowe 7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9225" cy="512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DDB157" w14:textId="77777777" w:rsidR="009373A5" w:rsidRDefault="009373A5" w:rsidP="009373A5">
                            <w:pPr>
                              <w:pStyle w:val="Tekstpodstawowy"/>
                              <w:spacing w:before="2" w:line="230" w:lineRule="auto"/>
                              <w:ind w:left="1" w:right="-8"/>
                            </w:pPr>
                            <w:r>
                              <w:t>Tak. Zakres objętości oddechowej w trybie wentylacji ciśnieniowo - zmiennej: 5 ÷ 1500 ml.</w:t>
                            </w:r>
                          </w:p>
                          <w:p w14:paraId="3AE9110D" w14:textId="77777777" w:rsidR="009373A5" w:rsidRDefault="009373A5" w:rsidP="009373A5">
                            <w:pPr>
                              <w:pStyle w:val="Tekstpodstawowy"/>
                              <w:spacing w:before="4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6D423C" id="Pole tekstowe 742" o:spid="_x0000_s1254" type="#_x0000_t202" style="position:absolute;margin-left:340.2pt;margin-top:574.95pt;width:211.75pt;height:40.35pt;z-index:-251415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" filled="f" stroked="f">
                <v:textbox inset="0,0,0,0">
                  <w:txbxContent>
                    <w:p w14:paraId="13DDB157" w14:textId="77777777" w:rsidR="009373A5" w:rsidRDefault="009373A5" w:rsidP="009373A5">
                      <w:pPr>
                        <w:pStyle w:val="Tekstpodstawowy"/>
                        <w:spacing w:before="2" w:line="230" w:lineRule="auto"/>
                        <w:ind w:left="1" w:right="-8"/>
                      </w:pPr>
                      <w:r>
                        <w:t>Tak. Zakres objętości oddechowej w trybie wentylacji ciśnieniowo - zmiennej: 5 ÷ 1500 ml.</w:t>
                      </w:r>
                    </w:p>
                    <w:p w14:paraId="3AE9110D" w14:textId="77777777" w:rsidR="009373A5" w:rsidRDefault="009373A5" w:rsidP="009373A5">
                      <w:pPr>
                        <w:pStyle w:val="Tekstpodstawowy"/>
                        <w:spacing w:before="4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1901952" behindDoc="1" locked="0" layoutInCell="1" allowOverlap="1" wp14:anchorId="2A92F767" wp14:editId="4C17F961">
                <wp:simplePos x="0" y="0"/>
                <wp:positionH relativeFrom="page">
                  <wp:posOffset>837565</wp:posOffset>
                </wp:positionH>
                <wp:positionV relativeFrom="page">
                  <wp:posOffset>7813675</wp:posOffset>
                </wp:positionV>
                <wp:extent cx="510540" cy="384810"/>
                <wp:effectExtent l="0" t="0" r="0" b="0"/>
                <wp:wrapNone/>
                <wp:docPr id="238660279" name="Pole tekstowe 7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540" cy="384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7E7032" w14:textId="77777777" w:rsidR="009373A5" w:rsidRDefault="009373A5" w:rsidP="009373A5">
                            <w:pPr>
                              <w:pStyle w:val="Tekstpodstawowy"/>
                              <w:spacing w:before="11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  <w:p w14:paraId="0AA2F8DF" w14:textId="77777777" w:rsidR="009373A5" w:rsidRDefault="009373A5" w:rsidP="009373A5">
                            <w:pPr>
                              <w:pStyle w:val="Tekstpodstawowy"/>
                              <w:ind w:left="404"/>
                            </w:pPr>
                            <w:r>
                              <w:t>55.</w:t>
                            </w:r>
                          </w:p>
                          <w:p w14:paraId="29323A29" w14:textId="77777777" w:rsidR="009373A5" w:rsidRDefault="009373A5" w:rsidP="009373A5">
                            <w:pPr>
                              <w:pStyle w:val="Tekstpodstawowy"/>
                              <w:spacing w:before="4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92F767" id="Pole tekstowe 741" o:spid="_x0000_s1255" type="#_x0000_t202" style="position:absolute;margin-left:65.95pt;margin-top:615.25pt;width:40.2pt;height:30.3pt;z-index:-251414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" filled="f" stroked="f">
                <v:textbox inset="0,0,0,0">
                  <w:txbxContent>
                    <w:p w14:paraId="217E7032" w14:textId="77777777" w:rsidR="009373A5" w:rsidRDefault="009373A5" w:rsidP="009373A5">
                      <w:pPr>
                        <w:pStyle w:val="Tekstpodstawowy"/>
                        <w:spacing w:before="11"/>
                        <w:rPr>
                          <w:rFonts w:ascii="Times New Roman"/>
                          <w:sz w:val="16"/>
                        </w:rPr>
                      </w:pPr>
                    </w:p>
                    <w:p w14:paraId="0AA2F8DF" w14:textId="77777777" w:rsidR="009373A5" w:rsidRDefault="009373A5" w:rsidP="009373A5">
                      <w:pPr>
                        <w:pStyle w:val="Tekstpodstawowy"/>
                        <w:ind w:left="404"/>
                      </w:pPr>
                      <w:r>
                        <w:t>55.</w:t>
                      </w:r>
                    </w:p>
                    <w:p w14:paraId="29323A29" w14:textId="77777777" w:rsidR="009373A5" w:rsidRDefault="009373A5" w:rsidP="009373A5">
                      <w:pPr>
                        <w:pStyle w:val="Tekstpodstawowy"/>
                        <w:spacing w:before="4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1902976" behindDoc="1" locked="0" layoutInCell="1" allowOverlap="1" wp14:anchorId="6329EAC8" wp14:editId="0ADC9CBE">
                <wp:simplePos x="0" y="0"/>
                <wp:positionH relativeFrom="page">
                  <wp:posOffset>1348105</wp:posOffset>
                </wp:positionH>
                <wp:positionV relativeFrom="page">
                  <wp:posOffset>7813675</wp:posOffset>
                </wp:positionV>
                <wp:extent cx="2251710" cy="384810"/>
                <wp:effectExtent l="0" t="0" r="0" b="0"/>
                <wp:wrapNone/>
                <wp:docPr id="1232936199" name="Pole tekstowe 7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1710" cy="384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38E2A8" w14:textId="77777777" w:rsidR="009373A5" w:rsidRDefault="009373A5" w:rsidP="009373A5">
                            <w:pPr>
                              <w:pStyle w:val="Tekstpodstawowy"/>
                              <w:spacing w:line="232" w:lineRule="auto"/>
                              <w:ind w:left="3" w:right="149"/>
                            </w:pPr>
                            <w:r>
                              <w:t>Zakres regulacji dodatniego ciśnienia końcowo-wydechowego (PEEP): minimum 4÷25 cm H2O.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29EAC8" id="Pole tekstowe 740" o:spid="_x0000_s1256" type="#_x0000_t202" style="position:absolute;margin-left:106.15pt;margin-top:615.25pt;width:177.3pt;height:30.3pt;z-index:-251413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" filled="f" stroked="f">
                <v:textbox inset="0,0,0,0">
                  <w:txbxContent>
                    <w:p w14:paraId="7438E2A8" w14:textId="77777777" w:rsidR="009373A5" w:rsidRDefault="009373A5" w:rsidP="009373A5">
                      <w:pPr>
                        <w:pStyle w:val="Tekstpodstawowy"/>
                        <w:spacing w:line="232" w:lineRule="auto"/>
                        <w:ind w:left="3" w:right="149"/>
                      </w:pPr>
                      <w:r>
                        <w:t>Zakres regulacji dodatniego ciśnienia końcowo-wydechowego (PEEP): minimum 4÷25 cm H2O.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1904000" behindDoc="1" locked="0" layoutInCell="1" allowOverlap="1" wp14:anchorId="5A20D59E" wp14:editId="1C2D043F">
                <wp:simplePos x="0" y="0"/>
                <wp:positionH relativeFrom="page">
                  <wp:posOffset>3599815</wp:posOffset>
                </wp:positionH>
                <wp:positionV relativeFrom="page">
                  <wp:posOffset>7813675</wp:posOffset>
                </wp:positionV>
                <wp:extent cx="721360" cy="384810"/>
                <wp:effectExtent l="0" t="0" r="0" b="0"/>
                <wp:wrapNone/>
                <wp:docPr id="2010187212" name="Pole tekstowe 7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1360" cy="384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284EE9" w14:textId="77777777" w:rsidR="009373A5" w:rsidRDefault="009373A5" w:rsidP="009373A5">
                            <w:pPr>
                              <w:pStyle w:val="Tekstpodstawowy"/>
                              <w:spacing w:line="203" w:lineRule="exact"/>
                              <w:ind w:left="398" w:right="395"/>
                              <w:jc w:val="center"/>
                            </w:pPr>
                            <w:r>
                              <w:t>Tak</w:t>
                            </w:r>
                          </w:p>
                          <w:p w14:paraId="0267E105" w14:textId="77777777" w:rsidR="009373A5" w:rsidRDefault="009373A5" w:rsidP="009373A5">
                            <w:pPr>
                              <w:pStyle w:val="Tekstpodstawowy"/>
                              <w:spacing w:before="4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20D59E" id="Pole tekstowe 739" o:spid="_x0000_s1257" type="#_x0000_t202" style="position:absolute;margin-left:283.45pt;margin-top:615.25pt;width:56.8pt;height:30.3pt;z-index:-251412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" filled="f" stroked="f">
                <v:textbox inset="0,0,0,0">
                  <w:txbxContent>
                    <w:p w14:paraId="01284EE9" w14:textId="77777777" w:rsidR="009373A5" w:rsidRDefault="009373A5" w:rsidP="009373A5">
                      <w:pPr>
                        <w:pStyle w:val="Tekstpodstawowy"/>
                        <w:spacing w:line="203" w:lineRule="exact"/>
                        <w:ind w:left="398" w:right="395"/>
                        <w:jc w:val="center"/>
                      </w:pPr>
                      <w:r>
                        <w:t>Tak</w:t>
                      </w:r>
                    </w:p>
                    <w:p w14:paraId="0267E105" w14:textId="77777777" w:rsidR="009373A5" w:rsidRDefault="009373A5" w:rsidP="009373A5">
                      <w:pPr>
                        <w:pStyle w:val="Tekstpodstawowy"/>
                        <w:spacing w:before="4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1905024" behindDoc="1" locked="0" layoutInCell="1" allowOverlap="1" wp14:anchorId="38AFFBDF" wp14:editId="17AAAB6B">
                <wp:simplePos x="0" y="0"/>
                <wp:positionH relativeFrom="page">
                  <wp:posOffset>4320540</wp:posOffset>
                </wp:positionH>
                <wp:positionV relativeFrom="page">
                  <wp:posOffset>7813675</wp:posOffset>
                </wp:positionV>
                <wp:extent cx="2689225" cy="384810"/>
                <wp:effectExtent l="0" t="0" r="0" b="0"/>
                <wp:wrapNone/>
                <wp:docPr id="2017912553" name="Pole tekstowe 7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9225" cy="384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ABAD98" w14:textId="77777777" w:rsidR="009373A5" w:rsidRDefault="009373A5" w:rsidP="009373A5">
                            <w:pPr>
                              <w:pStyle w:val="Tekstpodstawowy"/>
                              <w:spacing w:line="232" w:lineRule="auto"/>
                              <w:ind w:left="1"/>
                            </w:pPr>
                            <w:r>
                              <w:t>Tak. Zakres regulacji dodatniego ciśnienia końcowo- wydechowego (PEEP): wyłączony, 4÷30 cm H2O.</w:t>
                            </w:r>
                          </w:p>
                          <w:p w14:paraId="7B2F79AE" w14:textId="77777777" w:rsidR="009373A5" w:rsidRDefault="009373A5" w:rsidP="009373A5">
                            <w:pPr>
                              <w:pStyle w:val="Tekstpodstawowy"/>
                              <w:spacing w:before="4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AFFBDF" id="Pole tekstowe 738" o:spid="_x0000_s1258" type="#_x0000_t202" style="position:absolute;margin-left:340.2pt;margin-top:615.25pt;width:211.75pt;height:30.3pt;z-index:-251411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" filled="f" stroked="f">
                <v:textbox inset="0,0,0,0">
                  <w:txbxContent>
                    <w:p w14:paraId="5EABAD98" w14:textId="77777777" w:rsidR="009373A5" w:rsidRDefault="009373A5" w:rsidP="009373A5">
                      <w:pPr>
                        <w:pStyle w:val="Tekstpodstawowy"/>
                        <w:spacing w:line="232" w:lineRule="auto"/>
                        <w:ind w:left="1"/>
                      </w:pPr>
                      <w:r>
                        <w:t>Tak. Zakres regulacji dodatniego ciśnienia końcowo- wydechowego (PEEP): wyłączony, 4÷30 cm H2O.</w:t>
                      </w:r>
                    </w:p>
                    <w:p w14:paraId="7B2F79AE" w14:textId="77777777" w:rsidR="009373A5" w:rsidRDefault="009373A5" w:rsidP="009373A5">
                      <w:pPr>
                        <w:pStyle w:val="Tekstpodstawowy"/>
                        <w:spacing w:before="4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1906048" behindDoc="1" locked="0" layoutInCell="1" allowOverlap="1" wp14:anchorId="525E5BF3" wp14:editId="01F252CA">
                <wp:simplePos x="0" y="0"/>
                <wp:positionH relativeFrom="page">
                  <wp:posOffset>837565</wp:posOffset>
                </wp:positionH>
                <wp:positionV relativeFrom="page">
                  <wp:posOffset>8197850</wp:posOffset>
                </wp:positionV>
                <wp:extent cx="510540" cy="257810"/>
                <wp:effectExtent l="0" t="0" r="0" b="0"/>
                <wp:wrapNone/>
                <wp:docPr id="63106648" name="Pole tekstowe 7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540" cy="257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096446" w14:textId="77777777" w:rsidR="009373A5" w:rsidRDefault="009373A5" w:rsidP="009373A5">
                            <w:pPr>
                              <w:pStyle w:val="Tekstpodstawowy"/>
                              <w:spacing w:before="96"/>
                              <w:ind w:left="404"/>
                            </w:pPr>
                            <w:r>
                              <w:t>56.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5E5BF3" id="Pole tekstowe 737" o:spid="_x0000_s1259" type="#_x0000_t202" style="position:absolute;margin-left:65.95pt;margin-top:645.5pt;width:40.2pt;height:20.3pt;z-index:-251410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" filled="f" stroked="f">
                <v:textbox inset="0,0,0,0">
                  <w:txbxContent>
                    <w:p w14:paraId="50096446" w14:textId="77777777" w:rsidR="009373A5" w:rsidRDefault="009373A5" w:rsidP="009373A5">
                      <w:pPr>
                        <w:pStyle w:val="Tekstpodstawowy"/>
                        <w:spacing w:before="96"/>
                        <w:ind w:left="404"/>
                      </w:pPr>
                      <w:r>
                        <w:t>56.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1907072" behindDoc="1" locked="0" layoutInCell="1" allowOverlap="1" wp14:anchorId="08FA4D20" wp14:editId="3A2A410B">
                <wp:simplePos x="0" y="0"/>
                <wp:positionH relativeFrom="page">
                  <wp:posOffset>1348105</wp:posOffset>
                </wp:positionH>
                <wp:positionV relativeFrom="page">
                  <wp:posOffset>8197850</wp:posOffset>
                </wp:positionV>
                <wp:extent cx="2251710" cy="257810"/>
                <wp:effectExtent l="0" t="0" r="0" b="0"/>
                <wp:wrapNone/>
                <wp:docPr id="1134721549" name="Pole tekstowe 7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1710" cy="257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B532FD" w14:textId="77777777" w:rsidR="009373A5" w:rsidRDefault="009373A5" w:rsidP="009373A5">
                            <w:pPr>
                              <w:pStyle w:val="Tekstpodstawowy"/>
                              <w:spacing w:line="232" w:lineRule="auto"/>
                              <w:ind w:left="3" w:right="91"/>
                            </w:pPr>
                            <w:r>
                              <w:t>Zakres regulacji Plateau wdechu: minimum 5 ÷ 60 % czasu wdechu.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FA4D20" id="Pole tekstowe 736" o:spid="_x0000_s1260" type="#_x0000_t202" style="position:absolute;margin-left:106.15pt;margin-top:645.5pt;width:177.3pt;height:20.3pt;z-index:-251409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" filled="f" stroked="f">
                <v:textbox inset="0,0,0,0">
                  <w:txbxContent>
                    <w:p w14:paraId="4AB532FD" w14:textId="77777777" w:rsidR="009373A5" w:rsidRDefault="009373A5" w:rsidP="009373A5">
                      <w:pPr>
                        <w:pStyle w:val="Tekstpodstawowy"/>
                        <w:spacing w:line="232" w:lineRule="auto"/>
                        <w:ind w:left="3" w:right="91"/>
                      </w:pPr>
                      <w:r>
                        <w:t>Zakres regulacji Plateau wdechu: minimum 5 ÷ 60 % czasu wdechu.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1908096" behindDoc="1" locked="0" layoutInCell="1" allowOverlap="1" wp14:anchorId="056D81EC" wp14:editId="4EA5808A">
                <wp:simplePos x="0" y="0"/>
                <wp:positionH relativeFrom="page">
                  <wp:posOffset>3599815</wp:posOffset>
                </wp:positionH>
                <wp:positionV relativeFrom="page">
                  <wp:posOffset>8197850</wp:posOffset>
                </wp:positionV>
                <wp:extent cx="721360" cy="257810"/>
                <wp:effectExtent l="0" t="0" r="0" b="0"/>
                <wp:wrapNone/>
                <wp:docPr id="684566785" name="Pole tekstowe 7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1360" cy="257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A63A4F" w14:textId="77777777" w:rsidR="009373A5" w:rsidRDefault="009373A5" w:rsidP="009373A5">
                            <w:pPr>
                              <w:pStyle w:val="Tekstpodstawowy"/>
                              <w:spacing w:line="203" w:lineRule="exact"/>
                              <w:ind w:left="398" w:right="395"/>
                              <w:jc w:val="center"/>
                            </w:pPr>
                            <w:r>
                              <w:t>Tak</w:t>
                            </w:r>
                          </w:p>
                          <w:p w14:paraId="5B17B3ED" w14:textId="77777777" w:rsidR="009373A5" w:rsidRDefault="009373A5" w:rsidP="009373A5">
                            <w:pPr>
                              <w:pStyle w:val="Tekstpodstawowy"/>
                              <w:spacing w:before="4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6D81EC" id="Pole tekstowe 735" o:spid="_x0000_s1261" type="#_x0000_t202" style="position:absolute;margin-left:283.45pt;margin-top:645.5pt;width:56.8pt;height:20.3pt;z-index:-251408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" filled="f" stroked="f">
                <v:textbox inset="0,0,0,0">
                  <w:txbxContent>
                    <w:p w14:paraId="43A63A4F" w14:textId="77777777" w:rsidR="009373A5" w:rsidRDefault="009373A5" w:rsidP="009373A5">
                      <w:pPr>
                        <w:pStyle w:val="Tekstpodstawowy"/>
                        <w:spacing w:line="203" w:lineRule="exact"/>
                        <w:ind w:left="398" w:right="395"/>
                        <w:jc w:val="center"/>
                      </w:pPr>
                      <w:r>
                        <w:t>Tak</w:t>
                      </w:r>
                    </w:p>
                    <w:p w14:paraId="5B17B3ED" w14:textId="77777777" w:rsidR="009373A5" w:rsidRDefault="009373A5" w:rsidP="009373A5">
                      <w:pPr>
                        <w:pStyle w:val="Tekstpodstawowy"/>
                        <w:spacing w:before="4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1909120" behindDoc="1" locked="0" layoutInCell="1" allowOverlap="1" wp14:anchorId="551DDE2D" wp14:editId="6A7B09E7">
                <wp:simplePos x="0" y="0"/>
                <wp:positionH relativeFrom="page">
                  <wp:posOffset>4320540</wp:posOffset>
                </wp:positionH>
                <wp:positionV relativeFrom="page">
                  <wp:posOffset>8197850</wp:posOffset>
                </wp:positionV>
                <wp:extent cx="2689225" cy="257810"/>
                <wp:effectExtent l="0" t="0" r="0" b="0"/>
                <wp:wrapNone/>
                <wp:docPr id="1849824413" name="Pole tekstowe 7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9225" cy="257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6F848C" w14:textId="77777777" w:rsidR="009373A5" w:rsidRDefault="009373A5" w:rsidP="009373A5">
                            <w:pPr>
                              <w:pStyle w:val="Tekstpodstawowy"/>
                              <w:spacing w:line="232" w:lineRule="auto"/>
                              <w:ind w:left="1"/>
                            </w:pPr>
                            <w:r>
                              <w:t>Tak. Zakres regulacji Plateau wdechu: 5 ÷ 60 % czasu wdechu.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1DDE2D" id="Pole tekstowe 734" o:spid="_x0000_s1262" type="#_x0000_t202" style="position:absolute;margin-left:340.2pt;margin-top:645.5pt;width:211.75pt;height:20.3pt;z-index:-251407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" filled="f" stroked="f">
                <v:textbox inset="0,0,0,0">
                  <w:txbxContent>
                    <w:p w14:paraId="3D6F848C" w14:textId="77777777" w:rsidR="009373A5" w:rsidRDefault="009373A5" w:rsidP="009373A5">
                      <w:pPr>
                        <w:pStyle w:val="Tekstpodstawowy"/>
                        <w:spacing w:line="232" w:lineRule="auto"/>
                        <w:ind w:left="1"/>
                      </w:pPr>
                      <w:r>
                        <w:t>Tak. Zakres regulacji Plateau wdechu: 5 ÷ 60 % czasu wdechu.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1910144" behindDoc="1" locked="0" layoutInCell="1" allowOverlap="1" wp14:anchorId="75E13AF6" wp14:editId="3C02684A">
                <wp:simplePos x="0" y="0"/>
                <wp:positionH relativeFrom="page">
                  <wp:posOffset>837565</wp:posOffset>
                </wp:positionH>
                <wp:positionV relativeFrom="page">
                  <wp:posOffset>8455660</wp:posOffset>
                </wp:positionV>
                <wp:extent cx="6172200" cy="128270"/>
                <wp:effectExtent l="0" t="0" r="0" b="0"/>
                <wp:wrapNone/>
                <wp:docPr id="1941342439" name="Pole tekstowe 7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2200" cy="128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BB9A69" w14:textId="77777777" w:rsidR="009373A5" w:rsidRDefault="009373A5" w:rsidP="009373A5">
                            <w:pPr>
                              <w:spacing w:line="200" w:lineRule="exact"/>
                              <w:ind w:left="3093" w:right="3094"/>
                              <w:jc w:val="center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System alarmów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E13AF6" id="Pole tekstowe 733" o:spid="_x0000_s1263" type="#_x0000_t202" style="position:absolute;margin-left:65.95pt;margin-top:665.8pt;width:486pt;height:10.1pt;z-index:-251406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" filled="f" stroked="f">
                <v:textbox inset="0,0,0,0">
                  <w:txbxContent>
                    <w:p w14:paraId="07BB9A69" w14:textId="77777777" w:rsidR="009373A5" w:rsidRDefault="009373A5" w:rsidP="009373A5">
                      <w:pPr>
                        <w:spacing w:line="200" w:lineRule="exact"/>
                        <w:ind w:left="3093" w:right="3094"/>
                        <w:jc w:val="center"/>
                        <w:rPr>
                          <w:b/>
                          <w:sz w:val="18"/>
                        </w:rPr>
                      </w:pPr>
                      <w:r>
                        <w:rPr>
                          <w:b/>
                          <w:sz w:val="18"/>
                        </w:rPr>
                        <w:t>System alarmów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1911168" behindDoc="1" locked="0" layoutInCell="1" allowOverlap="1" wp14:anchorId="5C9FEEAB" wp14:editId="4361396E">
                <wp:simplePos x="0" y="0"/>
                <wp:positionH relativeFrom="page">
                  <wp:posOffset>837565</wp:posOffset>
                </wp:positionH>
                <wp:positionV relativeFrom="page">
                  <wp:posOffset>8583930</wp:posOffset>
                </wp:positionV>
                <wp:extent cx="510540" cy="257810"/>
                <wp:effectExtent l="0" t="0" r="0" b="0"/>
                <wp:wrapNone/>
                <wp:docPr id="1880865910" name="Pole tekstowe 7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540" cy="257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18C99B" w14:textId="77777777" w:rsidR="009373A5" w:rsidRDefault="009373A5" w:rsidP="009373A5">
                            <w:pPr>
                              <w:pStyle w:val="Tekstpodstawowy"/>
                              <w:spacing w:before="96"/>
                              <w:ind w:left="404"/>
                            </w:pPr>
                            <w:r>
                              <w:t>57.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9FEEAB" id="Pole tekstowe 732" o:spid="_x0000_s1264" type="#_x0000_t202" style="position:absolute;margin-left:65.95pt;margin-top:675.9pt;width:40.2pt;height:20.3pt;z-index:-251405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" filled="f" stroked="f">
                <v:textbox inset="0,0,0,0">
                  <w:txbxContent>
                    <w:p w14:paraId="2818C99B" w14:textId="77777777" w:rsidR="009373A5" w:rsidRDefault="009373A5" w:rsidP="009373A5">
                      <w:pPr>
                        <w:pStyle w:val="Tekstpodstawowy"/>
                        <w:spacing w:before="96"/>
                        <w:ind w:left="404"/>
                      </w:pPr>
                      <w:r>
                        <w:t>57.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1912192" behindDoc="1" locked="0" layoutInCell="1" allowOverlap="1" wp14:anchorId="7E940756" wp14:editId="7D7B1B39">
                <wp:simplePos x="0" y="0"/>
                <wp:positionH relativeFrom="page">
                  <wp:posOffset>1348105</wp:posOffset>
                </wp:positionH>
                <wp:positionV relativeFrom="page">
                  <wp:posOffset>8583930</wp:posOffset>
                </wp:positionV>
                <wp:extent cx="2251710" cy="257810"/>
                <wp:effectExtent l="0" t="0" r="0" b="0"/>
                <wp:wrapNone/>
                <wp:docPr id="960772152" name="Pole tekstowe 7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1710" cy="257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5782A4" w14:textId="77777777" w:rsidR="009373A5" w:rsidRDefault="009373A5" w:rsidP="009373A5">
                            <w:pPr>
                              <w:pStyle w:val="Tekstpodstawowy"/>
                              <w:spacing w:line="232" w:lineRule="auto"/>
                              <w:ind w:left="3" w:right="141"/>
                            </w:pPr>
                            <w:r>
                              <w:t>Alarm niskiej objętości minutowej (MV) i objętości oddechowej (TV).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940756" id="Pole tekstowe 731" o:spid="_x0000_s1265" type="#_x0000_t202" style="position:absolute;margin-left:106.15pt;margin-top:675.9pt;width:177.3pt;height:20.3pt;z-index:-25140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" filled="f" stroked="f">
                <v:textbox inset="0,0,0,0">
                  <w:txbxContent>
                    <w:p w14:paraId="0D5782A4" w14:textId="77777777" w:rsidR="009373A5" w:rsidRDefault="009373A5" w:rsidP="009373A5">
                      <w:pPr>
                        <w:pStyle w:val="Tekstpodstawowy"/>
                        <w:spacing w:line="232" w:lineRule="auto"/>
                        <w:ind w:left="3" w:right="141"/>
                      </w:pPr>
                      <w:r>
                        <w:t>Alarm niskiej objętości minutowej (MV) i objętości oddechowej (TV).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1913216" behindDoc="1" locked="0" layoutInCell="1" allowOverlap="1" wp14:anchorId="0FEA59B1" wp14:editId="045E8903">
                <wp:simplePos x="0" y="0"/>
                <wp:positionH relativeFrom="page">
                  <wp:posOffset>3599815</wp:posOffset>
                </wp:positionH>
                <wp:positionV relativeFrom="page">
                  <wp:posOffset>8583930</wp:posOffset>
                </wp:positionV>
                <wp:extent cx="721360" cy="257810"/>
                <wp:effectExtent l="0" t="0" r="0" b="0"/>
                <wp:wrapNone/>
                <wp:docPr id="1936691405" name="Pole tekstowe 7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1360" cy="257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DE473E" w14:textId="77777777" w:rsidR="009373A5" w:rsidRDefault="009373A5" w:rsidP="009373A5">
                            <w:pPr>
                              <w:pStyle w:val="Tekstpodstawowy"/>
                              <w:spacing w:line="203" w:lineRule="exact"/>
                              <w:ind w:left="398" w:right="395"/>
                              <w:jc w:val="center"/>
                            </w:pPr>
                            <w:r>
                              <w:t>Tak</w:t>
                            </w:r>
                          </w:p>
                          <w:p w14:paraId="745FDE93" w14:textId="77777777" w:rsidR="009373A5" w:rsidRDefault="009373A5" w:rsidP="009373A5">
                            <w:pPr>
                              <w:pStyle w:val="Tekstpodstawowy"/>
                              <w:spacing w:before="4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EA59B1" id="Pole tekstowe 730" o:spid="_x0000_s1266" type="#_x0000_t202" style="position:absolute;margin-left:283.45pt;margin-top:675.9pt;width:56.8pt;height:20.3pt;z-index:-251403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" filled="f" stroked="f">
                <v:textbox inset="0,0,0,0">
                  <w:txbxContent>
                    <w:p w14:paraId="12DE473E" w14:textId="77777777" w:rsidR="009373A5" w:rsidRDefault="009373A5" w:rsidP="009373A5">
                      <w:pPr>
                        <w:pStyle w:val="Tekstpodstawowy"/>
                        <w:spacing w:line="203" w:lineRule="exact"/>
                        <w:ind w:left="398" w:right="395"/>
                        <w:jc w:val="center"/>
                      </w:pPr>
                      <w:r>
                        <w:t>Tak</w:t>
                      </w:r>
                    </w:p>
                    <w:p w14:paraId="745FDE93" w14:textId="77777777" w:rsidR="009373A5" w:rsidRDefault="009373A5" w:rsidP="009373A5">
                      <w:pPr>
                        <w:pStyle w:val="Tekstpodstawowy"/>
                        <w:spacing w:before="4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1914240" behindDoc="1" locked="0" layoutInCell="1" allowOverlap="1" wp14:anchorId="2C7FA10F" wp14:editId="42AFBAA8">
                <wp:simplePos x="0" y="0"/>
                <wp:positionH relativeFrom="page">
                  <wp:posOffset>4320540</wp:posOffset>
                </wp:positionH>
                <wp:positionV relativeFrom="page">
                  <wp:posOffset>8583930</wp:posOffset>
                </wp:positionV>
                <wp:extent cx="2689225" cy="257810"/>
                <wp:effectExtent l="0" t="0" r="0" b="0"/>
                <wp:wrapNone/>
                <wp:docPr id="1816526080" name="Pole tekstowe 7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9225" cy="257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A57E88" w14:textId="77777777" w:rsidR="009373A5" w:rsidRDefault="009373A5" w:rsidP="009373A5">
                            <w:pPr>
                              <w:pStyle w:val="Tekstpodstawowy"/>
                              <w:spacing w:line="232" w:lineRule="auto"/>
                              <w:ind w:left="1"/>
                            </w:pPr>
                            <w:r>
                              <w:t>Tak. Alarm niskiej objętości minutowej (MV) i objętości oddechowej (TV).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7FA10F" id="Pole tekstowe 729" o:spid="_x0000_s1267" type="#_x0000_t202" style="position:absolute;margin-left:340.2pt;margin-top:675.9pt;width:211.75pt;height:20.3pt;z-index:-251402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" filled="f" stroked="f">
                <v:textbox inset="0,0,0,0">
                  <w:txbxContent>
                    <w:p w14:paraId="72A57E88" w14:textId="77777777" w:rsidR="009373A5" w:rsidRDefault="009373A5" w:rsidP="009373A5">
                      <w:pPr>
                        <w:pStyle w:val="Tekstpodstawowy"/>
                        <w:spacing w:line="232" w:lineRule="auto"/>
                        <w:ind w:left="1"/>
                      </w:pPr>
                      <w:r>
                        <w:t>Tak. Alarm niskiej objętości minutowej (MV) i objętości oddechowej (TV).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1915264" behindDoc="1" locked="0" layoutInCell="1" allowOverlap="1" wp14:anchorId="37529A69" wp14:editId="16203C84">
                <wp:simplePos x="0" y="0"/>
                <wp:positionH relativeFrom="page">
                  <wp:posOffset>837565</wp:posOffset>
                </wp:positionH>
                <wp:positionV relativeFrom="page">
                  <wp:posOffset>8841105</wp:posOffset>
                </wp:positionV>
                <wp:extent cx="510540" cy="256540"/>
                <wp:effectExtent l="0" t="0" r="0" b="0"/>
                <wp:wrapNone/>
                <wp:docPr id="1729368266" name="Pole tekstowe 7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540" cy="256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E585E7" w14:textId="77777777" w:rsidR="009373A5" w:rsidRDefault="009373A5" w:rsidP="009373A5">
                            <w:pPr>
                              <w:pStyle w:val="Tekstpodstawowy"/>
                              <w:spacing w:before="94"/>
                              <w:ind w:left="404"/>
                            </w:pPr>
                            <w:r>
                              <w:t>58.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529A69" id="Pole tekstowe 728" o:spid="_x0000_s1268" type="#_x0000_t202" style="position:absolute;margin-left:65.95pt;margin-top:696.15pt;width:40.2pt;height:20.2pt;z-index:-25140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" filled="f" stroked="f">
                <v:textbox inset="0,0,0,0">
                  <w:txbxContent>
                    <w:p w14:paraId="1DE585E7" w14:textId="77777777" w:rsidR="009373A5" w:rsidRDefault="009373A5" w:rsidP="009373A5">
                      <w:pPr>
                        <w:pStyle w:val="Tekstpodstawowy"/>
                        <w:spacing w:before="94"/>
                        <w:ind w:left="404"/>
                      </w:pPr>
                      <w:r>
                        <w:t>58.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1916288" behindDoc="1" locked="0" layoutInCell="1" allowOverlap="1" wp14:anchorId="76FA7F70" wp14:editId="49B7CE7D">
                <wp:simplePos x="0" y="0"/>
                <wp:positionH relativeFrom="page">
                  <wp:posOffset>1348105</wp:posOffset>
                </wp:positionH>
                <wp:positionV relativeFrom="page">
                  <wp:posOffset>8841105</wp:posOffset>
                </wp:positionV>
                <wp:extent cx="2251710" cy="256540"/>
                <wp:effectExtent l="0" t="0" r="0" b="0"/>
                <wp:wrapNone/>
                <wp:docPr id="252882452" name="Pole tekstowe 7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1710" cy="256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A45840" w14:textId="77777777" w:rsidR="009373A5" w:rsidRDefault="009373A5" w:rsidP="009373A5">
                            <w:pPr>
                              <w:pStyle w:val="Tekstpodstawowy"/>
                              <w:spacing w:line="232" w:lineRule="auto"/>
                              <w:ind w:left="3" w:right="31"/>
                            </w:pPr>
                            <w:r>
                              <w:t>Alarmy TV z regulowanymi progami górnym i dolnym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FA7F70" id="Pole tekstowe 727" o:spid="_x0000_s1269" type="#_x0000_t202" style="position:absolute;margin-left:106.15pt;margin-top:696.15pt;width:177.3pt;height:20.2pt;z-index:-25140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" filled="f" stroked="f">
                <v:textbox inset="0,0,0,0">
                  <w:txbxContent>
                    <w:p w14:paraId="2AA45840" w14:textId="77777777" w:rsidR="009373A5" w:rsidRDefault="009373A5" w:rsidP="009373A5">
                      <w:pPr>
                        <w:pStyle w:val="Tekstpodstawowy"/>
                        <w:spacing w:line="232" w:lineRule="auto"/>
                        <w:ind w:left="3" w:right="31"/>
                      </w:pPr>
                      <w:r>
                        <w:t>Alarmy TV z regulowanymi progami górnym i dolnym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1917312" behindDoc="1" locked="0" layoutInCell="1" allowOverlap="1" wp14:anchorId="02F7EEF7" wp14:editId="3BBB86BE">
                <wp:simplePos x="0" y="0"/>
                <wp:positionH relativeFrom="page">
                  <wp:posOffset>3599815</wp:posOffset>
                </wp:positionH>
                <wp:positionV relativeFrom="page">
                  <wp:posOffset>8841105</wp:posOffset>
                </wp:positionV>
                <wp:extent cx="721360" cy="256540"/>
                <wp:effectExtent l="0" t="0" r="0" b="0"/>
                <wp:wrapNone/>
                <wp:docPr id="365402543" name="Pole tekstowe 7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1360" cy="256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CDE23F" w14:textId="77777777" w:rsidR="009373A5" w:rsidRDefault="009373A5" w:rsidP="009373A5">
                            <w:pPr>
                              <w:pStyle w:val="Tekstpodstawowy"/>
                              <w:spacing w:line="200" w:lineRule="exact"/>
                              <w:ind w:left="398" w:right="395"/>
                              <w:jc w:val="center"/>
                            </w:pPr>
                            <w:r>
                              <w:t>Tak</w:t>
                            </w:r>
                          </w:p>
                          <w:p w14:paraId="416D6254" w14:textId="77777777" w:rsidR="009373A5" w:rsidRDefault="009373A5" w:rsidP="009373A5">
                            <w:pPr>
                              <w:pStyle w:val="Tekstpodstawowy"/>
                              <w:spacing w:before="4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F7EEF7" id="Pole tekstowe 726" o:spid="_x0000_s1270" type="#_x0000_t202" style="position:absolute;margin-left:283.45pt;margin-top:696.15pt;width:56.8pt;height:20.2pt;z-index:-251399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" filled="f" stroked="f">
                <v:textbox inset="0,0,0,0">
                  <w:txbxContent>
                    <w:p w14:paraId="3CCDE23F" w14:textId="77777777" w:rsidR="009373A5" w:rsidRDefault="009373A5" w:rsidP="009373A5">
                      <w:pPr>
                        <w:pStyle w:val="Tekstpodstawowy"/>
                        <w:spacing w:line="200" w:lineRule="exact"/>
                        <w:ind w:left="398" w:right="395"/>
                        <w:jc w:val="center"/>
                      </w:pPr>
                      <w:r>
                        <w:t>Tak</w:t>
                      </w:r>
                    </w:p>
                    <w:p w14:paraId="416D6254" w14:textId="77777777" w:rsidR="009373A5" w:rsidRDefault="009373A5" w:rsidP="009373A5">
                      <w:pPr>
                        <w:pStyle w:val="Tekstpodstawowy"/>
                        <w:spacing w:before="4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1918336" behindDoc="1" locked="0" layoutInCell="1" allowOverlap="1" wp14:anchorId="7C973632" wp14:editId="2483AE20">
                <wp:simplePos x="0" y="0"/>
                <wp:positionH relativeFrom="page">
                  <wp:posOffset>4320540</wp:posOffset>
                </wp:positionH>
                <wp:positionV relativeFrom="page">
                  <wp:posOffset>8841105</wp:posOffset>
                </wp:positionV>
                <wp:extent cx="2689225" cy="256540"/>
                <wp:effectExtent l="0" t="0" r="0" b="0"/>
                <wp:wrapNone/>
                <wp:docPr id="1159564228" name="Pole tekstowe 7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9225" cy="256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0EB869" w14:textId="77777777" w:rsidR="009373A5" w:rsidRDefault="009373A5" w:rsidP="009373A5">
                            <w:pPr>
                              <w:pStyle w:val="Tekstpodstawowy"/>
                              <w:spacing w:line="232" w:lineRule="auto"/>
                              <w:ind w:left="1"/>
                            </w:pPr>
                            <w:r>
                              <w:t>Tak. Alarmy TV z regulowanymi progami górnym i dolnym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973632" id="Pole tekstowe 725" o:spid="_x0000_s1271" type="#_x0000_t202" style="position:absolute;margin-left:340.2pt;margin-top:696.15pt;width:211.75pt;height:20.2pt;z-index:-251398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" filled="f" stroked="f">
                <v:textbox inset="0,0,0,0">
                  <w:txbxContent>
                    <w:p w14:paraId="780EB869" w14:textId="77777777" w:rsidR="009373A5" w:rsidRDefault="009373A5" w:rsidP="009373A5">
                      <w:pPr>
                        <w:pStyle w:val="Tekstpodstawowy"/>
                        <w:spacing w:line="232" w:lineRule="auto"/>
                        <w:ind w:left="1"/>
                      </w:pPr>
                      <w:r>
                        <w:t>Tak. Alarmy TV z regulowanymi progami górnym i dolnym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1919360" behindDoc="1" locked="0" layoutInCell="1" allowOverlap="1" wp14:anchorId="50070C69" wp14:editId="69C8F299">
                <wp:simplePos x="0" y="0"/>
                <wp:positionH relativeFrom="page">
                  <wp:posOffset>837565</wp:posOffset>
                </wp:positionH>
                <wp:positionV relativeFrom="page">
                  <wp:posOffset>9097010</wp:posOffset>
                </wp:positionV>
                <wp:extent cx="510540" cy="256540"/>
                <wp:effectExtent l="0" t="0" r="0" b="0"/>
                <wp:wrapNone/>
                <wp:docPr id="228483437" name="Pole tekstowe 7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540" cy="256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4F74BE" w14:textId="77777777" w:rsidR="009373A5" w:rsidRDefault="009373A5" w:rsidP="009373A5">
                            <w:pPr>
                              <w:pStyle w:val="Tekstpodstawowy"/>
                              <w:spacing w:before="94"/>
                              <w:ind w:left="404"/>
                            </w:pPr>
                            <w:r>
                              <w:t>59.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070C69" id="Pole tekstowe 724" o:spid="_x0000_s1272" type="#_x0000_t202" style="position:absolute;margin-left:65.95pt;margin-top:716.3pt;width:40.2pt;height:20.2pt;z-index:-251397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" filled="f" stroked="f">
                <v:textbox inset="0,0,0,0">
                  <w:txbxContent>
                    <w:p w14:paraId="1E4F74BE" w14:textId="77777777" w:rsidR="009373A5" w:rsidRDefault="009373A5" w:rsidP="009373A5">
                      <w:pPr>
                        <w:pStyle w:val="Tekstpodstawowy"/>
                        <w:spacing w:before="94"/>
                        <w:ind w:left="404"/>
                      </w:pPr>
                      <w:r>
                        <w:t>59.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1920384" behindDoc="1" locked="0" layoutInCell="1" allowOverlap="1" wp14:anchorId="3973E672" wp14:editId="3F3AC229">
                <wp:simplePos x="0" y="0"/>
                <wp:positionH relativeFrom="page">
                  <wp:posOffset>1348105</wp:posOffset>
                </wp:positionH>
                <wp:positionV relativeFrom="page">
                  <wp:posOffset>9097010</wp:posOffset>
                </wp:positionV>
                <wp:extent cx="2251710" cy="256540"/>
                <wp:effectExtent l="0" t="0" r="0" b="0"/>
                <wp:wrapNone/>
                <wp:docPr id="2090261768" name="Pole tekstowe 7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1710" cy="256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62F978" w14:textId="77777777" w:rsidR="009373A5" w:rsidRDefault="009373A5" w:rsidP="009373A5">
                            <w:pPr>
                              <w:pStyle w:val="Tekstpodstawowy"/>
                              <w:spacing w:before="2" w:line="230" w:lineRule="auto"/>
                              <w:ind w:left="3" w:right="631"/>
                            </w:pPr>
                            <w:r>
                              <w:t>Alarm minimalnego i maksymalnego ciśnienia wdechowego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73E672" id="Pole tekstowe 723" o:spid="_x0000_s1273" type="#_x0000_t202" style="position:absolute;margin-left:106.15pt;margin-top:716.3pt;width:177.3pt;height:20.2pt;z-index:-251396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" filled="f" stroked="f">
                <v:textbox inset="0,0,0,0">
                  <w:txbxContent>
                    <w:p w14:paraId="1B62F978" w14:textId="77777777" w:rsidR="009373A5" w:rsidRDefault="009373A5" w:rsidP="009373A5">
                      <w:pPr>
                        <w:pStyle w:val="Tekstpodstawowy"/>
                        <w:spacing w:before="2" w:line="230" w:lineRule="auto"/>
                        <w:ind w:left="3" w:right="631"/>
                      </w:pPr>
                      <w:r>
                        <w:t>Alarm minimalnego i maksymalnego ciśnienia wdechowego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1921408" behindDoc="1" locked="0" layoutInCell="1" allowOverlap="1" wp14:anchorId="2E5C7623" wp14:editId="08FFCBEF">
                <wp:simplePos x="0" y="0"/>
                <wp:positionH relativeFrom="page">
                  <wp:posOffset>3599815</wp:posOffset>
                </wp:positionH>
                <wp:positionV relativeFrom="page">
                  <wp:posOffset>9097010</wp:posOffset>
                </wp:positionV>
                <wp:extent cx="721360" cy="256540"/>
                <wp:effectExtent l="0" t="0" r="0" b="0"/>
                <wp:wrapNone/>
                <wp:docPr id="627071992" name="Pole tekstowe 7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1360" cy="256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E153DE" w14:textId="77777777" w:rsidR="009373A5" w:rsidRDefault="009373A5" w:rsidP="009373A5">
                            <w:pPr>
                              <w:pStyle w:val="Tekstpodstawowy"/>
                              <w:spacing w:line="203" w:lineRule="exact"/>
                              <w:ind w:left="398" w:right="395"/>
                              <w:jc w:val="center"/>
                            </w:pPr>
                            <w:r>
                              <w:t>Tak</w:t>
                            </w:r>
                          </w:p>
                          <w:p w14:paraId="625B6448" w14:textId="77777777" w:rsidR="009373A5" w:rsidRDefault="009373A5" w:rsidP="009373A5">
                            <w:pPr>
                              <w:pStyle w:val="Tekstpodstawowy"/>
                              <w:spacing w:before="4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5C7623" id="Pole tekstowe 722" o:spid="_x0000_s1274" type="#_x0000_t202" style="position:absolute;margin-left:283.45pt;margin-top:716.3pt;width:56.8pt;height:20.2pt;z-index:-251395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" filled="f" stroked="f">
                <v:textbox inset="0,0,0,0">
                  <w:txbxContent>
                    <w:p w14:paraId="5FE153DE" w14:textId="77777777" w:rsidR="009373A5" w:rsidRDefault="009373A5" w:rsidP="009373A5">
                      <w:pPr>
                        <w:pStyle w:val="Tekstpodstawowy"/>
                        <w:spacing w:line="203" w:lineRule="exact"/>
                        <w:ind w:left="398" w:right="395"/>
                        <w:jc w:val="center"/>
                      </w:pPr>
                      <w:r>
                        <w:t>Tak</w:t>
                      </w:r>
                    </w:p>
                    <w:p w14:paraId="625B6448" w14:textId="77777777" w:rsidR="009373A5" w:rsidRDefault="009373A5" w:rsidP="009373A5">
                      <w:pPr>
                        <w:pStyle w:val="Tekstpodstawowy"/>
                        <w:spacing w:before="4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1922432" behindDoc="1" locked="0" layoutInCell="1" allowOverlap="1" wp14:anchorId="2C2CE493" wp14:editId="2CC0841B">
                <wp:simplePos x="0" y="0"/>
                <wp:positionH relativeFrom="page">
                  <wp:posOffset>4320540</wp:posOffset>
                </wp:positionH>
                <wp:positionV relativeFrom="page">
                  <wp:posOffset>9097010</wp:posOffset>
                </wp:positionV>
                <wp:extent cx="2689225" cy="256540"/>
                <wp:effectExtent l="0" t="0" r="0" b="0"/>
                <wp:wrapNone/>
                <wp:docPr id="1344283067" name="Pole tekstowe 7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9225" cy="256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1A6615" w14:textId="77777777" w:rsidR="009373A5" w:rsidRDefault="009373A5" w:rsidP="009373A5">
                            <w:pPr>
                              <w:pStyle w:val="Tekstpodstawowy"/>
                              <w:spacing w:before="2" w:line="230" w:lineRule="auto"/>
                              <w:ind w:left="1"/>
                            </w:pPr>
                            <w:r>
                              <w:t>Tak. Alarm minimalnego i maksymalnego ciśnienia wdechowego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2CE493" id="Pole tekstowe 721" o:spid="_x0000_s1275" type="#_x0000_t202" style="position:absolute;margin-left:340.2pt;margin-top:716.3pt;width:211.75pt;height:20.2pt;z-index:-251394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" filled="f" stroked="f">
                <v:textbox inset="0,0,0,0">
                  <w:txbxContent>
                    <w:p w14:paraId="461A6615" w14:textId="77777777" w:rsidR="009373A5" w:rsidRDefault="009373A5" w:rsidP="009373A5">
                      <w:pPr>
                        <w:pStyle w:val="Tekstpodstawowy"/>
                        <w:spacing w:before="2" w:line="230" w:lineRule="auto"/>
                        <w:ind w:left="1"/>
                      </w:pPr>
                      <w:r>
                        <w:t>Tak. Alarm minimalnego i maksymalnego ciśnienia wdechowego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1923456" behindDoc="1" locked="0" layoutInCell="1" allowOverlap="1" wp14:anchorId="5149964C" wp14:editId="1DB0533A">
                <wp:simplePos x="0" y="0"/>
                <wp:positionH relativeFrom="page">
                  <wp:posOffset>837565</wp:posOffset>
                </wp:positionH>
                <wp:positionV relativeFrom="page">
                  <wp:posOffset>9353550</wp:posOffset>
                </wp:positionV>
                <wp:extent cx="510540" cy="129540"/>
                <wp:effectExtent l="0" t="0" r="0" b="0"/>
                <wp:wrapNone/>
                <wp:docPr id="1453930861" name="Pole tekstowe 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540" cy="129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271967" w14:textId="77777777" w:rsidR="009373A5" w:rsidRDefault="009373A5" w:rsidP="009373A5">
                            <w:pPr>
                              <w:pStyle w:val="Tekstpodstawowy"/>
                              <w:spacing w:line="202" w:lineRule="exact"/>
                              <w:ind w:left="404"/>
                            </w:pPr>
                            <w:r>
                              <w:t>60.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49964C" id="Pole tekstowe 720" o:spid="_x0000_s1276" type="#_x0000_t202" style="position:absolute;margin-left:65.95pt;margin-top:736.5pt;width:40.2pt;height:10.2pt;z-index:-25139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" filled="f" stroked="f">
                <v:textbox inset="0,0,0,0">
                  <w:txbxContent>
                    <w:p w14:paraId="70271967" w14:textId="77777777" w:rsidR="009373A5" w:rsidRDefault="009373A5" w:rsidP="009373A5">
                      <w:pPr>
                        <w:pStyle w:val="Tekstpodstawowy"/>
                        <w:spacing w:line="202" w:lineRule="exact"/>
                        <w:ind w:left="404"/>
                      </w:pPr>
                      <w:r>
                        <w:t>60.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1924480" behindDoc="1" locked="0" layoutInCell="1" allowOverlap="1" wp14:anchorId="0F17B29C" wp14:editId="3B97A1DF">
                <wp:simplePos x="0" y="0"/>
                <wp:positionH relativeFrom="page">
                  <wp:posOffset>1348105</wp:posOffset>
                </wp:positionH>
                <wp:positionV relativeFrom="page">
                  <wp:posOffset>9353550</wp:posOffset>
                </wp:positionV>
                <wp:extent cx="2251710" cy="129540"/>
                <wp:effectExtent l="0" t="0" r="0" b="0"/>
                <wp:wrapNone/>
                <wp:docPr id="1009148334" name="Pole tekstowe 7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1710" cy="129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79A0C0" w14:textId="77777777" w:rsidR="009373A5" w:rsidRDefault="009373A5" w:rsidP="009373A5">
                            <w:pPr>
                              <w:pStyle w:val="Tekstpodstawowy"/>
                              <w:spacing w:line="202" w:lineRule="exact"/>
                              <w:ind w:left="3"/>
                            </w:pPr>
                            <w:r>
                              <w:t>Alarm Apnea.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17B29C" id="Pole tekstowe 719" o:spid="_x0000_s1277" type="#_x0000_t202" style="position:absolute;margin-left:106.15pt;margin-top:736.5pt;width:177.3pt;height:10.2pt;z-index:-251392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" filled="f" stroked="f">
                <v:textbox inset="0,0,0,0">
                  <w:txbxContent>
                    <w:p w14:paraId="3F79A0C0" w14:textId="77777777" w:rsidR="009373A5" w:rsidRDefault="009373A5" w:rsidP="009373A5">
                      <w:pPr>
                        <w:pStyle w:val="Tekstpodstawowy"/>
                        <w:spacing w:line="202" w:lineRule="exact"/>
                        <w:ind w:left="3"/>
                      </w:pPr>
                      <w:r>
                        <w:t>Alarm Apnea.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1925504" behindDoc="1" locked="0" layoutInCell="1" allowOverlap="1" wp14:anchorId="1B2BCBB6" wp14:editId="6BED3302">
                <wp:simplePos x="0" y="0"/>
                <wp:positionH relativeFrom="page">
                  <wp:posOffset>3599815</wp:posOffset>
                </wp:positionH>
                <wp:positionV relativeFrom="page">
                  <wp:posOffset>9353550</wp:posOffset>
                </wp:positionV>
                <wp:extent cx="721360" cy="129540"/>
                <wp:effectExtent l="0" t="0" r="0" b="0"/>
                <wp:wrapNone/>
                <wp:docPr id="1785236170" name="Pole tekstowe 7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1360" cy="129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8BE93E" w14:textId="77777777" w:rsidR="009373A5" w:rsidRDefault="009373A5" w:rsidP="009373A5">
                            <w:pPr>
                              <w:pStyle w:val="Tekstpodstawowy"/>
                              <w:spacing w:line="202" w:lineRule="exact"/>
                              <w:ind w:left="398" w:right="395"/>
                              <w:jc w:val="center"/>
                            </w:pPr>
                            <w:r>
                              <w:t>Tak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2BCBB6" id="Pole tekstowe 718" o:spid="_x0000_s1278" type="#_x0000_t202" style="position:absolute;margin-left:283.45pt;margin-top:736.5pt;width:56.8pt;height:10.2pt;z-index:-251390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" filled="f" stroked="f">
                <v:textbox inset="0,0,0,0">
                  <w:txbxContent>
                    <w:p w14:paraId="298BE93E" w14:textId="77777777" w:rsidR="009373A5" w:rsidRDefault="009373A5" w:rsidP="009373A5">
                      <w:pPr>
                        <w:pStyle w:val="Tekstpodstawowy"/>
                        <w:spacing w:line="202" w:lineRule="exact"/>
                        <w:ind w:left="398" w:right="395"/>
                        <w:jc w:val="center"/>
                      </w:pPr>
                      <w:r>
                        <w:t>Tak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1926528" behindDoc="1" locked="0" layoutInCell="1" allowOverlap="1" wp14:anchorId="7A32D211" wp14:editId="68091604">
                <wp:simplePos x="0" y="0"/>
                <wp:positionH relativeFrom="page">
                  <wp:posOffset>4320540</wp:posOffset>
                </wp:positionH>
                <wp:positionV relativeFrom="page">
                  <wp:posOffset>9353550</wp:posOffset>
                </wp:positionV>
                <wp:extent cx="2689225" cy="129540"/>
                <wp:effectExtent l="0" t="0" r="0" b="0"/>
                <wp:wrapNone/>
                <wp:docPr id="448179362" name="Pole tekstowe 7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9225" cy="129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1DB4CF" w14:textId="77777777" w:rsidR="009373A5" w:rsidRDefault="009373A5" w:rsidP="009373A5">
                            <w:pPr>
                              <w:pStyle w:val="Tekstpodstawowy"/>
                              <w:spacing w:line="202" w:lineRule="exact"/>
                              <w:ind w:left="1"/>
                            </w:pPr>
                            <w:r>
                              <w:t>Tak. Alarm Apnea.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32D211" id="Pole tekstowe 717" o:spid="_x0000_s1279" type="#_x0000_t202" style="position:absolute;margin-left:340.2pt;margin-top:736.5pt;width:211.75pt;height:10.2pt;z-index:-251389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" filled="f" stroked="f">
                <v:textbox inset="0,0,0,0">
                  <w:txbxContent>
                    <w:p w14:paraId="7B1DB4CF" w14:textId="77777777" w:rsidR="009373A5" w:rsidRDefault="009373A5" w:rsidP="009373A5">
                      <w:pPr>
                        <w:pStyle w:val="Tekstpodstawowy"/>
                        <w:spacing w:line="202" w:lineRule="exact"/>
                        <w:ind w:left="1"/>
                      </w:pPr>
                      <w:r>
                        <w:t>Tak. Alarm Apnea.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1927552" behindDoc="1" locked="0" layoutInCell="1" allowOverlap="1" wp14:anchorId="0AB1C4EC" wp14:editId="3DCCF42E">
                <wp:simplePos x="0" y="0"/>
                <wp:positionH relativeFrom="page">
                  <wp:posOffset>837565</wp:posOffset>
                </wp:positionH>
                <wp:positionV relativeFrom="page">
                  <wp:posOffset>9483090</wp:posOffset>
                </wp:positionV>
                <wp:extent cx="510540" cy="256540"/>
                <wp:effectExtent l="0" t="0" r="0" b="0"/>
                <wp:wrapNone/>
                <wp:docPr id="1069116742" name="Pole tekstowe 7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540" cy="256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8FEBDA" w14:textId="77777777" w:rsidR="009373A5" w:rsidRDefault="009373A5" w:rsidP="009373A5">
                            <w:pPr>
                              <w:pStyle w:val="Tekstpodstawowy"/>
                              <w:spacing w:before="96"/>
                              <w:ind w:left="404"/>
                            </w:pPr>
                            <w:r>
                              <w:t>61.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B1C4EC" id="Pole tekstowe 716" o:spid="_x0000_s1280" type="#_x0000_t202" style="position:absolute;margin-left:65.95pt;margin-top:746.7pt;width:40.2pt;height:20.2pt;z-index:-251388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" filled="f" stroked="f">
                <v:textbox inset="0,0,0,0">
                  <w:txbxContent>
                    <w:p w14:paraId="668FEBDA" w14:textId="77777777" w:rsidR="009373A5" w:rsidRDefault="009373A5" w:rsidP="009373A5">
                      <w:pPr>
                        <w:pStyle w:val="Tekstpodstawowy"/>
                        <w:spacing w:before="96"/>
                        <w:ind w:left="404"/>
                      </w:pPr>
                      <w:r>
                        <w:t>61.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1928576" behindDoc="1" locked="0" layoutInCell="1" allowOverlap="1" wp14:anchorId="60DC5731" wp14:editId="34199842">
                <wp:simplePos x="0" y="0"/>
                <wp:positionH relativeFrom="page">
                  <wp:posOffset>1348105</wp:posOffset>
                </wp:positionH>
                <wp:positionV relativeFrom="page">
                  <wp:posOffset>9483090</wp:posOffset>
                </wp:positionV>
                <wp:extent cx="2251710" cy="256540"/>
                <wp:effectExtent l="0" t="0" r="0" b="0"/>
                <wp:wrapNone/>
                <wp:docPr id="1316353305" name="Pole tekstowe 7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1710" cy="256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FB6394" w14:textId="77777777" w:rsidR="009373A5" w:rsidRDefault="009373A5" w:rsidP="009373A5">
                            <w:pPr>
                              <w:pStyle w:val="Tekstpodstawowy"/>
                              <w:spacing w:before="2" w:line="230" w:lineRule="auto"/>
                              <w:ind w:left="3" w:right="141"/>
                            </w:pPr>
                            <w:r>
                              <w:t>Alarm braku zasilania w energię elektryczną.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DC5731" id="Pole tekstowe 715" o:spid="_x0000_s1281" type="#_x0000_t202" style="position:absolute;margin-left:106.15pt;margin-top:746.7pt;width:177.3pt;height:20.2pt;z-index:-251387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" filled="f" stroked="f">
                <v:textbox inset="0,0,0,0">
                  <w:txbxContent>
                    <w:p w14:paraId="5DFB6394" w14:textId="77777777" w:rsidR="009373A5" w:rsidRDefault="009373A5" w:rsidP="009373A5">
                      <w:pPr>
                        <w:pStyle w:val="Tekstpodstawowy"/>
                        <w:spacing w:before="2" w:line="230" w:lineRule="auto"/>
                        <w:ind w:left="3" w:right="141"/>
                      </w:pPr>
                      <w:r>
                        <w:t>Alarm braku zasilania w energię elektryczną.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1929600" behindDoc="1" locked="0" layoutInCell="1" allowOverlap="1" wp14:anchorId="0009DB41" wp14:editId="3D835E32">
                <wp:simplePos x="0" y="0"/>
                <wp:positionH relativeFrom="page">
                  <wp:posOffset>3599815</wp:posOffset>
                </wp:positionH>
                <wp:positionV relativeFrom="page">
                  <wp:posOffset>9483090</wp:posOffset>
                </wp:positionV>
                <wp:extent cx="721360" cy="256540"/>
                <wp:effectExtent l="0" t="0" r="0" b="0"/>
                <wp:wrapNone/>
                <wp:docPr id="1271490222" name="Pole tekstowe 7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1360" cy="256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4A84D8" w14:textId="77777777" w:rsidR="009373A5" w:rsidRDefault="009373A5" w:rsidP="009373A5">
                            <w:pPr>
                              <w:pStyle w:val="Tekstpodstawowy"/>
                              <w:spacing w:line="203" w:lineRule="exact"/>
                              <w:ind w:left="398" w:right="395"/>
                              <w:jc w:val="center"/>
                            </w:pPr>
                            <w:r>
                              <w:t>Tak</w:t>
                            </w:r>
                          </w:p>
                          <w:p w14:paraId="5ED73F6A" w14:textId="77777777" w:rsidR="009373A5" w:rsidRDefault="009373A5" w:rsidP="009373A5">
                            <w:pPr>
                              <w:pStyle w:val="Tekstpodstawowy"/>
                              <w:spacing w:before="4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09DB41" id="Pole tekstowe 714" o:spid="_x0000_s1282" type="#_x0000_t202" style="position:absolute;margin-left:283.45pt;margin-top:746.7pt;width:56.8pt;height:20.2pt;z-index:-25138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" filled="f" stroked="f">
                <v:textbox inset="0,0,0,0">
                  <w:txbxContent>
                    <w:p w14:paraId="6D4A84D8" w14:textId="77777777" w:rsidR="009373A5" w:rsidRDefault="009373A5" w:rsidP="009373A5">
                      <w:pPr>
                        <w:pStyle w:val="Tekstpodstawowy"/>
                        <w:spacing w:line="203" w:lineRule="exact"/>
                        <w:ind w:left="398" w:right="395"/>
                        <w:jc w:val="center"/>
                      </w:pPr>
                      <w:r>
                        <w:t>Tak</w:t>
                      </w:r>
                    </w:p>
                    <w:p w14:paraId="5ED73F6A" w14:textId="77777777" w:rsidR="009373A5" w:rsidRDefault="009373A5" w:rsidP="009373A5">
                      <w:pPr>
                        <w:pStyle w:val="Tekstpodstawowy"/>
                        <w:spacing w:before="4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1930624" behindDoc="1" locked="0" layoutInCell="1" allowOverlap="1" wp14:anchorId="152D0809" wp14:editId="69AC9EC1">
                <wp:simplePos x="0" y="0"/>
                <wp:positionH relativeFrom="page">
                  <wp:posOffset>4320540</wp:posOffset>
                </wp:positionH>
                <wp:positionV relativeFrom="page">
                  <wp:posOffset>9483090</wp:posOffset>
                </wp:positionV>
                <wp:extent cx="2689225" cy="256540"/>
                <wp:effectExtent l="0" t="0" r="0" b="0"/>
                <wp:wrapNone/>
                <wp:docPr id="401385447" name="Pole tekstowe 7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9225" cy="256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96E3C4" w14:textId="77777777" w:rsidR="009373A5" w:rsidRDefault="009373A5" w:rsidP="009373A5">
                            <w:pPr>
                              <w:pStyle w:val="Tekstpodstawowy"/>
                              <w:spacing w:line="203" w:lineRule="exact"/>
                              <w:ind w:left="1"/>
                            </w:pPr>
                            <w:r>
                              <w:t>Tak. Alarm braku zasilania w energię elektryczną.</w:t>
                            </w:r>
                          </w:p>
                          <w:p w14:paraId="29AC88A2" w14:textId="77777777" w:rsidR="009373A5" w:rsidRDefault="009373A5" w:rsidP="009373A5">
                            <w:pPr>
                              <w:pStyle w:val="Tekstpodstawowy"/>
                              <w:spacing w:before="4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2D0809" id="Pole tekstowe 713" o:spid="_x0000_s1283" type="#_x0000_t202" style="position:absolute;margin-left:340.2pt;margin-top:746.7pt;width:211.75pt;height:20.2pt;z-index:-251385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" filled="f" stroked="f">
                <v:textbox inset="0,0,0,0">
                  <w:txbxContent>
                    <w:p w14:paraId="1A96E3C4" w14:textId="77777777" w:rsidR="009373A5" w:rsidRDefault="009373A5" w:rsidP="009373A5">
                      <w:pPr>
                        <w:pStyle w:val="Tekstpodstawowy"/>
                        <w:spacing w:line="203" w:lineRule="exact"/>
                        <w:ind w:left="1"/>
                      </w:pPr>
                      <w:r>
                        <w:t>Tak. Alarm braku zasilania w energię elektryczną.</w:t>
                      </w:r>
                    </w:p>
                    <w:p w14:paraId="29AC88A2" w14:textId="77777777" w:rsidR="009373A5" w:rsidRDefault="009373A5" w:rsidP="009373A5">
                      <w:pPr>
                        <w:pStyle w:val="Tekstpodstawowy"/>
                        <w:spacing w:before="4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47F0A1D1" w14:textId="77777777" w:rsidR="009373A5" w:rsidRPr="009373A5" w:rsidRDefault="009373A5" w:rsidP="009373A5">
      <w:pPr>
        <w:widowControl w:val="0"/>
        <w:autoSpaceDE w:val="0"/>
        <w:autoSpaceDN w:val="0"/>
        <w:rPr>
          <w:rFonts w:ascii="Arial" w:eastAsia="Arial" w:hAnsi="Arial" w:cs="Arial"/>
          <w:sz w:val="2"/>
          <w:szCs w:val="2"/>
          <w:lang w:eastAsia="pl-PL" w:bidi="pl-PL"/>
        </w:rPr>
        <w:sectPr w:rsidR="009373A5" w:rsidRPr="009373A5" w:rsidSect="009373A5">
          <w:pgSz w:w="11910" w:h="16840"/>
          <w:pgMar w:top="1400" w:right="760" w:bottom="280" w:left="1200" w:header="708" w:footer="708" w:gutter="0"/>
          <w:cols w:space="708"/>
        </w:sectPr>
      </w:pPr>
    </w:p>
    <w:p w14:paraId="757C9DAC" w14:textId="5CB72865" w:rsidR="009373A5" w:rsidRPr="009373A5" w:rsidRDefault="009373A5" w:rsidP="009373A5">
      <w:pPr>
        <w:widowControl w:val="0"/>
        <w:autoSpaceDE w:val="0"/>
        <w:autoSpaceDN w:val="0"/>
        <w:rPr>
          <w:rFonts w:ascii="Arial" w:eastAsia="Arial" w:hAnsi="Arial" w:cs="Arial"/>
          <w:sz w:val="2"/>
          <w:szCs w:val="2"/>
          <w:lang w:eastAsia="pl-PL" w:bidi="pl-PL"/>
        </w:rPr>
      </w:pPr>
      <w:r w:rsidRPr="009373A5">
        <w:rPr>
          <w:rFonts w:ascii="Arial" w:eastAsia="Arial" w:hAnsi="Arial" w:cs="Arial"/>
          <w:noProof/>
          <w:lang w:eastAsia="pl-PL" w:bidi="pl-PL"/>
        </w:rPr>
        <w:lastRenderedPageBreak/>
        <mc:AlternateContent>
          <mc:Choice Requires="wpg">
            <w:drawing>
              <wp:anchor distT="0" distB="0" distL="114300" distR="114300" simplePos="0" relativeHeight="251931648" behindDoc="1" locked="0" layoutInCell="1" allowOverlap="1" wp14:anchorId="7B99F651" wp14:editId="15AE59C9">
                <wp:simplePos x="0" y="0"/>
                <wp:positionH relativeFrom="page">
                  <wp:posOffset>836930</wp:posOffset>
                </wp:positionH>
                <wp:positionV relativeFrom="page">
                  <wp:posOffset>899160</wp:posOffset>
                </wp:positionV>
                <wp:extent cx="6173470" cy="8854440"/>
                <wp:effectExtent l="0" t="0" r="0" b="0"/>
                <wp:wrapNone/>
                <wp:docPr id="2086051797" name="Grupa 7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3470" cy="8854440"/>
                          <a:chOff x="1318" y="1416"/>
                          <a:chExt cx="9722" cy="13944"/>
                        </a:xfrm>
                      </wpg:grpSpPr>
                      <wps:wsp>
                        <wps:cNvPr id="2026185801" name="Line 579"/>
                        <wps:cNvCnPr>
                          <a:cxnSpLocks noChangeShapeType="1"/>
                        </wps:cNvCnPr>
                        <wps:spPr bwMode="auto">
                          <a:xfrm>
                            <a:off x="2123" y="1416"/>
                            <a:ext cx="0" cy="204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74564482" name="Line 580"/>
                        <wps:cNvCnPr>
                          <a:cxnSpLocks noChangeShapeType="1"/>
                        </wps:cNvCnPr>
                        <wps:spPr bwMode="auto">
                          <a:xfrm>
                            <a:off x="1320" y="1619"/>
                            <a:ext cx="802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32765465" name="Line 581"/>
                        <wps:cNvCnPr>
                          <a:cxnSpLocks noChangeShapeType="1"/>
                        </wps:cNvCnPr>
                        <wps:spPr bwMode="auto">
                          <a:xfrm>
                            <a:off x="5669" y="1416"/>
                            <a:ext cx="0" cy="204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4821269" name="Line 582"/>
                        <wps:cNvCnPr>
                          <a:cxnSpLocks noChangeShapeType="1"/>
                        </wps:cNvCnPr>
                        <wps:spPr bwMode="auto">
                          <a:xfrm>
                            <a:off x="2124" y="1619"/>
                            <a:ext cx="3544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6456484" name="Line 583"/>
                        <wps:cNvCnPr>
                          <a:cxnSpLocks noChangeShapeType="1"/>
                        </wps:cNvCnPr>
                        <wps:spPr bwMode="auto">
                          <a:xfrm>
                            <a:off x="6804" y="1416"/>
                            <a:ext cx="0" cy="204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33094720" name="Line 584"/>
                        <wps:cNvCnPr>
                          <a:cxnSpLocks noChangeShapeType="1"/>
                        </wps:cNvCnPr>
                        <wps:spPr bwMode="auto">
                          <a:xfrm>
                            <a:off x="5670" y="1619"/>
                            <a:ext cx="1133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5776765" name="Line 585"/>
                        <wps:cNvCnPr>
                          <a:cxnSpLocks noChangeShapeType="1"/>
                        </wps:cNvCnPr>
                        <wps:spPr bwMode="auto">
                          <a:xfrm>
                            <a:off x="6805" y="1619"/>
                            <a:ext cx="4233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1377945" name="Line 586"/>
                        <wps:cNvCnPr>
                          <a:cxnSpLocks noChangeShapeType="1"/>
                        </wps:cNvCnPr>
                        <wps:spPr bwMode="auto">
                          <a:xfrm>
                            <a:off x="1320" y="1823"/>
                            <a:ext cx="802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2278214" name="Line 587"/>
                        <wps:cNvCnPr>
                          <a:cxnSpLocks noChangeShapeType="1"/>
                        </wps:cNvCnPr>
                        <wps:spPr bwMode="auto">
                          <a:xfrm>
                            <a:off x="2124" y="1823"/>
                            <a:ext cx="3544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47159768" name="Line 588"/>
                        <wps:cNvCnPr>
                          <a:cxnSpLocks noChangeShapeType="1"/>
                        </wps:cNvCnPr>
                        <wps:spPr bwMode="auto">
                          <a:xfrm>
                            <a:off x="5670" y="1823"/>
                            <a:ext cx="1133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6604711" name="Line 589"/>
                        <wps:cNvCnPr>
                          <a:cxnSpLocks noChangeShapeType="1"/>
                        </wps:cNvCnPr>
                        <wps:spPr bwMode="auto">
                          <a:xfrm>
                            <a:off x="6805" y="1823"/>
                            <a:ext cx="4233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4444836" name="Line 590"/>
                        <wps:cNvCnPr>
                          <a:cxnSpLocks noChangeShapeType="1"/>
                        </wps:cNvCnPr>
                        <wps:spPr bwMode="auto">
                          <a:xfrm>
                            <a:off x="1320" y="2226"/>
                            <a:ext cx="802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38072295" name="Line 591"/>
                        <wps:cNvCnPr>
                          <a:cxnSpLocks noChangeShapeType="1"/>
                        </wps:cNvCnPr>
                        <wps:spPr bwMode="auto">
                          <a:xfrm>
                            <a:off x="2124" y="2226"/>
                            <a:ext cx="3544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494557" name="Line 592"/>
                        <wps:cNvCnPr>
                          <a:cxnSpLocks noChangeShapeType="1"/>
                        </wps:cNvCnPr>
                        <wps:spPr bwMode="auto">
                          <a:xfrm>
                            <a:off x="5670" y="2226"/>
                            <a:ext cx="1133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0168457" name="Line 593"/>
                        <wps:cNvCnPr>
                          <a:cxnSpLocks noChangeShapeType="1"/>
                        </wps:cNvCnPr>
                        <wps:spPr bwMode="auto">
                          <a:xfrm>
                            <a:off x="6805" y="2226"/>
                            <a:ext cx="4233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293790" name="Line 594"/>
                        <wps:cNvCnPr>
                          <a:cxnSpLocks noChangeShapeType="1"/>
                        </wps:cNvCnPr>
                        <wps:spPr bwMode="auto">
                          <a:xfrm>
                            <a:off x="1320" y="2430"/>
                            <a:ext cx="802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7988864" name="Line 595"/>
                        <wps:cNvCnPr>
                          <a:cxnSpLocks noChangeShapeType="1"/>
                        </wps:cNvCnPr>
                        <wps:spPr bwMode="auto">
                          <a:xfrm>
                            <a:off x="2124" y="2430"/>
                            <a:ext cx="3544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2653110" name="Line 596"/>
                        <wps:cNvCnPr>
                          <a:cxnSpLocks noChangeShapeType="1"/>
                        </wps:cNvCnPr>
                        <wps:spPr bwMode="auto">
                          <a:xfrm>
                            <a:off x="5670" y="2430"/>
                            <a:ext cx="1133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3278486" name="Line 597"/>
                        <wps:cNvCnPr>
                          <a:cxnSpLocks noChangeShapeType="1"/>
                        </wps:cNvCnPr>
                        <wps:spPr bwMode="auto">
                          <a:xfrm>
                            <a:off x="6805" y="2430"/>
                            <a:ext cx="4233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3708577" name="Line 598"/>
                        <wps:cNvCnPr>
                          <a:cxnSpLocks noChangeShapeType="1"/>
                        </wps:cNvCnPr>
                        <wps:spPr bwMode="auto">
                          <a:xfrm>
                            <a:off x="1320" y="2632"/>
                            <a:ext cx="802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14180103" name="Line 599"/>
                        <wps:cNvCnPr>
                          <a:cxnSpLocks noChangeShapeType="1"/>
                        </wps:cNvCnPr>
                        <wps:spPr bwMode="auto">
                          <a:xfrm>
                            <a:off x="2124" y="2632"/>
                            <a:ext cx="3544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0655823" name="Line 600"/>
                        <wps:cNvCnPr>
                          <a:cxnSpLocks noChangeShapeType="1"/>
                        </wps:cNvCnPr>
                        <wps:spPr bwMode="auto">
                          <a:xfrm>
                            <a:off x="5670" y="2632"/>
                            <a:ext cx="1133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9010710" name="Line 601"/>
                        <wps:cNvCnPr>
                          <a:cxnSpLocks noChangeShapeType="1"/>
                        </wps:cNvCnPr>
                        <wps:spPr bwMode="auto">
                          <a:xfrm>
                            <a:off x="6805" y="2632"/>
                            <a:ext cx="4233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1928082" name="Line 602"/>
                        <wps:cNvCnPr>
                          <a:cxnSpLocks noChangeShapeType="1"/>
                        </wps:cNvCnPr>
                        <wps:spPr bwMode="auto">
                          <a:xfrm>
                            <a:off x="1320" y="2836"/>
                            <a:ext cx="802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8342701" name="Line 603"/>
                        <wps:cNvCnPr>
                          <a:cxnSpLocks noChangeShapeType="1"/>
                        </wps:cNvCnPr>
                        <wps:spPr bwMode="auto">
                          <a:xfrm>
                            <a:off x="2124" y="2836"/>
                            <a:ext cx="3544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8361052" name="Line 604"/>
                        <wps:cNvCnPr>
                          <a:cxnSpLocks noChangeShapeType="1"/>
                        </wps:cNvCnPr>
                        <wps:spPr bwMode="auto">
                          <a:xfrm>
                            <a:off x="5670" y="2836"/>
                            <a:ext cx="1133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588298" name="Line 605"/>
                        <wps:cNvCnPr>
                          <a:cxnSpLocks noChangeShapeType="1"/>
                        </wps:cNvCnPr>
                        <wps:spPr bwMode="auto">
                          <a:xfrm>
                            <a:off x="6805" y="2836"/>
                            <a:ext cx="4233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1384095" name="Line 606"/>
                        <wps:cNvCnPr>
                          <a:cxnSpLocks noChangeShapeType="1"/>
                        </wps:cNvCnPr>
                        <wps:spPr bwMode="auto">
                          <a:xfrm>
                            <a:off x="1320" y="3040"/>
                            <a:ext cx="802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06980863" name="Line 607"/>
                        <wps:cNvCnPr>
                          <a:cxnSpLocks noChangeShapeType="1"/>
                        </wps:cNvCnPr>
                        <wps:spPr bwMode="auto">
                          <a:xfrm>
                            <a:off x="2124" y="3040"/>
                            <a:ext cx="3544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3540625" name="Line 608"/>
                        <wps:cNvCnPr>
                          <a:cxnSpLocks noChangeShapeType="1"/>
                        </wps:cNvCnPr>
                        <wps:spPr bwMode="auto">
                          <a:xfrm>
                            <a:off x="5670" y="3040"/>
                            <a:ext cx="1133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80367502" name="Line 609"/>
                        <wps:cNvCnPr>
                          <a:cxnSpLocks noChangeShapeType="1"/>
                        </wps:cNvCnPr>
                        <wps:spPr bwMode="auto">
                          <a:xfrm>
                            <a:off x="6805" y="3040"/>
                            <a:ext cx="4233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4727648" name="Line 610"/>
                        <wps:cNvCnPr>
                          <a:cxnSpLocks noChangeShapeType="1"/>
                        </wps:cNvCnPr>
                        <wps:spPr bwMode="auto">
                          <a:xfrm>
                            <a:off x="1320" y="3242"/>
                            <a:ext cx="802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7365876" name="Line 611"/>
                        <wps:cNvCnPr>
                          <a:cxnSpLocks noChangeShapeType="1"/>
                        </wps:cNvCnPr>
                        <wps:spPr bwMode="auto">
                          <a:xfrm>
                            <a:off x="2124" y="3242"/>
                            <a:ext cx="3544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838054" name="Line 612"/>
                        <wps:cNvCnPr>
                          <a:cxnSpLocks noChangeShapeType="1"/>
                        </wps:cNvCnPr>
                        <wps:spPr bwMode="auto">
                          <a:xfrm>
                            <a:off x="5670" y="3242"/>
                            <a:ext cx="1133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2627965" name="Line 613"/>
                        <wps:cNvCnPr>
                          <a:cxnSpLocks noChangeShapeType="1"/>
                        </wps:cNvCnPr>
                        <wps:spPr bwMode="auto">
                          <a:xfrm>
                            <a:off x="6805" y="3242"/>
                            <a:ext cx="4233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995219" name="Line 614"/>
                        <wps:cNvCnPr>
                          <a:cxnSpLocks noChangeShapeType="1"/>
                        </wps:cNvCnPr>
                        <wps:spPr bwMode="auto">
                          <a:xfrm>
                            <a:off x="1320" y="3446"/>
                            <a:ext cx="802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83283052" name="Line 615"/>
                        <wps:cNvCnPr>
                          <a:cxnSpLocks noChangeShapeType="1"/>
                        </wps:cNvCnPr>
                        <wps:spPr bwMode="auto">
                          <a:xfrm>
                            <a:off x="2124" y="3446"/>
                            <a:ext cx="3544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26987982" name="Line 616"/>
                        <wps:cNvCnPr>
                          <a:cxnSpLocks noChangeShapeType="1"/>
                        </wps:cNvCnPr>
                        <wps:spPr bwMode="auto">
                          <a:xfrm>
                            <a:off x="5670" y="3446"/>
                            <a:ext cx="1133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4862991" name="Line 617"/>
                        <wps:cNvCnPr>
                          <a:cxnSpLocks noChangeShapeType="1"/>
                        </wps:cNvCnPr>
                        <wps:spPr bwMode="auto">
                          <a:xfrm>
                            <a:off x="6805" y="3446"/>
                            <a:ext cx="4233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9865582" name="Line 618"/>
                        <wps:cNvCnPr>
                          <a:cxnSpLocks noChangeShapeType="1"/>
                        </wps:cNvCnPr>
                        <wps:spPr bwMode="auto">
                          <a:xfrm>
                            <a:off x="1320" y="3650"/>
                            <a:ext cx="802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4776585" name="Line 619"/>
                        <wps:cNvCnPr>
                          <a:cxnSpLocks noChangeShapeType="1"/>
                        </wps:cNvCnPr>
                        <wps:spPr bwMode="auto">
                          <a:xfrm>
                            <a:off x="2124" y="3650"/>
                            <a:ext cx="3544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13992374" name="Line 620"/>
                        <wps:cNvCnPr>
                          <a:cxnSpLocks noChangeShapeType="1"/>
                        </wps:cNvCnPr>
                        <wps:spPr bwMode="auto">
                          <a:xfrm>
                            <a:off x="5670" y="3650"/>
                            <a:ext cx="1133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1004008" name="Line 621"/>
                        <wps:cNvCnPr>
                          <a:cxnSpLocks noChangeShapeType="1"/>
                        </wps:cNvCnPr>
                        <wps:spPr bwMode="auto">
                          <a:xfrm>
                            <a:off x="6805" y="3650"/>
                            <a:ext cx="4233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3923805" name="Line 622"/>
                        <wps:cNvCnPr>
                          <a:cxnSpLocks noChangeShapeType="1"/>
                        </wps:cNvCnPr>
                        <wps:spPr bwMode="auto">
                          <a:xfrm>
                            <a:off x="1320" y="4254"/>
                            <a:ext cx="802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15836164" name="Line 623"/>
                        <wps:cNvCnPr>
                          <a:cxnSpLocks noChangeShapeType="1"/>
                        </wps:cNvCnPr>
                        <wps:spPr bwMode="auto">
                          <a:xfrm>
                            <a:off x="2124" y="4254"/>
                            <a:ext cx="3544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5965457" name="Line 624"/>
                        <wps:cNvCnPr>
                          <a:cxnSpLocks noChangeShapeType="1"/>
                        </wps:cNvCnPr>
                        <wps:spPr bwMode="auto">
                          <a:xfrm>
                            <a:off x="5670" y="4254"/>
                            <a:ext cx="1133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2737787" name="Line 625"/>
                        <wps:cNvCnPr>
                          <a:cxnSpLocks noChangeShapeType="1"/>
                        </wps:cNvCnPr>
                        <wps:spPr bwMode="auto">
                          <a:xfrm>
                            <a:off x="6805" y="4254"/>
                            <a:ext cx="4233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551471" name="Line 626"/>
                        <wps:cNvCnPr>
                          <a:cxnSpLocks noChangeShapeType="1"/>
                        </wps:cNvCnPr>
                        <wps:spPr bwMode="auto">
                          <a:xfrm>
                            <a:off x="1320" y="4859"/>
                            <a:ext cx="802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1652387" name="Line 627"/>
                        <wps:cNvCnPr>
                          <a:cxnSpLocks noChangeShapeType="1"/>
                        </wps:cNvCnPr>
                        <wps:spPr bwMode="auto">
                          <a:xfrm>
                            <a:off x="2124" y="4859"/>
                            <a:ext cx="3544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3243616" name="Line 628"/>
                        <wps:cNvCnPr>
                          <a:cxnSpLocks noChangeShapeType="1"/>
                        </wps:cNvCnPr>
                        <wps:spPr bwMode="auto">
                          <a:xfrm>
                            <a:off x="5670" y="4859"/>
                            <a:ext cx="1133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3850893" name="Line 629"/>
                        <wps:cNvCnPr>
                          <a:cxnSpLocks noChangeShapeType="1"/>
                        </wps:cNvCnPr>
                        <wps:spPr bwMode="auto">
                          <a:xfrm>
                            <a:off x="6805" y="4859"/>
                            <a:ext cx="4233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8230095" name="Line 630"/>
                        <wps:cNvCnPr>
                          <a:cxnSpLocks noChangeShapeType="1"/>
                        </wps:cNvCnPr>
                        <wps:spPr bwMode="auto">
                          <a:xfrm>
                            <a:off x="1320" y="5666"/>
                            <a:ext cx="802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49439959" name="Line 631"/>
                        <wps:cNvCnPr>
                          <a:cxnSpLocks noChangeShapeType="1"/>
                        </wps:cNvCnPr>
                        <wps:spPr bwMode="auto">
                          <a:xfrm>
                            <a:off x="2124" y="5666"/>
                            <a:ext cx="3544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8802451" name="Line 632"/>
                        <wps:cNvCnPr>
                          <a:cxnSpLocks noChangeShapeType="1"/>
                        </wps:cNvCnPr>
                        <wps:spPr bwMode="auto">
                          <a:xfrm>
                            <a:off x="5670" y="5666"/>
                            <a:ext cx="1133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1403126" name="Line 633"/>
                        <wps:cNvCnPr>
                          <a:cxnSpLocks noChangeShapeType="1"/>
                        </wps:cNvCnPr>
                        <wps:spPr bwMode="auto">
                          <a:xfrm>
                            <a:off x="6805" y="5666"/>
                            <a:ext cx="4233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48634200" name="Line 634"/>
                        <wps:cNvCnPr>
                          <a:cxnSpLocks noChangeShapeType="1"/>
                        </wps:cNvCnPr>
                        <wps:spPr bwMode="auto">
                          <a:xfrm>
                            <a:off x="2123" y="1822"/>
                            <a:ext cx="0" cy="445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47216187" name="Line 635"/>
                        <wps:cNvCnPr>
                          <a:cxnSpLocks noChangeShapeType="1"/>
                        </wps:cNvCnPr>
                        <wps:spPr bwMode="auto">
                          <a:xfrm>
                            <a:off x="5669" y="1822"/>
                            <a:ext cx="0" cy="445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60328986" name="Line 636"/>
                        <wps:cNvCnPr>
                          <a:cxnSpLocks noChangeShapeType="1"/>
                        </wps:cNvCnPr>
                        <wps:spPr bwMode="auto">
                          <a:xfrm>
                            <a:off x="6804" y="1822"/>
                            <a:ext cx="0" cy="445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9706999" name="Line 637"/>
                        <wps:cNvCnPr>
                          <a:cxnSpLocks noChangeShapeType="1"/>
                        </wps:cNvCnPr>
                        <wps:spPr bwMode="auto">
                          <a:xfrm>
                            <a:off x="1320" y="6271"/>
                            <a:ext cx="802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6359904" name="Line 638"/>
                        <wps:cNvCnPr>
                          <a:cxnSpLocks noChangeShapeType="1"/>
                        </wps:cNvCnPr>
                        <wps:spPr bwMode="auto">
                          <a:xfrm>
                            <a:off x="2124" y="6271"/>
                            <a:ext cx="3544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4254946" name="Line 639"/>
                        <wps:cNvCnPr>
                          <a:cxnSpLocks noChangeShapeType="1"/>
                        </wps:cNvCnPr>
                        <wps:spPr bwMode="auto">
                          <a:xfrm>
                            <a:off x="5670" y="6271"/>
                            <a:ext cx="1133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7109597" name="Line 640"/>
                        <wps:cNvCnPr>
                          <a:cxnSpLocks noChangeShapeType="1"/>
                        </wps:cNvCnPr>
                        <wps:spPr bwMode="auto">
                          <a:xfrm>
                            <a:off x="6805" y="6271"/>
                            <a:ext cx="4233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2880015" name="Line 641"/>
                        <wps:cNvCnPr>
                          <a:cxnSpLocks noChangeShapeType="1"/>
                        </wps:cNvCnPr>
                        <wps:spPr bwMode="auto">
                          <a:xfrm>
                            <a:off x="1320" y="6475"/>
                            <a:ext cx="802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0007524" name="Line 642"/>
                        <wps:cNvCnPr>
                          <a:cxnSpLocks noChangeShapeType="1"/>
                        </wps:cNvCnPr>
                        <wps:spPr bwMode="auto">
                          <a:xfrm>
                            <a:off x="2124" y="6475"/>
                            <a:ext cx="3544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0593827" name="Line 643"/>
                        <wps:cNvCnPr>
                          <a:cxnSpLocks noChangeShapeType="1"/>
                        </wps:cNvCnPr>
                        <wps:spPr bwMode="auto">
                          <a:xfrm>
                            <a:off x="5670" y="6475"/>
                            <a:ext cx="1133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4297112" name="Line 644"/>
                        <wps:cNvCnPr>
                          <a:cxnSpLocks noChangeShapeType="1"/>
                        </wps:cNvCnPr>
                        <wps:spPr bwMode="auto">
                          <a:xfrm>
                            <a:off x="6805" y="6475"/>
                            <a:ext cx="4233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1592255" name="Line 645"/>
                        <wps:cNvCnPr>
                          <a:cxnSpLocks noChangeShapeType="1"/>
                        </wps:cNvCnPr>
                        <wps:spPr bwMode="auto">
                          <a:xfrm>
                            <a:off x="1320" y="7080"/>
                            <a:ext cx="802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0471942" name="Line 646"/>
                        <wps:cNvCnPr>
                          <a:cxnSpLocks noChangeShapeType="1"/>
                        </wps:cNvCnPr>
                        <wps:spPr bwMode="auto">
                          <a:xfrm>
                            <a:off x="2124" y="7080"/>
                            <a:ext cx="3544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3480956" name="Line 647"/>
                        <wps:cNvCnPr>
                          <a:cxnSpLocks noChangeShapeType="1"/>
                        </wps:cNvCnPr>
                        <wps:spPr bwMode="auto">
                          <a:xfrm>
                            <a:off x="5670" y="7080"/>
                            <a:ext cx="1133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9469730" name="Line 648"/>
                        <wps:cNvCnPr>
                          <a:cxnSpLocks noChangeShapeType="1"/>
                        </wps:cNvCnPr>
                        <wps:spPr bwMode="auto">
                          <a:xfrm>
                            <a:off x="6805" y="7080"/>
                            <a:ext cx="4233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02284693" name="Line 649"/>
                        <wps:cNvCnPr>
                          <a:cxnSpLocks noChangeShapeType="1"/>
                        </wps:cNvCnPr>
                        <wps:spPr bwMode="auto">
                          <a:xfrm>
                            <a:off x="1320" y="7284"/>
                            <a:ext cx="802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27231044" name="Line 650"/>
                        <wps:cNvCnPr>
                          <a:cxnSpLocks noChangeShapeType="1"/>
                        </wps:cNvCnPr>
                        <wps:spPr bwMode="auto">
                          <a:xfrm>
                            <a:off x="2124" y="7284"/>
                            <a:ext cx="3544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6404191" name="Line 651"/>
                        <wps:cNvCnPr>
                          <a:cxnSpLocks noChangeShapeType="1"/>
                        </wps:cNvCnPr>
                        <wps:spPr bwMode="auto">
                          <a:xfrm>
                            <a:off x="5670" y="7284"/>
                            <a:ext cx="1133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5429828" name="Line 652"/>
                        <wps:cNvCnPr>
                          <a:cxnSpLocks noChangeShapeType="1"/>
                        </wps:cNvCnPr>
                        <wps:spPr bwMode="auto">
                          <a:xfrm>
                            <a:off x="6805" y="7284"/>
                            <a:ext cx="4233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40871904" name="Line 653"/>
                        <wps:cNvCnPr>
                          <a:cxnSpLocks noChangeShapeType="1"/>
                        </wps:cNvCnPr>
                        <wps:spPr bwMode="auto">
                          <a:xfrm>
                            <a:off x="1320" y="7485"/>
                            <a:ext cx="802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7727869" name="Line 654"/>
                        <wps:cNvCnPr>
                          <a:cxnSpLocks noChangeShapeType="1"/>
                        </wps:cNvCnPr>
                        <wps:spPr bwMode="auto">
                          <a:xfrm>
                            <a:off x="2124" y="7485"/>
                            <a:ext cx="3544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8888889" name="Line 655"/>
                        <wps:cNvCnPr>
                          <a:cxnSpLocks noChangeShapeType="1"/>
                        </wps:cNvCnPr>
                        <wps:spPr bwMode="auto">
                          <a:xfrm>
                            <a:off x="5670" y="7485"/>
                            <a:ext cx="1133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5314592" name="Line 656"/>
                        <wps:cNvCnPr>
                          <a:cxnSpLocks noChangeShapeType="1"/>
                        </wps:cNvCnPr>
                        <wps:spPr bwMode="auto">
                          <a:xfrm>
                            <a:off x="6805" y="7485"/>
                            <a:ext cx="4233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9044271" name="Line 657"/>
                        <wps:cNvCnPr>
                          <a:cxnSpLocks noChangeShapeType="1"/>
                        </wps:cNvCnPr>
                        <wps:spPr bwMode="auto">
                          <a:xfrm>
                            <a:off x="1320" y="7891"/>
                            <a:ext cx="802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672385" name="Line 658"/>
                        <wps:cNvCnPr>
                          <a:cxnSpLocks noChangeShapeType="1"/>
                        </wps:cNvCnPr>
                        <wps:spPr bwMode="auto">
                          <a:xfrm>
                            <a:off x="2124" y="7891"/>
                            <a:ext cx="3544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9820494" name="Line 659"/>
                        <wps:cNvCnPr>
                          <a:cxnSpLocks noChangeShapeType="1"/>
                        </wps:cNvCnPr>
                        <wps:spPr bwMode="auto">
                          <a:xfrm>
                            <a:off x="5670" y="7891"/>
                            <a:ext cx="1133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68285783" name="Line 660"/>
                        <wps:cNvCnPr>
                          <a:cxnSpLocks noChangeShapeType="1"/>
                        </wps:cNvCnPr>
                        <wps:spPr bwMode="auto">
                          <a:xfrm>
                            <a:off x="6805" y="7891"/>
                            <a:ext cx="4233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02194868" name="Line 661"/>
                        <wps:cNvCnPr>
                          <a:cxnSpLocks noChangeShapeType="1"/>
                        </wps:cNvCnPr>
                        <wps:spPr bwMode="auto">
                          <a:xfrm>
                            <a:off x="1320" y="8496"/>
                            <a:ext cx="802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11976390" name="Line 662"/>
                        <wps:cNvCnPr>
                          <a:cxnSpLocks noChangeShapeType="1"/>
                        </wps:cNvCnPr>
                        <wps:spPr bwMode="auto">
                          <a:xfrm>
                            <a:off x="2124" y="8496"/>
                            <a:ext cx="3544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96810061" name="Line 663"/>
                        <wps:cNvCnPr>
                          <a:cxnSpLocks noChangeShapeType="1"/>
                        </wps:cNvCnPr>
                        <wps:spPr bwMode="auto">
                          <a:xfrm>
                            <a:off x="5670" y="8496"/>
                            <a:ext cx="1133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78842353" name="Line 664"/>
                        <wps:cNvCnPr>
                          <a:cxnSpLocks noChangeShapeType="1"/>
                        </wps:cNvCnPr>
                        <wps:spPr bwMode="auto">
                          <a:xfrm>
                            <a:off x="6805" y="8496"/>
                            <a:ext cx="4233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44732231" name="Line 665"/>
                        <wps:cNvCnPr>
                          <a:cxnSpLocks noChangeShapeType="1"/>
                        </wps:cNvCnPr>
                        <wps:spPr bwMode="auto">
                          <a:xfrm>
                            <a:off x="1320" y="9101"/>
                            <a:ext cx="802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88391304" name="Line 666"/>
                        <wps:cNvCnPr>
                          <a:cxnSpLocks noChangeShapeType="1"/>
                        </wps:cNvCnPr>
                        <wps:spPr bwMode="auto">
                          <a:xfrm>
                            <a:off x="2124" y="9101"/>
                            <a:ext cx="3544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02781584" name="Line 667"/>
                        <wps:cNvCnPr>
                          <a:cxnSpLocks noChangeShapeType="1"/>
                        </wps:cNvCnPr>
                        <wps:spPr bwMode="auto">
                          <a:xfrm>
                            <a:off x="5670" y="9101"/>
                            <a:ext cx="1133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03193078" name="Line 668"/>
                        <wps:cNvCnPr>
                          <a:cxnSpLocks noChangeShapeType="1"/>
                        </wps:cNvCnPr>
                        <wps:spPr bwMode="auto">
                          <a:xfrm>
                            <a:off x="6805" y="9101"/>
                            <a:ext cx="4233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2654486" name="Line 669"/>
                        <wps:cNvCnPr>
                          <a:cxnSpLocks noChangeShapeType="1"/>
                        </wps:cNvCnPr>
                        <wps:spPr bwMode="auto">
                          <a:xfrm>
                            <a:off x="1320" y="9706"/>
                            <a:ext cx="802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6686250" name="Line 670"/>
                        <wps:cNvCnPr>
                          <a:cxnSpLocks noChangeShapeType="1"/>
                        </wps:cNvCnPr>
                        <wps:spPr bwMode="auto">
                          <a:xfrm>
                            <a:off x="2124" y="9706"/>
                            <a:ext cx="3544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9840989" name="Line 671"/>
                        <wps:cNvCnPr>
                          <a:cxnSpLocks noChangeShapeType="1"/>
                        </wps:cNvCnPr>
                        <wps:spPr bwMode="auto">
                          <a:xfrm>
                            <a:off x="5670" y="9706"/>
                            <a:ext cx="1133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01493390" name="Line 672"/>
                        <wps:cNvCnPr>
                          <a:cxnSpLocks noChangeShapeType="1"/>
                        </wps:cNvCnPr>
                        <wps:spPr bwMode="auto">
                          <a:xfrm>
                            <a:off x="6805" y="9706"/>
                            <a:ext cx="4233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1551118" name="Line 673"/>
                        <wps:cNvCnPr>
                          <a:cxnSpLocks noChangeShapeType="1"/>
                        </wps:cNvCnPr>
                        <wps:spPr bwMode="auto">
                          <a:xfrm>
                            <a:off x="1320" y="10313"/>
                            <a:ext cx="802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3700885" name="Line 674"/>
                        <wps:cNvCnPr>
                          <a:cxnSpLocks noChangeShapeType="1"/>
                        </wps:cNvCnPr>
                        <wps:spPr bwMode="auto">
                          <a:xfrm>
                            <a:off x="2124" y="10313"/>
                            <a:ext cx="3544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32705142" name="Line 675"/>
                        <wps:cNvCnPr>
                          <a:cxnSpLocks noChangeShapeType="1"/>
                        </wps:cNvCnPr>
                        <wps:spPr bwMode="auto">
                          <a:xfrm>
                            <a:off x="5670" y="10313"/>
                            <a:ext cx="1133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1008403" name="Line 676"/>
                        <wps:cNvCnPr>
                          <a:cxnSpLocks noChangeShapeType="1"/>
                        </wps:cNvCnPr>
                        <wps:spPr bwMode="auto">
                          <a:xfrm>
                            <a:off x="6805" y="10313"/>
                            <a:ext cx="4233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69989553" name="Line 677"/>
                        <wps:cNvCnPr>
                          <a:cxnSpLocks noChangeShapeType="1"/>
                        </wps:cNvCnPr>
                        <wps:spPr bwMode="auto">
                          <a:xfrm>
                            <a:off x="1320" y="10716"/>
                            <a:ext cx="802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6841314" name="Line 678"/>
                        <wps:cNvCnPr>
                          <a:cxnSpLocks noChangeShapeType="1"/>
                        </wps:cNvCnPr>
                        <wps:spPr bwMode="auto">
                          <a:xfrm>
                            <a:off x="2124" y="10716"/>
                            <a:ext cx="3544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76418896" name="Line 679"/>
                        <wps:cNvCnPr>
                          <a:cxnSpLocks noChangeShapeType="1"/>
                        </wps:cNvCnPr>
                        <wps:spPr bwMode="auto">
                          <a:xfrm>
                            <a:off x="5670" y="10716"/>
                            <a:ext cx="1133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27064008" name="Line 680"/>
                        <wps:cNvCnPr>
                          <a:cxnSpLocks noChangeShapeType="1"/>
                        </wps:cNvCnPr>
                        <wps:spPr bwMode="auto">
                          <a:xfrm>
                            <a:off x="6805" y="10716"/>
                            <a:ext cx="4233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1194037" name="Line 681"/>
                        <wps:cNvCnPr>
                          <a:cxnSpLocks noChangeShapeType="1"/>
                        </wps:cNvCnPr>
                        <wps:spPr bwMode="auto">
                          <a:xfrm>
                            <a:off x="1320" y="11523"/>
                            <a:ext cx="802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8696368" name="Line 682"/>
                        <wps:cNvCnPr>
                          <a:cxnSpLocks noChangeShapeType="1"/>
                        </wps:cNvCnPr>
                        <wps:spPr bwMode="auto">
                          <a:xfrm>
                            <a:off x="2124" y="11523"/>
                            <a:ext cx="3544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9330504" name="Line 683"/>
                        <wps:cNvCnPr>
                          <a:cxnSpLocks noChangeShapeType="1"/>
                        </wps:cNvCnPr>
                        <wps:spPr bwMode="auto">
                          <a:xfrm>
                            <a:off x="5670" y="11523"/>
                            <a:ext cx="1133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19395423" name="Line 684"/>
                        <wps:cNvCnPr>
                          <a:cxnSpLocks noChangeShapeType="1"/>
                        </wps:cNvCnPr>
                        <wps:spPr bwMode="auto">
                          <a:xfrm>
                            <a:off x="6805" y="11523"/>
                            <a:ext cx="4233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1134641" name="Line 685"/>
                        <wps:cNvCnPr>
                          <a:cxnSpLocks noChangeShapeType="1"/>
                        </wps:cNvCnPr>
                        <wps:spPr bwMode="auto">
                          <a:xfrm>
                            <a:off x="1320" y="11926"/>
                            <a:ext cx="802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2922840" name="Line 686"/>
                        <wps:cNvCnPr>
                          <a:cxnSpLocks noChangeShapeType="1"/>
                        </wps:cNvCnPr>
                        <wps:spPr bwMode="auto">
                          <a:xfrm>
                            <a:off x="2124" y="11926"/>
                            <a:ext cx="3544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70531473" name="Line 687"/>
                        <wps:cNvCnPr>
                          <a:cxnSpLocks noChangeShapeType="1"/>
                        </wps:cNvCnPr>
                        <wps:spPr bwMode="auto">
                          <a:xfrm>
                            <a:off x="5670" y="11926"/>
                            <a:ext cx="1133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8093253" name="Line 688"/>
                        <wps:cNvCnPr>
                          <a:cxnSpLocks noChangeShapeType="1"/>
                        </wps:cNvCnPr>
                        <wps:spPr bwMode="auto">
                          <a:xfrm>
                            <a:off x="6805" y="11926"/>
                            <a:ext cx="4233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63133" name="Line 689"/>
                        <wps:cNvCnPr>
                          <a:cxnSpLocks noChangeShapeType="1"/>
                        </wps:cNvCnPr>
                        <wps:spPr bwMode="auto">
                          <a:xfrm>
                            <a:off x="1320" y="12331"/>
                            <a:ext cx="802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60985445" name="Line 690"/>
                        <wps:cNvCnPr>
                          <a:cxnSpLocks noChangeShapeType="1"/>
                        </wps:cNvCnPr>
                        <wps:spPr bwMode="auto">
                          <a:xfrm>
                            <a:off x="2124" y="12331"/>
                            <a:ext cx="3544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35134725" name="Line 691"/>
                        <wps:cNvCnPr>
                          <a:cxnSpLocks noChangeShapeType="1"/>
                        </wps:cNvCnPr>
                        <wps:spPr bwMode="auto">
                          <a:xfrm>
                            <a:off x="5670" y="12331"/>
                            <a:ext cx="1133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4804486" name="Line 692"/>
                        <wps:cNvCnPr>
                          <a:cxnSpLocks noChangeShapeType="1"/>
                        </wps:cNvCnPr>
                        <wps:spPr bwMode="auto">
                          <a:xfrm>
                            <a:off x="6805" y="12331"/>
                            <a:ext cx="4233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50847208" name="Line 693"/>
                        <wps:cNvCnPr>
                          <a:cxnSpLocks noChangeShapeType="1"/>
                        </wps:cNvCnPr>
                        <wps:spPr bwMode="auto">
                          <a:xfrm>
                            <a:off x="1320" y="12735"/>
                            <a:ext cx="802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9747947" name="Line 694"/>
                        <wps:cNvCnPr>
                          <a:cxnSpLocks noChangeShapeType="1"/>
                        </wps:cNvCnPr>
                        <wps:spPr bwMode="auto">
                          <a:xfrm>
                            <a:off x="2124" y="12735"/>
                            <a:ext cx="3544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7573034" name="Line 695"/>
                        <wps:cNvCnPr>
                          <a:cxnSpLocks noChangeShapeType="1"/>
                        </wps:cNvCnPr>
                        <wps:spPr bwMode="auto">
                          <a:xfrm>
                            <a:off x="5670" y="12735"/>
                            <a:ext cx="1133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61120609" name="Line 696"/>
                        <wps:cNvCnPr>
                          <a:cxnSpLocks noChangeShapeType="1"/>
                        </wps:cNvCnPr>
                        <wps:spPr bwMode="auto">
                          <a:xfrm>
                            <a:off x="6805" y="12735"/>
                            <a:ext cx="4233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7709753" name="Line 697"/>
                        <wps:cNvCnPr>
                          <a:cxnSpLocks noChangeShapeType="1"/>
                        </wps:cNvCnPr>
                        <wps:spPr bwMode="auto">
                          <a:xfrm>
                            <a:off x="1320" y="13340"/>
                            <a:ext cx="802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0239855" name="Line 698"/>
                        <wps:cNvCnPr>
                          <a:cxnSpLocks noChangeShapeType="1"/>
                        </wps:cNvCnPr>
                        <wps:spPr bwMode="auto">
                          <a:xfrm>
                            <a:off x="2124" y="13340"/>
                            <a:ext cx="3544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78599582" name="Line 699"/>
                        <wps:cNvCnPr>
                          <a:cxnSpLocks noChangeShapeType="1"/>
                        </wps:cNvCnPr>
                        <wps:spPr bwMode="auto">
                          <a:xfrm>
                            <a:off x="5670" y="13340"/>
                            <a:ext cx="1133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0543068" name="Line 700"/>
                        <wps:cNvCnPr>
                          <a:cxnSpLocks noChangeShapeType="1"/>
                        </wps:cNvCnPr>
                        <wps:spPr bwMode="auto">
                          <a:xfrm>
                            <a:off x="6805" y="13340"/>
                            <a:ext cx="4233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7266396" name="Line 701"/>
                        <wps:cNvCnPr>
                          <a:cxnSpLocks noChangeShapeType="1"/>
                        </wps:cNvCnPr>
                        <wps:spPr bwMode="auto">
                          <a:xfrm>
                            <a:off x="1320" y="13947"/>
                            <a:ext cx="802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6127405" name="Line 702"/>
                        <wps:cNvCnPr>
                          <a:cxnSpLocks noChangeShapeType="1"/>
                        </wps:cNvCnPr>
                        <wps:spPr bwMode="auto">
                          <a:xfrm>
                            <a:off x="2124" y="13947"/>
                            <a:ext cx="3544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0143292" name="Line 703"/>
                        <wps:cNvCnPr>
                          <a:cxnSpLocks noChangeShapeType="1"/>
                        </wps:cNvCnPr>
                        <wps:spPr bwMode="auto">
                          <a:xfrm>
                            <a:off x="5670" y="13947"/>
                            <a:ext cx="1133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7254959" name="Line 704"/>
                        <wps:cNvCnPr>
                          <a:cxnSpLocks noChangeShapeType="1"/>
                        </wps:cNvCnPr>
                        <wps:spPr bwMode="auto">
                          <a:xfrm>
                            <a:off x="6805" y="13947"/>
                            <a:ext cx="4233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78317781" name="Line 705"/>
                        <wps:cNvCnPr>
                          <a:cxnSpLocks noChangeShapeType="1"/>
                        </wps:cNvCnPr>
                        <wps:spPr bwMode="auto">
                          <a:xfrm>
                            <a:off x="1320" y="14552"/>
                            <a:ext cx="802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53678956" name="Line 706"/>
                        <wps:cNvCnPr>
                          <a:cxnSpLocks noChangeShapeType="1"/>
                        </wps:cNvCnPr>
                        <wps:spPr bwMode="auto">
                          <a:xfrm>
                            <a:off x="2124" y="14552"/>
                            <a:ext cx="3544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23101074" name="Line 707"/>
                        <wps:cNvCnPr>
                          <a:cxnSpLocks noChangeShapeType="1"/>
                        </wps:cNvCnPr>
                        <wps:spPr bwMode="auto">
                          <a:xfrm>
                            <a:off x="5670" y="14552"/>
                            <a:ext cx="1133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43413580" name="Line 708"/>
                        <wps:cNvCnPr>
                          <a:cxnSpLocks noChangeShapeType="1"/>
                        </wps:cNvCnPr>
                        <wps:spPr bwMode="auto">
                          <a:xfrm>
                            <a:off x="6805" y="14552"/>
                            <a:ext cx="4233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4345249" name="Line 709"/>
                        <wps:cNvCnPr>
                          <a:cxnSpLocks noChangeShapeType="1"/>
                        </wps:cNvCnPr>
                        <wps:spPr bwMode="auto">
                          <a:xfrm>
                            <a:off x="1320" y="14754"/>
                            <a:ext cx="802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4551978" name="Line 710"/>
                        <wps:cNvCnPr>
                          <a:cxnSpLocks noChangeShapeType="1"/>
                        </wps:cNvCnPr>
                        <wps:spPr bwMode="auto">
                          <a:xfrm>
                            <a:off x="2124" y="14754"/>
                            <a:ext cx="3544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77750867" name="Line 711"/>
                        <wps:cNvCnPr>
                          <a:cxnSpLocks noChangeShapeType="1"/>
                        </wps:cNvCnPr>
                        <wps:spPr bwMode="auto">
                          <a:xfrm>
                            <a:off x="5670" y="14754"/>
                            <a:ext cx="1133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8768240" name="Line 712"/>
                        <wps:cNvCnPr>
                          <a:cxnSpLocks noChangeShapeType="1"/>
                        </wps:cNvCnPr>
                        <wps:spPr bwMode="auto">
                          <a:xfrm>
                            <a:off x="6805" y="14754"/>
                            <a:ext cx="4233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2696797" name="Line 713"/>
                        <wps:cNvCnPr>
                          <a:cxnSpLocks noChangeShapeType="1"/>
                        </wps:cNvCnPr>
                        <wps:spPr bwMode="auto">
                          <a:xfrm>
                            <a:off x="1319" y="1416"/>
                            <a:ext cx="0" cy="13944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0011213" name="Line 714"/>
                        <wps:cNvCnPr>
                          <a:cxnSpLocks noChangeShapeType="1"/>
                        </wps:cNvCnPr>
                        <wps:spPr bwMode="auto">
                          <a:xfrm>
                            <a:off x="1320" y="15358"/>
                            <a:ext cx="802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5781801" name="Line 715"/>
                        <wps:cNvCnPr>
                          <a:cxnSpLocks noChangeShapeType="1"/>
                        </wps:cNvCnPr>
                        <wps:spPr bwMode="auto">
                          <a:xfrm>
                            <a:off x="2123" y="6474"/>
                            <a:ext cx="0" cy="8886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853212" name="Line 716"/>
                        <wps:cNvCnPr>
                          <a:cxnSpLocks noChangeShapeType="1"/>
                        </wps:cNvCnPr>
                        <wps:spPr bwMode="auto">
                          <a:xfrm>
                            <a:off x="2124" y="15358"/>
                            <a:ext cx="3544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02753252" name="Line 717"/>
                        <wps:cNvCnPr>
                          <a:cxnSpLocks noChangeShapeType="1"/>
                        </wps:cNvCnPr>
                        <wps:spPr bwMode="auto">
                          <a:xfrm>
                            <a:off x="5669" y="6474"/>
                            <a:ext cx="0" cy="8886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3762434" name="Line 718"/>
                        <wps:cNvCnPr>
                          <a:cxnSpLocks noChangeShapeType="1"/>
                        </wps:cNvCnPr>
                        <wps:spPr bwMode="auto">
                          <a:xfrm>
                            <a:off x="5670" y="15358"/>
                            <a:ext cx="1133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47780303" name="Line 719"/>
                        <wps:cNvCnPr>
                          <a:cxnSpLocks noChangeShapeType="1"/>
                        </wps:cNvCnPr>
                        <wps:spPr bwMode="auto">
                          <a:xfrm>
                            <a:off x="6804" y="6474"/>
                            <a:ext cx="0" cy="8886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6526881" name="Line 720"/>
                        <wps:cNvCnPr>
                          <a:cxnSpLocks noChangeShapeType="1"/>
                        </wps:cNvCnPr>
                        <wps:spPr bwMode="auto">
                          <a:xfrm>
                            <a:off x="6805" y="15358"/>
                            <a:ext cx="4233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1304819" name="Line 721"/>
                        <wps:cNvCnPr>
                          <a:cxnSpLocks noChangeShapeType="1"/>
                        </wps:cNvCnPr>
                        <wps:spPr bwMode="auto">
                          <a:xfrm>
                            <a:off x="11039" y="1416"/>
                            <a:ext cx="0" cy="13944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8EBDFE" id="Grupa 712" o:spid="_x0000_s1026" style="position:absolute;margin-left:65.9pt;margin-top:70.8pt;width:486.1pt;height:697.2pt;z-index:-251384832;mso-position-horizontal-relative:page;mso-position-vertical-relative:page" coordorigin="1318,1416" coordsize="9722,139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">
                <v:line id="Line 579" o:spid="_x0000_s1027" style="position:absolute;visibility:visible;mso-wrap-style:square" from="2123,1416" to="2123,16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" strokeweight=".12pt"/>
                <v:line id="Line 580" o:spid="_x0000_s1028" style="position:absolute;visibility:visible;mso-wrap-style:square" from="1320,1619" to="2122,16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" strokeweight=".12pt"/>
                <v:line id="Line 581" o:spid="_x0000_s1029" style="position:absolute;visibility:visible;mso-wrap-style:square" from="5669,1416" to="5669,16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" strokeweight=".12pt"/>
                <v:line id="Line 582" o:spid="_x0000_s1030" style="position:absolute;visibility:visible;mso-wrap-style:square" from="2124,1619" to="5668,16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" strokeweight=".12pt"/>
                <v:line id="Line 583" o:spid="_x0000_s1031" style="position:absolute;visibility:visible;mso-wrap-style:square" from="6804,1416" to="6804,16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" strokeweight=".12pt"/>
                <v:line id="Line 584" o:spid="_x0000_s1032" style="position:absolute;visibility:visible;mso-wrap-style:square" from="5670,1619" to="6803,16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" strokeweight=".12pt"/>
                <v:line id="Line 585" o:spid="_x0000_s1033" style="position:absolute;visibility:visible;mso-wrap-style:square" from="6805,1619" to="11038,16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" strokeweight=".12pt"/>
                <v:line id="Line 586" o:spid="_x0000_s1034" style="position:absolute;visibility:visible;mso-wrap-style:square" from="1320,1823" to="2122,18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" strokeweight=".12pt"/>
                <v:line id="Line 587" o:spid="_x0000_s1035" style="position:absolute;visibility:visible;mso-wrap-style:square" from="2124,1823" to="5668,18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" strokeweight=".12pt"/>
                <v:line id="Line 588" o:spid="_x0000_s1036" style="position:absolute;visibility:visible;mso-wrap-style:square" from="5670,1823" to="6803,18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" strokeweight=".12pt"/>
                <v:line id="Line 589" o:spid="_x0000_s1037" style="position:absolute;visibility:visible;mso-wrap-style:square" from="6805,1823" to="11038,18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" strokeweight=".12pt"/>
                <v:line id="Line 590" o:spid="_x0000_s1038" style="position:absolute;visibility:visible;mso-wrap-style:square" from="1320,2226" to="2122,22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" strokeweight=".12pt"/>
                <v:line id="Line 591" o:spid="_x0000_s1039" style="position:absolute;visibility:visible;mso-wrap-style:square" from="2124,2226" to="5668,22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" strokeweight=".12pt"/>
                <v:line id="Line 592" o:spid="_x0000_s1040" style="position:absolute;visibility:visible;mso-wrap-style:square" from="5670,2226" to="6803,22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" strokeweight=".12pt"/>
                <v:line id="Line 593" o:spid="_x0000_s1041" style="position:absolute;visibility:visible;mso-wrap-style:square" from="6805,2226" to="11038,22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" strokeweight=".12pt"/>
                <v:line id="Line 594" o:spid="_x0000_s1042" style="position:absolute;visibility:visible;mso-wrap-style:square" from="1320,2430" to="2122,2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" strokeweight=".12pt"/>
                <v:line id="Line 595" o:spid="_x0000_s1043" style="position:absolute;visibility:visible;mso-wrap-style:square" from="2124,2430" to="5668,2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" strokeweight=".12pt"/>
                <v:line id="Line 596" o:spid="_x0000_s1044" style="position:absolute;visibility:visible;mso-wrap-style:square" from="5670,2430" to="6803,2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" strokeweight=".12pt"/>
                <v:line id="Line 597" o:spid="_x0000_s1045" style="position:absolute;visibility:visible;mso-wrap-style:square" from="6805,2430" to="11038,2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" strokeweight=".12pt"/>
                <v:line id="Line 598" o:spid="_x0000_s1046" style="position:absolute;visibility:visible;mso-wrap-style:square" from="1320,2632" to="2122,26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" strokeweight=".12pt"/>
                <v:line id="Line 599" o:spid="_x0000_s1047" style="position:absolute;visibility:visible;mso-wrap-style:square" from="2124,2632" to="5668,26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" strokeweight=".12pt"/>
                <v:line id="Line 600" o:spid="_x0000_s1048" style="position:absolute;visibility:visible;mso-wrap-style:square" from="5670,2632" to="6803,26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" strokeweight=".12pt"/>
                <v:line id="Line 601" o:spid="_x0000_s1049" style="position:absolute;visibility:visible;mso-wrap-style:square" from="6805,2632" to="11038,26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" strokeweight=".12pt"/>
                <v:line id="Line 602" o:spid="_x0000_s1050" style="position:absolute;visibility:visible;mso-wrap-style:square" from="1320,2836" to="2122,28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" strokeweight=".12pt"/>
                <v:line id="Line 603" o:spid="_x0000_s1051" style="position:absolute;visibility:visible;mso-wrap-style:square" from="2124,2836" to="5668,28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" strokeweight=".12pt"/>
                <v:line id="Line 604" o:spid="_x0000_s1052" style="position:absolute;visibility:visible;mso-wrap-style:square" from="5670,2836" to="6803,28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" strokeweight=".12pt"/>
                <v:line id="Line 605" o:spid="_x0000_s1053" style="position:absolute;visibility:visible;mso-wrap-style:square" from="6805,2836" to="11038,28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" strokeweight=".12pt"/>
                <v:line id="Line 606" o:spid="_x0000_s1054" style="position:absolute;visibility:visible;mso-wrap-style:square" from="1320,3040" to="2122,30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" strokeweight=".12pt"/>
                <v:line id="Line 607" o:spid="_x0000_s1055" style="position:absolute;visibility:visible;mso-wrap-style:square" from="2124,3040" to="5668,30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" strokeweight=".12pt"/>
                <v:line id="Line 608" o:spid="_x0000_s1056" style="position:absolute;visibility:visible;mso-wrap-style:square" from="5670,3040" to="6803,30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" strokeweight=".12pt"/>
                <v:line id="Line 609" o:spid="_x0000_s1057" style="position:absolute;visibility:visible;mso-wrap-style:square" from="6805,3040" to="11038,30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" strokeweight=".12pt"/>
                <v:line id="Line 610" o:spid="_x0000_s1058" style="position:absolute;visibility:visible;mso-wrap-style:square" from="1320,3242" to="2122,32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" strokeweight=".12pt"/>
                <v:line id="Line 611" o:spid="_x0000_s1059" style="position:absolute;visibility:visible;mso-wrap-style:square" from="2124,3242" to="5668,32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" strokeweight=".12pt"/>
                <v:line id="Line 612" o:spid="_x0000_s1060" style="position:absolute;visibility:visible;mso-wrap-style:square" from="5670,3242" to="6803,32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" strokeweight=".12pt"/>
                <v:line id="Line 613" o:spid="_x0000_s1061" style="position:absolute;visibility:visible;mso-wrap-style:square" from="6805,3242" to="11038,32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" strokeweight=".12pt"/>
                <v:line id="Line 614" o:spid="_x0000_s1062" style="position:absolute;visibility:visible;mso-wrap-style:square" from="1320,3446" to="2122,34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" strokeweight=".12pt"/>
                <v:line id="Line 615" o:spid="_x0000_s1063" style="position:absolute;visibility:visible;mso-wrap-style:square" from="2124,3446" to="5668,34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" strokeweight=".12pt"/>
                <v:line id="Line 616" o:spid="_x0000_s1064" style="position:absolute;visibility:visible;mso-wrap-style:square" from="5670,3446" to="6803,34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" strokeweight=".12pt"/>
                <v:line id="Line 617" o:spid="_x0000_s1065" style="position:absolute;visibility:visible;mso-wrap-style:square" from="6805,3446" to="11038,34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" strokeweight=".12pt"/>
                <v:line id="Line 618" o:spid="_x0000_s1066" style="position:absolute;visibility:visible;mso-wrap-style:square" from="1320,3650" to="2122,36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" strokeweight=".12pt"/>
                <v:line id="Line 619" o:spid="_x0000_s1067" style="position:absolute;visibility:visible;mso-wrap-style:square" from="2124,3650" to="5668,36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" strokeweight=".12pt"/>
                <v:line id="Line 620" o:spid="_x0000_s1068" style="position:absolute;visibility:visible;mso-wrap-style:square" from="5670,3650" to="6803,36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" strokeweight=".12pt"/>
                <v:line id="Line 621" o:spid="_x0000_s1069" style="position:absolute;visibility:visible;mso-wrap-style:square" from="6805,3650" to="11038,36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" strokeweight=".12pt"/>
                <v:line id="Line 622" o:spid="_x0000_s1070" style="position:absolute;visibility:visible;mso-wrap-style:square" from="1320,4254" to="2122,42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" strokeweight=".12pt"/>
                <v:line id="Line 623" o:spid="_x0000_s1071" style="position:absolute;visibility:visible;mso-wrap-style:square" from="2124,4254" to="5668,42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" strokeweight=".12pt"/>
                <v:line id="Line 624" o:spid="_x0000_s1072" style="position:absolute;visibility:visible;mso-wrap-style:square" from="5670,4254" to="6803,42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" strokeweight=".12pt"/>
                <v:line id="Line 625" o:spid="_x0000_s1073" style="position:absolute;visibility:visible;mso-wrap-style:square" from="6805,4254" to="11038,42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" strokeweight=".12pt"/>
                <v:line id="Line 626" o:spid="_x0000_s1074" style="position:absolute;visibility:visible;mso-wrap-style:square" from="1320,4859" to="2122,48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" strokeweight=".12pt"/>
                <v:line id="Line 627" o:spid="_x0000_s1075" style="position:absolute;visibility:visible;mso-wrap-style:square" from="2124,4859" to="5668,48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" strokeweight=".12pt"/>
                <v:line id="Line 628" o:spid="_x0000_s1076" style="position:absolute;visibility:visible;mso-wrap-style:square" from="5670,4859" to="6803,48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" strokeweight=".12pt"/>
                <v:line id="Line 629" o:spid="_x0000_s1077" style="position:absolute;visibility:visible;mso-wrap-style:square" from="6805,4859" to="11038,48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" strokeweight=".12pt"/>
                <v:line id="Line 630" o:spid="_x0000_s1078" style="position:absolute;visibility:visible;mso-wrap-style:square" from="1320,5666" to="2122,56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" strokeweight=".12pt"/>
                <v:line id="Line 631" o:spid="_x0000_s1079" style="position:absolute;visibility:visible;mso-wrap-style:square" from="2124,5666" to="5668,56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" strokeweight=".12pt"/>
                <v:line id="Line 632" o:spid="_x0000_s1080" style="position:absolute;visibility:visible;mso-wrap-style:square" from="5670,5666" to="6803,56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" strokeweight=".12pt"/>
                <v:line id="Line 633" o:spid="_x0000_s1081" style="position:absolute;visibility:visible;mso-wrap-style:square" from="6805,5666" to="11038,56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" strokeweight=".12pt"/>
                <v:line id="Line 634" o:spid="_x0000_s1082" style="position:absolute;visibility:visible;mso-wrap-style:square" from="2123,1822" to="2123,62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" strokeweight=".12pt"/>
                <v:line id="Line 635" o:spid="_x0000_s1083" style="position:absolute;visibility:visible;mso-wrap-style:square" from="5669,1822" to="5669,62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" strokeweight=".12pt"/>
                <v:line id="Line 636" o:spid="_x0000_s1084" style="position:absolute;visibility:visible;mso-wrap-style:square" from="6804,1822" to="6804,62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" strokeweight=".12pt"/>
                <v:line id="Line 637" o:spid="_x0000_s1085" style="position:absolute;visibility:visible;mso-wrap-style:square" from="1320,6271" to="2122,62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" strokeweight=".12pt"/>
                <v:line id="Line 638" o:spid="_x0000_s1086" style="position:absolute;visibility:visible;mso-wrap-style:square" from="2124,6271" to="5668,62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" strokeweight=".12pt"/>
                <v:line id="Line 639" o:spid="_x0000_s1087" style="position:absolute;visibility:visible;mso-wrap-style:square" from="5670,6271" to="6803,62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" strokeweight=".12pt"/>
                <v:line id="Line 640" o:spid="_x0000_s1088" style="position:absolute;visibility:visible;mso-wrap-style:square" from="6805,6271" to="11038,62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" strokeweight=".12pt"/>
                <v:line id="Line 641" o:spid="_x0000_s1089" style="position:absolute;visibility:visible;mso-wrap-style:square" from="1320,6475" to="2122,64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" strokeweight=".12pt"/>
                <v:line id="Line 642" o:spid="_x0000_s1090" style="position:absolute;visibility:visible;mso-wrap-style:square" from="2124,6475" to="5668,64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" strokeweight=".12pt"/>
                <v:line id="Line 643" o:spid="_x0000_s1091" style="position:absolute;visibility:visible;mso-wrap-style:square" from="5670,6475" to="6803,64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" strokeweight=".12pt"/>
                <v:line id="Line 644" o:spid="_x0000_s1092" style="position:absolute;visibility:visible;mso-wrap-style:square" from="6805,6475" to="11038,64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" strokeweight=".12pt"/>
                <v:line id="Line 645" o:spid="_x0000_s1093" style="position:absolute;visibility:visible;mso-wrap-style:square" from="1320,7080" to="2122,70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" strokeweight=".12pt"/>
                <v:line id="Line 646" o:spid="_x0000_s1094" style="position:absolute;visibility:visible;mso-wrap-style:square" from="2124,7080" to="5668,70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" strokeweight=".12pt"/>
                <v:line id="Line 647" o:spid="_x0000_s1095" style="position:absolute;visibility:visible;mso-wrap-style:square" from="5670,7080" to="6803,70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" strokeweight=".12pt"/>
                <v:line id="Line 648" o:spid="_x0000_s1096" style="position:absolute;visibility:visible;mso-wrap-style:square" from="6805,7080" to="11038,70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" strokeweight=".12pt"/>
                <v:line id="Line 649" o:spid="_x0000_s1097" style="position:absolute;visibility:visible;mso-wrap-style:square" from="1320,7284" to="2122,72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" strokeweight=".12pt"/>
                <v:line id="Line 650" o:spid="_x0000_s1098" style="position:absolute;visibility:visible;mso-wrap-style:square" from="2124,7284" to="5668,72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" strokeweight=".12pt"/>
                <v:line id="Line 651" o:spid="_x0000_s1099" style="position:absolute;visibility:visible;mso-wrap-style:square" from="5670,7284" to="6803,72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" strokeweight=".12pt"/>
                <v:line id="Line 652" o:spid="_x0000_s1100" style="position:absolute;visibility:visible;mso-wrap-style:square" from="6805,7284" to="11038,72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" strokeweight=".12pt"/>
                <v:line id="Line 653" o:spid="_x0000_s1101" style="position:absolute;visibility:visible;mso-wrap-style:square" from="1320,7485" to="2122,74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" strokeweight=".12pt"/>
                <v:line id="Line 654" o:spid="_x0000_s1102" style="position:absolute;visibility:visible;mso-wrap-style:square" from="2124,7485" to="5668,74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" strokeweight=".12pt"/>
                <v:line id="Line 655" o:spid="_x0000_s1103" style="position:absolute;visibility:visible;mso-wrap-style:square" from="5670,7485" to="6803,74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" strokeweight=".12pt"/>
                <v:line id="Line 656" o:spid="_x0000_s1104" style="position:absolute;visibility:visible;mso-wrap-style:square" from="6805,7485" to="11038,74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" strokeweight=".12pt"/>
                <v:line id="Line 657" o:spid="_x0000_s1105" style="position:absolute;visibility:visible;mso-wrap-style:square" from="1320,7891" to="2122,78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" strokeweight=".12pt"/>
                <v:line id="Line 658" o:spid="_x0000_s1106" style="position:absolute;visibility:visible;mso-wrap-style:square" from="2124,7891" to="5668,78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" strokeweight=".12pt"/>
                <v:line id="Line 659" o:spid="_x0000_s1107" style="position:absolute;visibility:visible;mso-wrap-style:square" from="5670,7891" to="6803,78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" strokeweight=".12pt"/>
                <v:line id="Line 660" o:spid="_x0000_s1108" style="position:absolute;visibility:visible;mso-wrap-style:square" from="6805,7891" to="11038,78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" strokeweight=".12pt"/>
                <v:line id="Line 661" o:spid="_x0000_s1109" style="position:absolute;visibility:visible;mso-wrap-style:square" from="1320,8496" to="2122,84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" strokeweight=".12pt"/>
                <v:line id="Line 662" o:spid="_x0000_s1110" style="position:absolute;visibility:visible;mso-wrap-style:square" from="2124,8496" to="5668,84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" strokeweight=".12pt"/>
                <v:line id="Line 663" o:spid="_x0000_s1111" style="position:absolute;visibility:visible;mso-wrap-style:square" from="5670,8496" to="6803,84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" strokeweight=".12pt"/>
                <v:line id="Line 664" o:spid="_x0000_s1112" style="position:absolute;visibility:visible;mso-wrap-style:square" from="6805,8496" to="11038,84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" strokeweight=".12pt"/>
                <v:line id="Line 665" o:spid="_x0000_s1113" style="position:absolute;visibility:visible;mso-wrap-style:square" from="1320,9101" to="2122,91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" strokeweight=".12pt"/>
                <v:line id="Line 666" o:spid="_x0000_s1114" style="position:absolute;visibility:visible;mso-wrap-style:square" from="2124,9101" to="5668,91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" strokeweight=".12pt"/>
                <v:line id="Line 667" o:spid="_x0000_s1115" style="position:absolute;visibility:visible;mso-wrap-style:square" from="5670,9101" to="6803,91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" strokeweight=".12pt"/>
                <v:line id="Line 668" o:spid="_x0000_s1116" style="position:absolute;visibility:visible;mso-wrap-style:square" from="6805,9101" to="11038,91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" strokeweight=".12pt"/>
                <v:line id="Line 669" o:spid="_x0000_s1117" style="position:absolute;visibility:visible;mso-wrap-style:square" from="1320,9706" to="2122,97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" strokeweight=".12pt"/>
                <v:line id="Line 670" o:spid="_x0000_s1118" style="position:absolute;visibility:visible;mso-wrap-style:square" from="2124,9706" to="5668,97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" strokeweight=".12pt"/>
                <v:line id="Line 671" o:spid="_x0000_s1119" style="position:absolute;visibility:visible;mso-wrap-style:square" from="5670,9706" to="6803,97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" strokeweight=".12pt"/>
                <v:line id="Line 672" o:spid="_x0000_s1120" style="position:absolute;visibility:visible;mso-wrap-style:square" from="6805,9706" to="11038,97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" strokeweight=".12pt"/>
                <v:line id="Line 673" o:spid="_x0000_s1121" style="position:absolute;visibility:visible;mso-wrap-style:square" from="1320,10313" to="2122,103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" strokeweight=".12pt"/>
                <v:line id="Line 674" o:spid="_x0000_s1122" style="position:absolute;visibility:visible;mso-wrap-style:square" from="2124,10313" to="5668,103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" strokeweight=".12pt"/>
                <v:line id="Line 675" o:spid="_x0000_s1123" style="position:absolute;visibility:visible;mso-wrap-style:square" from="5670,10313" to="6803,103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" strokeweight=".12pt"/>
                <v:line id="Line 676" o:spid="_x0000_s1124" style="position:absolute;visibility:visible;mso-wrap-style:square" from="6805,10313" to="11038,103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" strokeweight=".12pt"/>
                <v:line id="Line 677" o:spid="_x0000_s1125" style="position:absolute;visibility:visible;mso-wrap-style:square" from="1320,10716" to="2122,107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" strokeweight=".12pt"/>
                <v:line id="Line 678" o:spid="_x0000_s1126" style="position:absolute;visibility:visible;mso-wrap-style:square" from="2124,10716" to="5668,107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" strokeweight=".12pt"/>
                <v:line id="Line 679" o:spid="_x0000_s1127" style="position:absolute;visibility:visible;mso-wrap-style:square" from="5670,10716" to="6803,107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" strokeweight=".12pt"/>
                <v:line id="Line 680" o:spid="_x0000_s1128" style="position:absolute;visibility:visible;mso-wrap-style:square" from="6805,10716" to="11038,107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" strokeweight=".12pt"/>
                <v:line id="Line 681" o:spid="_x0000_s1129" style="position:absolute;visibility:visible;mso-wrap-style:square" from="1320,11523" to="2122,115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" strokeweight=".12pt"/>
                <v:line id="Line 682" o:spid="_x0000_s1130" style="position:absolute;visibility:visible;mso-wrap-style:square" from="2124,11523" to="5668,115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" strokeweight=".12pt"/>
                <v:line id="Line 683" o:spid="_x0000_s1131" style="position:absolute;visibility:visible;mso-wrap-style:square" from="5670,11523" to="6803,115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" strokeweight=".12pt"/>
                <v:line id="Line 684" o:spid="_x0000_s1132" style="position:absolute;visibility:visible;mso-wrap-style:square" from="6805,11523" to="11038,115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" strokeweight=".12pt"/>
                <v:line id="Line 685" o:spid="_x0000_s1133" style="position:absolute;visibility:visible;mso-wrap-style:square" from="1320,11926" to="2122,119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" strokeweight=".12pt"/>
                <v:line id="Line 686" o:spid="_x0000_s1134" style="position:absolute;visibility:visible;mso-wrap-style:square" from="2124,11926" to="5668,119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" strokeweight=".12pt"/>
                <v:line id="Line 687" o:spid="_x0000_s1135" style="position:absolute;visibility:visible;mso-wrap-style:square" from="5670,11926" to="6803,119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" strokeweight=".12pt"/>
                <v:line id="Line 688" o:spid="_x0000_s1136" style="position:absolute;visibility:visible;mso-wrap-style:square" from="6805,11926" to="11038,119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" strokeweight=".12pt"/>
                <v:line id="Line 689" o:spid="_x0000_s1137" style="position:absolute;visibility:visible;mso-wrap-style:square" from="1320,12331" to="2122,123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" strokeweight=".12pt"/>
                <v:line id="Line 690" o:spid="_x0000_s1138" style="position:absolute;visibility:visible;mso-wrap-style:square" from="2124,12331" to="5668,123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" strokeweight=".12pt"/>
                <v:line id="Line 691" o:spid="_x0000_s1139" style="position:absolute;visibility:visible;mso-wrap-style:square" from="5670,12331" to="6803,123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" strokeweight=".12pt"/>
                <v:line id="Line 692" o:spid="_x0000_s1140" style="position:absolute;visibility:visible;mso-wrap-style:square" from="6805,12331" to="11038,123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" strokeweight=".12pt"/>
                <v:line id="Line 693" o:spid="_x0000_s1141" style="position:absolute;visibility:visible;mso-wrap-style:square" from="1320,12735" to="2122,127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" strokeweight=".12pt"/>
                <v:line id="Line 694" o:spid="_x0000_s1142" style="position:absolute;visibility:visible;mso-wrap-style:square" from="2124,12735" to="5668,127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" strokeweight=".12pt"/>
                <v:line id="Line 695" o:spid="_x0000_s1143" style="position:absolute;visibility:visible;mso-wrap-style:square" from="5670,12735" to="6803,127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" strokeweight=".12pt"/>
                <v:line id="Line 696" o:spid="_x0000_s1144" style="position:absolute;visibility:visible;mso-wrap-style:square" from="6805,12735" to="11038,127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" strokeweight=".12pt"/>
                <v:line id="Line 697" o:spid="_x0000_s1145" style="position:absolute;visibility:visible;mso-wrap-style:square" from="1320,13340" to="2122,13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" strokeweight=".12pt"/>
                <v:line id="Line 698" o:spid="_x0000_s1146" style="position:absolute;visibility:visible;mso-wrap-style:square" from="2124,13340" to="5668,13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" strokeweight=".12pt"/>
                <v:line id="Line 699" o:spid="_x0000_s1147" style="position:absolute;visibility:visible;mso-wrap-style:square" from="5670,13340" to="6803,13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" strokeweight=".12pt"/>
                <v:line id="Line 700" o:spid="_x0000_s1148" style="position:absolute;visibility:visible;mso-wrap-style:square" from="6805,13340" to="11038,13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" strokeweight=".12pt"/>
                <v:line id="Line 701" o:spid="_x0000_s1149" style="position:absolute;visibility:visible;mso-wrap-style:square" from="1320,13947" to="2122,139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" strokeweight=".12pt"/>
                <v:line id="Line 702" o:spid="_x0000_s1150" style="position:absolute;visibility:visible;mso-wrap-style:square" from="2124,13947" to="5668,139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" strokeweight=".12pt"/>
                <v:line id="Line 703" o:spid="_x0000_s1151" style="position:absolute;visibility:visible;mso-wrap-style:square" from="5670,13947" to="6803,139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" strokeweight=".12pt"/>
                <v:line id="Line 704" o:spid="_x0000_s1152" style="position:absolute;visibility:visible;mso-wrap-style:square" from="6805,13947" to="11038,139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" strokeweight=".12pt"/>
                <v:line id="Line 705" o:spid="_x0000_s1153" style="position:absolute;visibility:visible;mso-wrap-style:square" from="1320,14552" to="2122,145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" strokeweight=".12pt"/>
                <v:line id="Line 706" o:spid="_x0000_s1154" style="position:absolute;visibility:visible;mso-wrap-style:square" from="2124,14552" to="5668,145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" strokeweight=".12pt"/>
                <v:line id="Line 707" o:spid="_x0000_s1155" style="position:absolute;visibility:visible;mso-wrap-style:square" from="5670,14552" to="6803,145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" strokeweight=".12pt"/>
                <v:line id="Line 708" o:spid="_x0000_s1156" style="position:absolute;visibility:visible;mso-wrap-style:square" from="6805,14552" to="11038,145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" strokeweight=".12pt"/>
                <v:line id="Line 709" o:spid="_x0000_s1157" style="position:absolute;visibility:visible;mso-wrap-style:square" from="1320,14754" to="2122,147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" strokeweight=".12pt"/>
                <v:line id="Line 710" o:spid="_x0000_s1158" style="position:absolute;visibility:visible;mso-wrap-style:square" from="2124,14754" to="5668,147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" strokeweight=".12pt"/>
                <v:line id="Line 711" o:spid="_x0000_s1159" style="position:absolute;visibility:visible;mso-wrap-style:square" from="5670,14754" to="6803,147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" strokeweight=".12pt"/>
                <v:line id="Line 712" o:spid="_x0000_s1160" style="position:absolute;visibility:visible;mso-wrap-style:square" from="6805,14754" to="11038,147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" strokeweight=".12pt"/>
                <v:line id="Line 713" o:spid="_x0000_s1161" style="position:absolute;visibility:visible;mso-wrap-style:square" from="1319,1416" to="1319,153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" strokeweight=".12pt"/>
                <v:line id="Line 714" o:spid="_x0000_s1162" style="position:absolute;visibility:visible;mso-wrap-style:square" from="1320,15358" to="2122,153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" strokeweight=".12pt"/>
                <v:line id="Line 715" o:spid="_x0000_s1163" style="position:absolute;visibility:visible;mso-wrap-style:square" from="2123,6474" to="2123,153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" strokeweight=".12pt"/>
                <v:line id="Line 716" o:spid="_x0000_s1164" style="position:absolute;visibility:visible;mso-wrap-style:square" from="2124,15358" to="5668,153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" strokeweight=".12pt"/>
                <v:line id="Line 717" o:spid="_x0000_s1165" style="position:absolute;visibility:visible;mso-wrap-style:square" from="5669,6474" to="5669,153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" strokeweight=".12pt"/>
                <v:line id="Line 718" o:spid="_x0000_s1166" style="position:absolute;visibility:visible;mso-wrap-style:square" from="5670,15358" to="6803,153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" strokeweight=".12pt"/>
                <v:line id="Line 719" o:spid="_x0000_s1167" style="position:absolute;visibility:visible;mso-wrap-style:square" from="6804,6474" to="6804,153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" strokeweight=".12pt"/>
                <v:line id="Line 720" o:spid="_x0000_s1168" style="position:absolute;visibility:visible;mso-wrap-style:square" from="6805,15358" to="11038,153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" strokeweight=".12pt"/>
                <v:line id="Line 721" o:spid="_x0000_s1169" style="position:absolute;visibility:visible;mso-wrap-style:square" from="11039,1416" to="11039,153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" strokeweight=".12pt"/>
                <w10:wrap anchorx="page" anchory="page"/>
              </v:group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1932672" behindDoc="1" locked="0" layoutInCell="1" allowOverlap="1" wp14:anchorId="5C8B7FFF" wp14:editId="078588DF">
                <wp:simplePos x="0" y="0"/>
                <wp:positionH relativeFrom="page">
                  <wp:posOffset>837565</wp:posOffset>
                </wp:positionH>
                <wp:positionV relativeFrom="page">
                  <wp:posOffset>899160</wp:posOffset>
                </wp:positionV>
                <wp:extent cx="510540" cy="128905"/>
                <wp:effectExtent l="0" t="0" r="0" b="0"/>
                <wp:wrapNone/>
                <wp:docPr id="1073750764" name="Pole tekstowe 7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540" cy="128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5CCA53" w14:textId="77777777" w:rsidR="009373A5" w:rsidRDefault="009373A5" w:rsidP="009373A5">
                            <w:pPr>
                              <w:pStyle w:val="Tekstpodstawowy"/>
                              <w:spacing w:line="201" w:lineRule="exact"/>
                              <w:ind w:left="404"/>
                            </w:pPr>
                            <w:r>
                              <w:t>62.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8B7FFF" id="Pole tekstowe 711" o:spid="_x0000_s1284" type="#_x0000_t202" style="position:absolute;margin-left:65.95pt;margin-top:70.8pt;width:40.2pt;height:10.15pt;z-index:-251383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" filled="f" stroked="f">
                <v:textbox inset="0,0,0,0">
                  <w:txbxContent>
                    <w:p w14:paraId="0A5CCA53" w14:textId="77777777" w:rsidR="009373A5" w:rsidRDefault="009373A5" w:rsidP="009373A5">
                      <w:pPr>
                        <w:pStyle w:val="Tekstpodstawowy"/>
                        <w:spacing w:line="201" w:lineRule="exact"/>
                        <w:ind w:left="404"/>
                      </w:pPr>
                      <w:r>
                        <w:t>62.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1933696" behindDoc="1" locked="0" layoutInCell="1" allowOverlap="1" wp14:anchorId="6EBA4A1A" wp14:editId="079A2021">
                <wp:simplePos x="0" y="0"/>
                <wp:positionH relativeFrom="page">
                  <wp:posOffset>1348105</wp:posOffset>
                </wp:positionH>
                <wp:positionV relativeFrom="page">
                  <wp:posOffset>899160</wp:posOffset>
                </wp:positionV>
                <wp:extent cx="2251710" cy="128905"/>
                <wp:effectExtent l="0" t="0" r="0" b="0"/>
                <wp:wrapNone/>
                <wp:docPr id="2111561220" name="Pole tekstowe 7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1710" cy="128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0E1ED7" w14:textId="77777777" w:rsidR="009373A5" w:rsidRDefault="009373A5" w:rsidP="009373A5">
                            <w:pPr>
                              <w:pStyle w:val="Tekstpodstawowy"/>
                              <w:spacing w:line="201" w:lineRule="exact"/>
                              <w:ind w:left="3"/>
                            </w:pPr>
                            <w:r>
                              <w:t>Alarm braku zasilania w gazy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BA4A1A" id="Pole tekstowe 710" o:spid="_x0000_s1285" type="#_x0000_t202" style="position:absolute;margin-left:106.15pt;margin-top:70.8pt;width:177.3pt;height:10.15pt;z-index:-251382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" filled="f" stroked="f">
                <v:textbox inset="0,0,0,0">
                  <w:txbxContent>
                    <w:p w14:paraId="060E1ED7" w14:textId="77777777" w:rsidR="009373A5" w:rsidRDefault="009373A5" w:rsidP="009373A5">
                      <w:pPr>
                        <w:pStyle w:val="Tekstpodstawowy"/>
                        <w:spacing w:line="201" w:lineRule="exact"/>
                        <w:ind w:left="3"/>
                      </w:pPr>
                      <w:r>
                        <w:t>Alarm braku zasilania w gazy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1934720" behindDoc="1" locked="0" layoutInCell="1" allowOverlap="1" wp14:anchorId="7BB9B9EF" wp14:editId="485340BE">
                <wp:simplePos x="0" y="0"/>
                <wp:positionH relativeFrom="page">
                  <wp:posOffset>3599815</wp:posOffset>
                </wp:positionH>
                <wp:positionV relativeFrom="page">
                  <wp:posOffset>899160</wp:posOffset>
                </wp:positionV>
                <wp:extent cx="721360" cy="128905"/>
                <wp:effectExtent l="0" t="0" r="0" b="0"/>
                <wp:wrapNone/>
                <wp:docPr id="576421418" name="Pole tekstowe 7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1360" cy="128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6F945B" w14:textId="77777777" w:rsidR="009373A5" w:rsidRDefault="009373A5" w:rsidP="009373A5">
                            <w:pPr>
                              <w:pStyle w:val="Tekstpodstawowy"/>
                              <w:spacing w:line="201" w:lineRule="exact"/>
                              <w:ind w:left="398" w:right="395"/>
                              <w:jc w:val="center"/>
                            </w:pPr>
                            <w:r>
                              <w:t>Tak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B9B9EF" id="Pole tekstowe 709" o:spid="_x0000_s1286" type="#_x0000_t202" style="position:absolute;margin-left:283.45pt;margin-top:70.8pt;width:56.8pt;height:10.15pt;z-index:-25138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" filled="f" stroked="f">
                <v:textbox inset="0,0,0,0">
                  <w:txbxContent>
                    <w:p w14:paraId="346F945B" w14:textId="77777777" w:rsidR="009373A5" w:rsidRDefault="009373A5" w:rsidP="009373A5">
                      <w:pPr>
                        <w:pStyle w:val="Tekstpodstawowy"/>
                        <w:spacing w:line="201" w:lineRule="exact"/>
                        <w:ind w:left="398" w:right="395"/>
                        <w:jc w:val="center"/>
                      </w:pPr>
                      <w:r>
                        <w:t>Tak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1935744" behindDoc="1" locked="0" layoutInCell="1" allowOverlap="1" wp14:anchorId="1F1EF4A5" wp14:editId="163C24E7">
                <wp:simplePos x="0" y="0"/>
                <wp:positionH relativeFrom="page">
                  <wp:posOffset>4320540</wp:posOffset>
                </wp:positionH>
                <wp:positionV relativeFrom="page">
                  <wp:posOffset>899160</wp:posOffset>
                </wp:positionV>
                <wp:extent cx="2689225" cy="128905"/>
                <wp:effectExtent l="0" t="0" r="0" b="0"/>
                <wp:wrapNone/>
                <wp:docPr id="1046036113" name="Pole tekstowe 7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9225" cy="128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EDF913" w14:textId="77777777" w:rsidR="009373A5" w:rsidRDefault="009373A5" w:rsidP="009373A5">
                            <w:pPr>
                              <w:pStyle w:val="Tekstpodstawowy"/>
                              <w:spacing w:line="201" w:lineRule="exact"/>
                              <w:ind w:left="1"/>
                            </w:pPr>
                            <w:r>
                              <w:t>Tak. Alarm braku zasilania w gazy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1EF4A5" id="Pole tekstowe 708" o:spid="_x0000_s1287" type="#_x0000_t202" style="position:absolute;margin-left:340.2pt;margin-top:70.8pt;width:211.75pt;height:10.15pt;z-index:-251380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" filled="f" stroked="f">
                <v:textbox inset="0,0,0,0">
                  <w:txbxContent>
                    <w:p w14:paraId="55EDF913" w14:textId="77777777" w:rsidR="009373A5" w:rsidRDefault="009373A5" w:rsidP="009373A5">
                      <w:pPr>
                        <w:pStyle w:val="Tekstpodstawowy"/>
                        <w:spacing w:line="201" w:lineRule="exact"/>
                        <w:ind w:left="1"/>
                      </w:pPr>
                      <w:r>
                        <w:t>Tak. Alarm braku zasilania w gazy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1936768" behindDoc="1" locked="0" layoutInCell="1" allowOverlap="1" wp14:anchorId="019C2A4C" wp14:editId="41F8FC31">
                <wp:simplePos x="0" y="0"/>
                <wp:positionH relativeFrom="page">
                  <wp:posOffset>837565</wp:posOffset>
                </wp:positionH>
                <wp:positionV relativeFrom="page">
                  <wp:posOffset>1028065</wp:posOffset>
                </wp:positionV>
                <wp:extent cx="6172200" cy="130175"/>
                <wp:effectExtent l="0" t="0" r="0" b="0"/>
                <wp:wrapNone/>
                <wp:docPr id="40179233" name="Pole tekstowe 7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2200" cy="130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2F4512" w14:textId="77777777" w:rsidR="009373A5" w:rsidRDefault="009373A5" w:rsidP="009373A5">
                            <w:pPr>
                              <w:spacing w:line="203" w:lineRule="exact"/>
                              <w:ind w:left="3094" w:right="3092"/>
                              <w:jc w:val="center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Pomiary i obrazowanie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9C2A4C" id="Pole tekstowe 707" o:spid="_x0000_s1288" type="#_x0000_t202" style="position:absolute;margin-left:65.95pt;margin-top:80.95pt;width:486pt;height:10.25pt;z-index:-25137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" filled="f" stroked="f">
                <v:textbox inset="0,0,0,0">
                  <w:txbxContent>
                    <w:p w14:paraId="382F4512" w14:textId="77777777" w:rsidR="009373A5" w:rsidRDefault="009373A5" w:rsidP="009373A5">
                      <w:pPr>
                        <w:spacing w:line="203" w:lineRule="exact"/>
                        <w:ind w:left="3094" w:right="3092"/>
                        <w:jc w:val="center"/>
                        <w:rPr>
                          <w:b/>
                          <w:sz w:val="18"/>
                        </w:rPr>
                      </w:pPr>
                      <w:r>
                        <w:rPr>
                          <w:b/>
                          <w:sz w:val="18"/>
                        </w:rPr>
                        <w:t>Pomiary i obrazowanie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1937792" behindDoc="1" locked="0" layoutInCell="1" allowOverlap="1" wp14:anchorId="5F0F5C9B" wp14:editId="2D6107F4">
                <wp:simplePos x="0" y="0"/>
                <wp:positionH relativeFrom="page">
                  <wp:posOffset>837565</wp:posOffset>
                </wp:positionH>
                <wp:positionV relativeFrom="page">
                  <wp:posOffset>1157605</wp:posOffset>
                </wp:positionV>
                <wp:extent cx="510540" cy="256540"/>
                <wp:effectExtent l="0" t="0" r="0" b="0"/>
                <wp:wrapNone/>
                <wp:docPr id="373969084" name="Pole tekstowe 7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540" cy="256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473E8D" w14:textId="77777777" w:rsidR="009373A5" w:rsidRDefault="009373A5" w:rsidP="009373A5">
                            <w:pPr>
                              <w:pStyle w:val="Tekstpodstawowy"/>
                              <w:spacing w:before="94"/>
                              <w:ind w:left="404"/>
                            </w:pPr>
                            <w:r>
                              <w:t>63.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0F5C9B" id="Pole tekstowe 706" o:spid="_x0000_s1289" type="#_x0000_t202" style="position:absolute;margin-left:65.95pt;margin-top:91.15pt;width:40.2pt;height:20.2pt;z-index:-251378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" filled="f" stroked="f">
                <v:textbox inset="0,0,0,0">
                  <w:txbxContent>
                    <w:p w14:paraId="3A473E8D" w14:textId="77777777" w:rsidR="009373A5" w:rsidRDefault="009373A5" w:rsidP="009373A5">
                      <w:pPr>
                        <w:pStyle w:val="Tekstpodstawowy"/>
                        <w:spacing w:before="94"/>
                        <w:ind w:left="404"/>
                      </w:pPr>
                      <w:r>
                        <w:t>63.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1938816" behindDoc="1" locked="0" layoutInCell="1" allowOverlap="1" wp14:anchorId="6B608C96" wp14:editId="313F6DFA">
                <wp:simplePos x="0" y="0"/>
                <wp:positionH relativeFrom="page">
                  <wp:posOffset>1348105</wp:posOffset>
                </wp:positionH>
                <wp:positionV relativeFrom="page">
                  <wp:posOffset>1157605</wp:posOffset>
                </wp:positionV>
                <wp:extent cx="2251710" cy="256540"/>
                <wp:effectExtent l="0" t="0" r="0" b="0"/>
                <wp:wrapNone/>
                <wp:docPr id="1124228042" name="Pole tekstowe 7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1710" cy="256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0B8CBA" w14:textId="77777777" w:rsidR="009373A5" w:rsidRDefault="009373A5" w:rsidP="009373A5">
                            <w:pPr>
                              <w:pStyle w:val="Tekstpodstawowy"/>
                              <w:spacing w:line="232" w:lineRule="auto"/>
                              <w:ind w:left="3" w:right="981"/>
                            </w:pPr>
                            <w:r>
                              <w:t>Pomiar stężenia tlenu w gazach oddechowych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608C96" id="Pole tekstowe 705" o:spid="_x0000_s1290" type="#_x0000_t202" style="position:absolute;margin-left:106.15pt;margin-top:91.15pt;width:177.3pt;height:20.2pt;z-index:-251377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" filled="f" stroked="f">
                <v:textbox inset="0,0,0,0">
                  <w:txbxContent>
                    <w:p w14:paraId="1F0B8CBA" w14:textId="77777777" w:rsidR="009373A5" w:rsidRDefault="009373A5" w:rsidP="009373A5">
                      <w:pPr>
                        <w:pStyle w:val="Tekstpodstawowy"/>
                        <w:spacing w:line="232" w:lineRule="auto"/>
                        <w:ind w:left="3" w:right="981"/>
                      </w:pPr>
                      <w:r>
                        <w:t>Pomiar stężenia tlenu w gazach oddechowych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1939840" behindDoc="1" locked="0" layoutInCell="1" allowOverlap="1" wp14:anchorId="71FE3978" wp14:editId="2CED89D0">
                <wp:simplePos x="0" y="0"/>
                <wp:positionH relativeFrom="page">
                  <wp:posOffset>3599815</wp:posOffset>
                </wp:positionH>
                <wp:positionV relativeFrom="page">
                  <wp:posOffset>1157605</wp:posOffset>
                </wp:positionV>
                <wp:extent cx="721360" cy="256540"/>
                <wp:effectExtent l="0" t="0" r="0" b="0"/>
                <wp:wrapNone/>
                <wp:docPr id="1390732200" name="Pole tekstowe 7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1360" cy="256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2A0D14" w14:textId="77777777" w:rsidR="009373A5" w:rsidRDefault="009373A5" w:rsidP="009373A5">
                            <w:pPr>
                              <w:pStyle w:val="Tekstpodstawowy"/>
                              <w:spacing w:line="200" w:lineRule="exact"/>
                              <w:ind w:left="398" w:right="395"/>
                              <w:jc w:val="center"/>
                            </w:pPr>
                            <w:r>
                              <w:t>Tak</w:t>
                            </w:r>
                          </w:p>
                          <w:p w14:paraId="544496E6" w14:textId="77777777" w:rsidR="009373A5" w:rsidRDefault="009373A5" w:rsidP="009373A5">
                            <w:pPr>
                              <w:pStyle w:val="Tekstpodstawowy"/>
                              <w:spacing w:before="4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FE3978" id="Pole tekstowe 704" o:spid="_x0000_s1291" type="#_x0000_t202" style="position:absolute;margin-left:283.45pt;margin-top:91.15pt;width:56.8pt;height:20.2pt;z-index:-25137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" filled="f" stroked="f">
                <v:textbox inset="0,0,0,0">
                  <w:txbxContent>
                    <w:p w14:paraId="5C2A0D14" w14:textId="77777777" w:rsidR="009373A5" w:rsidRDefault="009373A5" w:rsidP="009373A5">
                      <w:pPr>
                        <w:pStyle w:val="Tekstpodstawowy"/>
                        <w:spacing w:line="200" w:lineRule="exact"/>
                        <w:ind w:left="398" w:right="395"/>
                        <w:jc w:val="center"/>
                      </w:pPr>
                      <w:r>
                        <w:t>Tak</w:t>
                      </w:r>
                    </w:p>
                    <w:p w14:paraId="544496E6" w14:textId="77777777" w:rsidR="009373A5" w:rsidRDefault="009373A5" w:rsidP="009373A5">
                      <w:pPr>
                        <w:pStyle w:val="Tekstpodstawowy"/>
                        <w:spacing w:before="4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1940864" behindDoc="1" locked="0" layoutInCell="1" allowOverlap="1" wp14:anchorId="40EFAED9" wp14:editId="541A1A4B">
                <wp:simplePos x="0" y="0"/>
                <wp:positionH relativeFrom="page">
                  <wp:posOffset>4320540</wp:posOffset>
                </wp:positionH>
                <wp:positionV relativeFrom="page">
                  <wp:posOffset>1157605</wp:posOffset>
                </wp:positionV>
                <wp:extent cx="2689225" cy="256540"/>
                <wp:effectExtent l="0" t="0" r="0" b="0"/>
                <wp:wrapNone/>
                <wp:docPr id="1749368470" name="Pole tekstowe 7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9225" cy="256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48AC13" w14:textId="77777777" w:rsidR="009373A5" w:rsidRDefault="009373A5" w:rsidP="009373A5">
                            <w:pPr>
                              <w:pStyle w:val="Tekstpodstawowy"/>
                              <w:spacing w:line="200" w:lineRule="exact"/>
                              <w:ind w:left="1"/>
                            </w:pPr>
                            <w:r>
                              <w:t>Tak. Pomiar stężenia tlenu w gazach oddechowych</w:t>
                            </w:r>
                          </w:p>
                          <w:p w14:paraId="10FE3B1C" w14:textId="77777777" w:rsidR="009373A5" w:rsidRDefault="009373A5" w:rsidP="009373A5">
                            <w:pPr>
                              <w:pStyle w:val="Tekstpodstawowy"/>
                              <w:spacing w:before="4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EFAED9" id="Pole tekstowe 703" o:spid="_x0000_s1292" type="#_x0000_t202" style="position:absolute;margin-left:340.2pt;margin-top:91.15pt;width:211.75pt;height:20.2pt;z-index:-251375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" filled="f" stroked="f">
                <v:textbox inset="0,0,0,0">
                  <w:txbxContent>
                    <w:p w14:paraId="3A48AC13" w14:textId="77777777" w:rsidR="009373A5" w:rsidRDefault="009373A5" w:rsidP="009373A5">
                      <w:pPr>
                        <w:pStyle w:val="Tekstpodstawowy"/>
                        <w:spacing w:line="200" w:lineRule="exact"/>
                        <w:ind w:left="1"/>
                      </w:pPr>
                      <w:r>
                        <w:t>Tak. Pomiar stężenia tlenu w gazach oddechowych</w:t>
                      </w:r>
                    </w:p>
                    <w:p w14:paraId="10FE3B1C" w14:textId="77777777" w:rsidR="009373A5" w:rsidRDefault="009373A5" w:rsidP="009373A5">
                      <w:pPr>
                        <w:pStyle w:val="Tekstpodstawowy"/>
                        <w:spacing w:before="4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1941888" behindDoc="1" locked="0" layoutInCell="1" allowOverlap="1" wp14:anchorId="46139738" wp14:editId="07223B21">
                <wp:simplePos x="0" y="0"/>
                <wp:positionH relativeFrom="page">
                  <wp:posOffset>837565</wp:posOffset>
                </wp:positionH>
                <wp:positionV relativeFrom="page">
                  <wp:posOffset>1413510</wp:posOffset>
                </wp:positionV>
                <wp:extent cx="510540" cy="129540"/>
                <wp:effectExtent l="0" t="0" r="0" b="0"/>
                <wp:wrapNone/>
                <wp:docPr id="128029338" name="Pole tekstowe 7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540" cy="129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0DC602" w14:textId="77777777" w:rsidR="009373A5" w:rsidRDefault="009373A5" w:rsidP="009373A5">
                            <w:pPr>
                              <w:pStyle w:val="Tekstpodstawowy"/>
                              <w:spacing w:line="203" w:lineRule="exact"/>
                              <w:ind w:left="404"/>
                            </w:pPr>
                            <w:r>
                              <w:t>64.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139738" id="Pole tekstowe 702" o:spid="_x0000_s1293" type="#_x0000_t202" style="position:absolute;margin-left:65.95pt;margin-top:111.3pt;width:40.2pt;height:10.2pt;z-index:-25137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" filled="f" stroked="f">
                <v:textbox inset="0,0,0,0">
                  <w:txbxContent>
                    <w:p w14:paraId="7F0DC602" w14:textId="77777777" w:rsidR="009373A5" w:rsidRDefault="009373A5" w:rsidP="009373A5">
                      <w:pPr>
                        <w:pStyle w:val="Tekstpodstawowy"/>
                        <w:spacing w:line="203" w:lineRule="exact"/>
                        <w:ind w:left="404"/>
                      </w:pPr>
                      <w:r>
                        <w:t>64.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1942912" behindDoc="1" locked="0" layoutInCell="1" allowOverlap="1" wp14:anchorId="789D17C2" wp14:editId="736D26B4">
                <wp:simplePos x="0" y="0"/>
                <wp:positionH relativeFrom="page">
                  <wp:posOffset>1348105</wp:posOffset>
                </wp:positionH>
                <wp:positionV relativeFrom="page">
                  <wp:posOffset>1413510</wp:posOffset>
                </wp:positionV>
                <wp:extent cx="2251710" cy="129540"/>
                <wp:effectExtent l="0" t="0" r="0" b="0"/>
                <wp:wrapNone/>
                <wp:docPr id="233392985" name="Pole tekstowe 7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1710" cy="129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11B9C7" w14:textId="77777777" w:rsidR="009373A5" w:rsidRDefault="009373A5" w:rsidP="009373A5">
                            <w:pPr>
                              <w:pStyle w:val="Tekstpodstawowy"/>
                              <w:spacing w:line="203" w:lineRule="exact"/>
                              <w:ind w:left="3"/>
                            </w:pPr>
                            <w:r>
                              <w:t>Pomiar objętości oddechowej (TV).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9D17C2" id="Pole tekstowe 701" o:spid="_x0000_s1294" type="#_x0000_t202" style="position:absolute;margin-left:106.15pt;margin-top:111.3pt;width:177.3pt;height:10.2pt;z-index:-25137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" filled="f" stroked="f">
                <v:textbox inset="0,0,0,0">
                  <w:txbxContent>
                    <w:p w14:paraId="1111B9C7" w14:textId="77777777" w:rsidR="009373A5" w:rsidRDefault="009373A5" w:rsidP="009373A5">
                      <w:pPr>
                        <w:pStyle w:val="Tekstpodstawowy"/>
                        <w:spacing w:line="203" w:lineRule="exact"/>
                        <w:ind w:left="3"/>
                      </w:pPr>
                      <w:r>
                        <w:t>Pomiar objętości oddechowej (TV).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1943936" behindDoc="1" locked="0" layoutInCell="1" allowOverlap="1" wp14:anchorId="3DA55434" wp14:editId="28F5FD1B">
                <wp:simplePos x="0" y="0"/>
                <wp:positionH relativeFrom="page">
                  <wp:posOffset>3599815</wp:posOffset>
                </wp:positionH>
                <wp:positionV relativeFrom="page">
                  <wp:posOffset>1413510</wp:posOffset>
                </wp:positionV>
                <wp:extent cx="721360" cy="129540"/>
                <wp:effectExtent l="0" t="0" r="0" b="0"/>
                <wp:wrapNone/>
                <wp:docPr id="340754696" name="Pole tekstowe 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1360" cy="129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FC3C2D" w14:textId="77777777" w:rsidR="009373A5" w:rsidRDefault="009373A5" w:rsidP="009373A5">
                            <w:pPr>
                              <w:pStyle w:val="Tekstpodstawowy"/>
                              <w:spacing w:line="203" w:lineRule="exact"/>
                              <w:ind w:left="398" w:right="395"/>
                              <w:jc w:val="center"/>
                            </w:pPr>
                            <w:r>
                              <w:t>Tak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A55434" id="Pole tekstowe 700" o:spid="_x0000_s1295" type="#_x0000_t202" style="position:absolute;margin-left:283.45pt;margin-top:111.3pt;width:56.8pt;height:10.2pt;z-index:-25137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" filled="f" stroked="f">
                <v:textbox inset="0,0,0,0">
                  <w:txbxContent>
                    <w:p w14:paraId="4DFC3C2D" w14:textId="77777777" w:rsidR="009373A5" w:rsidRDefault="009373A5" w:rsidP="009373A5">
                      <w:pPr>
                        <w:pStyle w:val="Tekstpodstawowy"/>
                        <w:spacing w:line="203" w:lineRule="exact"/>
                        <w:ind w:left="398" w:right="395"/>
                        <w:jc w:val="center"/>
                      </w:pPr>
                      <w:r>
                        <w:t>Tak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1944960" behindDoc="1" locked="0" layoutInCell="1" allowOverlap="1" wp14:anchorId="0A9C29EF" wp14:editId="5BA8B9E9">
                <wp:simplePos x="0" y="0"/>
                <wp:positionH relativeFrom="page">
                  <wp:posOffset>4320540</wp:posOffset>
                </wp:positionH>
                <wp:positionV relativeFrom="page">
                  <wp:posOffset>1413510</wp:posOffset>
                </wp:positionV>
                <wp:extent cx="2689225" cy="129540"/>
                <wp:effectExtent l="0" t="0" r="0" b="0"/>
                <wp:wrapNone/>
                <wp:docPr id="402519661" name="Pole tekstowe 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9225" cy="129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E84DCD" w14:textId="77777777" w:rsidR="009373A5" w:rsidRDefault="009373A5" w:rsidP="009373A5">
                            <w:pPr>
                              <w:pStyle w:val="Tekstpodstawowy"/>
                              <w:spacing w:line="203" w:lineRule="exact"/>
                              <w:ind w:left="1"/>
                            </w:pPr>
                            <w:r>
                              <w:t>Tak. Pomiar objętości oddechowej (TV).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9C29EF" id="Pole tekstowe 699" o:spid="_x0000_s1296" type="#_x0000_t202" style="position:absolute;margin-left:340.2pt;margin-top:111.3pt;width:211.75pt;height:10.2pt;z-index:-25137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" filled="f" stroked="f">
                <v:textbox inset="0,0,0,0">
                  <w:txbxContent>
                    <w:p w14:paraId="11E84DCD" w14:textId="77777777" w:rsidR="009373A5" w:rsidRDefault="009373A5" w:rsidP="009373A5">
                      <w:pPr>
                        <w:pStyle w:val="Tekstpodstawowy"/>
                        <w:spacing w:line="203" w:lineRule="exact"/>
                        <w:ind w:left="1"/>
                      </w:pPr>
                      <w:r>
                        <w:t>Tak. Pomiar objętości oddechowej (TV).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1945984" behindDoc="1" locked="0" layoutInCell="1" allowOverlap="1" wp14:anchorId="24015D8A" wp14:editId="3F1FEA6B">
                <wp:simplePos x="0" y="0"/>
                <wp:positionH relativeFrom="page">
                  <wp:posOffset>837565</wp:posOffset>
                </wp:positionH>
                <wp:positionV relativeFrom="page">
                  <wp:posOffset>1543050</wp:posOffset>
                </wp:positionV>
                <wp:extent cx="510540" cy="128270"/>
                <wp:effectExtent l="0" t="0" r="0" b="0"/>
                <wp:wrapNone/>
                <wp:docPr id="1561583193" name="Pole tekstowe 6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540" cy="128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8C3F22" w14:textId="77777777" w:rsidR="009373A5" w:rsidRDefault="009373A5" w:rsidP="009373A5">
                            <w:pPr>
                              <w:pStyle w:val="Tekstpodstawowy"/>
                              <w:spacing w:line="200" w:lineRule="exact"/>
                              <w:ind w:left="404"/>
                            </w:pPr>
                            <w:r>
                              <w:t>65.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015D8A" id="Pole tekstowe 698" o:spid="_x0000_s1297" type="#_x0000_t202" style="position:absolute;margin-left:65.95pt;margin-top:121.5pt;width:40.2pt;height:10.1pt;z-index:-25137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" filled="f" stroked="f">
                <v:textbox inset="0,0,0,0">
                  <w:txbxContent>
                    <w:p w14:paraId="708C3F22" w14:textId="77777777" w:rsidR="009373A5" w:rsidRDefault="009373A5" w:rsidP="009373A5">
                      <w:pPr>
                        <w:pStyle w:val="Tekstpodstawowy"/>
                        <w:spacing w:line="200" w:lineRule="exact"/>
                        <w:ind w:left="404"/>
                      </w:pPr>
                      <w:r>
                        <w:t>65.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1947008" behindDoc="1" locked="0" layoutInCell="1" allowOverlap="1" wp14:anchorId="636E34F2" wp14:editId="75F36878">
                <wp:simplePos x="0" y="0"/>
                <wp:positionH relativeFrom="page">
                  <wp:posOffset>1348105</wp:posOffset>
                </wp:positionH>
                <wp:positionV relativeFrom="page">
                  <wp:posOffset>1543050</wp:posOffset>
                </wp:positionV>
                <wp:extent cx="2251710" cy="128270"/>
                <wp:effectExtent l="0" t="0" r="0" b="0"/>
                <wp:wrapNone/>
                <wp:docPr id="666472205" name="Pole tekstowe 6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1710" cy="128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07C6C9" w14:textId="77777777" w:rsidR="009373A5" w:rsidRDefault="009373A5" w:rsidP="009373A5">
                            <w:pPr>
                              <w:pStyle w:val="Tekstpodstawowy"/>
                              <w:spacing w:line="200" w:lineRule="exact"/>
                              <w:ind w:left="3"/>
                            </w:pPr>
                            <w:r>
                              <w:t>Pomiar objętości minutowej (MV).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6E34F2" id="Pole tekstowe 697" o:spid="_x0000_s1298" type="#_x0000_t202" style="position:absolute;margin-left:106.15pt;margin-top:121.5pt;width:177.3pt;height:10.1pt;z-index:-25136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" filled="f" stroked="f">
                <v:textbox inset="0,0,0,0">
                  <w:txbxContent>
                    <w:p w14:paraId="0A07C6C9" w14:textId="77777777" w:rsidR="009373A5" w:rsidRDefault="009373A5" w:rsidP="009373A5">
                      <w:pPr>
                        <w:pStyle w:val="Tekstpodstawowy"/>
                        <w:spacing w:line="200" w:lineRule="exact"/>
                        <w:ind w:left="3"/>
                      </w:pPr>
                      <w:r>
                        <w:t>Pomiar objętości minutowej (MV).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1948032" behindDoc="1" locked="0" layoutInCell="1" allowOverlap="1" wp14:anchorId="15F22280" wp14:editId="2BD22386">
                <wp:simplePos x="0" y="0"/>
                <wp:positionH relativeFrom="page">
                  <wp:posOffset>3599815</wp:posOffset>
                </wp:positionH>
                <wp:positionV relativeFrom="page">
                  <wp:posOffset>1543050</wp:posOffset>
                </wp:positionV>
                <wp:extent cx="721360" cy="128270"/>
                <wp:effectExtent l="0" t="0" r="0" b="0"/>
                <wp:wrapNone/>
                <wp:docPr id="1147302293" name="Pole tekstowe 6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1360" cy="128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7341B3" w14:textId="77777777" w:rsidR="009373A5" w:rsidRDefault="009373A5" w:rsidP="009373A5">
                            <w:pPr>
                              <w:pStyle w:val="Tekstpodstawowy"/>
                              <w:spacing w:line="200" w:lineRule="exact"/>
                              <w:ind w:left="398" w:right="395"/>
                              <w:jc w:val="center"/>
                            </w:pPr>
                            <w:r>
                              <w:t>Tak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F22280" id="Pole tekstowe 696" o:spid="_x0000_s1299" type="#_x0000_t202" style="position:absolute;margin-left:283.45pt;margin-top:121.5pt;width:56.8pt;height:10.1pt;z-index:-25136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" filled="f" stroked="f">
                <v:textbox inset="0,0,0,0">
                  <w:txbxContent>
                    <w:p w14:paraId="2B7341B3" w14:textId="77777777" w:rsidR="009373A5" w:rsidRDefault="009373A5" w:rsidP="009373A5">
                      <w:pPr>
                        <w:pStyle w:val="Tekstpodstawowy"/>
                        <w:spacing w:line="200" w:lineRule="exact"/>
                        <w:ind w:left="398" w:right="395"/>
                        <w:jc w:val="center"/>
                      </w:pPr>
                      <w:r>
                        <w:t>Tak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1949056" behindDoc="1" locked="0" layoutInCell="1" allowOverlap="1" wp14:anchorId="05224246" wp14:editId="4F6BD401">
                <wp:simplePos x="0" y="0"/>
                <wp:positionH relativeFrom="page">
                  <wp:posOffset>4320540</wp:posOffset>
                </wp:positionH>
                <wp:positionV relativeFrom="page">
                  <wp:posOffset>1543050</wp:posOffset>
                </wp:positionV>
                <wp:extent cx="2689225" cy="128270"/>
                <wp:effectExtent l="0" t="0" r="0" b="0"/>
                <wp:wrapNone/>
                <wp:docPr id="1155325967" name="Pole tekstowe 6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9225" cy="128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F719B7" w14:textId="77777777" w:rsidR="009373A5" w:rsidRDefault="009373A5" w:rsidP="009373A5">
                            <w:pPr>
                              <w:pStyle w:val="Tekstpodstawowy"/>
                              <w:spacing w:line="200" w:lineRule="exact"/>
                              <w:ind w:left="1"/>
                            </w:pPr>
                            <w:r>
                              <w:t>Tak. Pomiar objętości minutowej (MV).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224246" id="Pole tekstowe 695" o:spid="_x0000_s1300" type="#_x0000_t202" style="position:absolute;margin-left:340.2pt;margin-top:121.5pt;width:211.75pt;height:10.1pt;z-index:-25136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" filled="f" stroked="f">
                <v:textbox inset="0,0,0,0">
                  <w:txbxContent>
                    <w:p w14:paraId="0CF719B7" w14:textId="77777777" w:rsidR="009373A5" w:rsidRDefault="009373A5" w:rsidP="009373A5">
                      <w:pPr>
                        <w:pStyle w:val="Tekstpodstawowy"/>
                        <w:spacing w:line="200" w:lineRule="exact"/>
                        <w:ind w:left="1"/>
                      </w:pPr>
                      <w:r>
                        <w:t>Tak. Pomiar objętości minutowej (MV).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1950080" behindDoc="1" locked="0" layoutInCell="1" allowOverlap="1" wp14:anchorId="0E552CA2" wp14:editId="22A34B58">
                <wp:simplePos x="0" y="0"/>
                <wp:positionH relativeFrom="page">
                  <wp:posOffset>837565</wp:posOffset>
                </wp:positionH>
                <wp:positionV relativeFrom="page">
                  <wp:posOffset>1671320</wp:posOffset>
                </wp:positionV>
                <wp:extent cx="510540" cy="129540"/>
                <wp:effectExtent l="0" t="0" r="0" b="0"/>
                <wp:wrapNone/>
                <wp:docPr id="628841851" name="Pole tekstowe 6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540" cy="129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2F5D28" w14:textId="77777777" w:rsidR="009373A5" w:rsidRDefault="009373A5" w:rsidP="009373A5">
                            <w:pPr>
                              <w:pStyle w:val="Tekstpodstawowy"/>
                              <w:spacing w:line="203" w:lineRule="exact"/>
                              <w:ind w:left="404"/>
                            </w:pPr>
                            <w:r>
                              <w:t>66.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552CA2" id="Pole tekstowe 694" o:spid="_x0000_s1301" type="#_x0000_t202" style="position:absolute;margin-left:65.95pt;margin-top:131.6pt;width:40.2pt;height:10.2pt;z-index:-25136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" filled="f" stroked="f">
                <v:textbox inset="0,0,0,0">
                  <w:txbxContent>
                    <w:p w14:paraId="312F5D28" w14:textId="77777777" w:rsidR="009373A5" w:rsidRDefault="009373A5" w:rsidP="009373A5">
                      <w:pPr>
                        <w:pStyle w:val="Tekstpodstawowy"/>
                        <w:spacing w:line="203" w:lineRule="exact"/>
                        <w:ind w:left="404"/>
                      </w:pPr>
                      <w:r>
                        <w:t>66.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1951104" behindDoc="1" locked="0" layoutInCell="1" allowOverlap="1" wp14:anchorId="749DF4FA" wp14:editId="7D790481">
                <wp:simplePos x="0" y="0"/>
                <wp:positionH relativeFrom="page">
                  <wp:posOffset>1348105</wp:posOffset>
                </wp:positionH>
                <wp:positionV relativeFrom="page">
                  <wp:posOffset>1671320</wp:posOffset>
                </wp:positionV>
                <wp:extent cx="2251710" cy="129540"/>
                <wp:effectExtent l="0" t="0" r="0" b="0"/>
                <wp:wrapNone/>
                <wp:docPr id="801401620" name="Pole tekstowe 6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1710" cy="129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720476" w14:textId="77777777" w:rsidR="009373A5" w:rsidRDefault="009373A5" w:rsidP="009373A5">
                            <w:pPr>
                              <w:pStyle w:val="Tekstpodstawowy"/>
                              <w:spacing w:line="203" w:lineRule="exact"/>
                              <w:ind w:left="3"/>
                            </w:pPr>
                            <w:r>
                              <w:t>Pomiar częstości oddechu.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9DF4FA" id="Pole tekstowe 693" o:spid="_x0000_s1302" type="#_x0000_t202" style="position:absolute;margin-left:106.15pt;margin-top:131.6pt;width:177.3pt;height:10.2pt;z-index:-25136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" filled="f" stroked="f">
                <v:textbox inset="0,0,0,0">
                  <w:txbxContent>
                    <w:p w14:paraId="36720476" w14:textId="77777777" w:rsidR="009373A5" w:rsidRDefault="009373A5" w:rsidP="009373A5">
                      <w:pPr>
                        <w:pStyle w:val="Tekstpodstawowy"/>
                        <w:spacing w:line="203" w:lineRule="exact"/>
                        <w:ind w:left="3"/>
                      </w:pPr>
                      <w:r>
                        <w:t>Pomiar częstości oddechu.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1952128" behindDoc="1" locked="0" layoutInCell="1" allowOverlap="1" wp14:anchorId="6ACC0883" wp14:editId="3F15F72E">
                <wp:simplePos x="0" y="0"/>
                <wp:positionH relativeFrom="page">
                  <wp:posOffset>3599815</wp:posOffset>
                </wp:positionH>
                <wp:positionV relativeFrom="page">
                  <wp:posOffset>1671320</wp:posOffset>
                </wp:positionV>
                <wp:extent cx="721360" cy="129540"/>
                <wp:effectExtent l="0" t="0" r="0" b="0"/>
                <wp:wrapNone/>
                <wp:docPr id="1169512133" name="Pole tekstowe 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1360" cy="129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78F076" w14:textId="77777777" w:rsidR="009373A5" w:rsidRDefault="009373A5" w:rsidP="009373A5">
                            <w:pPr>
                              <w:pStyle w:val="Tekstpodstawowy"/>
                              <w:spacing w:line="203" w:lineRule="exact"/>
                              <w:ind w:left="398" w:right="395"/>
                              <w:jc w:val="center"/>
                            </w:pPr>
                            <w:r>
                              <w:t>Tak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CC0883" id="Pole tekstowe 692" o:spid="_x0000_s1303" type="#_x0000_t202" style="position:absolute;margin-left:283.45pt;margin-top:131.6pt;width:56.8pt;height:10.2pt;z-index:-25136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" filled="f" stroked="f">
                <v:textbox inset="0,0,0,0">
                  <w:txbxContent>
                    <w:p w14:paraId="6278F076" w14:textId="77777777" w:rsidR="009373A5" w:rsidRDefault="009373A5" w:rsidP="009373A5">
                      <w:pPr>
                        <w:pStyle w:val="Tekstpodstawowy"/>
                        <w:spacing w:line="203" w:lineRule="exact"/>
                        <w:ind w:left="398" w:right="395"/>
                        <w:jc w:val="center"/>
                      </w:pPr>
                      <w:r>
                        <w:t>Tak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1953152" behindDoc="1" locked="0" layoutInCell="1" allowOverlap="1" wp14:anchorId="306F86CC" wp14:editId="0FBAED14">
                <wp:simplePos x="0" y="0"/>
                <wp:positionH relativeFrom="page">
                  <wp:posOffset>4320540</wp:posOffset>
                </wp:positionH>
                <wp:positionV relativeFrom="page">
                  <wp:posOffset>1671320</wp:posOffset>
                </wp:positionV>
                <wp:extent cx="2689225" cy="129540"/>
                <wp:effectExtent l="0" t="0" r="0" b="0"/>
                <wp:wrapNone/>
                <wp:docPr id="2065661327" name="Pole tekstowe 6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9225" cy="129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50FE5D" w14:textId="77777777" w:rsidR="009373A5" w:rsidRDefault="009373A5" w:rsidP="009373A5">
                            <w:pPr>
                              <w:pStyle w:val="Tekstpodstawowy"/>
                              <w:spacing w:line="203" w:lineRule="exact"/>
                              <w:ind w:left="1"/>
                            </w:pPr>
                            <w:r>
                              <w:t>Tak. Pomiar częstości oddechu.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6F86CC" id="Pole tekstowe 691" o:spid="_x0000_s1304" type="#_x0000_t202" style="position:absolute;margin-left:340.2pt;margin-top:131.6pt;width:211.75pt;height:10.2pt;z-index:-25136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" filled="f" stroked="f">
                <v:textbox inset="0,0,0,0">
                  <w:txbxContent>
                    <w:p w14:paraId="2B50FE5D" w14:textId="77777777" w:rsidR="009373A5" w:rsidRDefault="009373A5" w:rsidP="009373A5">
                      <w:pPr>
                        <w:pStyle w:val="Tekstpodstawowy"/>
                        <w:spacing w:line="203" w:lineRule="exact"/>
                        <w:ind w:left="1"/>
                      </w:pPr>
                      <w:r>
                        <w:t>Tak. Pomiar częstości oddechu.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1954176" behindDoc="1" locked="0" layoutInCell="1" allowOverlap="1" wp14:anchorId="419307AB" wp14:editId="4DA90DA8">
                <wp:simplePos x="0" y="0"/>
                <wp:positionH relativeFrom="page">
                  <wp:posOffset>837565</wp:posOffset>
                </wp:positionH>
                <wp:positionV relativeFrom="page">
                  <wp:posOffset>1800860</wp:posOffset>
                </wp:positionV>
                <wp:extent cx="510540" cy="129540"/>
                <wp:effectExtent l="0" t="0" r="0" b="0"/>
                <wp:wrapNone/>
                <wp:docPr id="470862613" name="Pole tekstowe 6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540" cy="129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5292A8" w14:textId="77777777" w:rsidR="009373A5" w:rsidRDefault="009373A5" w:rsidP="009373A5">
                            <w:pPr>
                              <w:pStyle w:val="Tekstpodstawowy"/>
                              <w:spacing w:line="203" w:lineRule="exact"/>
                              <w:ind w:left="404"/>
                            </w:pPr>
                            <w:r>
                              <w:t>67.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9307AB" id="Pole tekstowe 690" o:spid="_x0000_s1305" type="#_x0000_t202" style="position:absolute;margin-left:65.95pt;margin-top:141.8pt;width:40.2pt;height:10.2pt;z-index:-25136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" filled="f" stroked="f">
                <v:textbox inset="0,0,0,0">
                  <w:txbxContent>
                    <w:p w14:paraId="395292A8" w14:textId="77777777" w:rsidR="009373A5" w:rsidRDefault="009373A5" w:rsidP="009373A5">
                      <w:pPr>
                        <w:pStyle w:val="Tekstpodstawowy"/>
                        <w:spacing w:line="203" w:lineRule="exact"/>
                        <w:ind w:left="404"/>
                      </w:pPr>
                      <w:r>
                        <w:t>67.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1955200" behindDoc="1" locked="0" layoutInCell="1" allowOverlap="1" wp14:anchorId="4099F081" wp14:editId="1D9CE4EA">
                <wp:simplePos x="0" y="0"/>
                <wp:positionH relativeFrom="page">
                  <wp:posOffset>1348105</wp:posOffset>
                </wp:positionH>
                <wp:positionV relativeFrom="page">
                  <wp:posOffset>1800860</wp:posOffset>
                </wp:positionV>
                <wp:extent cx="2251710" cy="129540"/>
                <wp:effectExtent l="0" t="0" r="0" b="0"/>
                <wp:wrapNone/>
                <wp:docPr id="1226534196" name="Pole tekstowe 6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1710" cy="129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DFE86B" w14:textId="77777777" w:rsidR="009373A5" w:rsidRDefault="009373A5" w:rsidP="009373A5">
                            <w:pPr>
                              <w:pStyle w:val="Tekstpodstawowy"/>
                              <w:spacing w:line="203" w:lineRule="exact"/>
                              <w:ind w:left="3"/>
                            </w:pPr>
                            <w:r>
                              <w:t>Pomiar ciśnienia szczytowego.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99F081" id="Pole tekstowe 689" o:spid="_x0000_s1306" type="#_x0000_t202" style="position:absolute;margin-left:106.15pt;margin-top:141.8pt;width:177.3pt;height:10.2pt;z-index:-25136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" filled="f" stroked="f">
                <v:textbox inset="0,0,0,0">
                  <w:txbxContent>
                    <w:p w14:paraId="02DFE86B" w14:textId="77777777" w:rsidR="009373A5" w:rsidRDefault="009373A5" w:rsidP="009373A5">
                      <w:pPr>
                        <w:pStyle w:val="Tekstpodstawowy"/>
                        <w:spacing w:line="203" w:lineRule="exact"/>
                        <w:ind w:left="3"/>
                      </w:pPr>
                      <w:r>
                        <w:t>Pomiar ciśnienia szczytowego.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1956224" behindDoc="1" locked="0" layoutInCell="1" allowOverlap="1" wp14:anchorId="6CAC6658" wp14:editId="21C400BF">
                <wp:simplePos x="0" y="0"/>
                <wp:positionH relativeFrom="page">
                  <wp:posOffset>3599815</wp:posOffset>
                </wp:positionH>
                <wp:positionV relativeFrom="page">
                  <wp:posOffset>1800860</wp:posOffset>
                </wp:positionV>
                <wp:extent cx="721360" cy="129540"/>
                <wp:effectExtent l="0" t="0" r="0" b="0"/>
                <wp:wrapNone/>
                <wp:docPr id="368496890" name="Pole tekstowe 6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1360" cy="129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141EA6" w14:textId="77777777" w:rsidR="009373A5" w:rsidRDefault="009373A5" w:rsidP="009373A5">
                            <w:pPr>
                              <w:pStyle w:val="Tekstpodstawowy"/>
                              <w:spacing w:line="203" w:lineRule="exact"/>
                              <w:ind w:left="398" w:right="395"/>
                              <w:jc w:val="center"/>
                            </w:pPr>
                            <w:r>
                              <w:t>Tak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AC6658" id="Pole tekstowe 688" o:spid="_x0000_s1307" type="#_x0000_t202" style="position:absolute;margin-left:283.45pt;margin-top:141.8pt;width:56.8pt;height:10.2pt;z-index:-25136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" filled="f" stroked="f">
                <v:textbox inset="0,0,0,0">
                  <w:txbxContent>
                    <w:p w14:paraId="63141EA6" w14:textId="77777777" w:rsidR="009373A5" w:rsidRDefault="009373A5" w:rsidP="009373A5">
                      <w:pPr>
                        <w:pStyle w:val="Tekstpodstawowy"/>
                        <w:spacing w:line="203" w:lineRule="exact"/>
                        <w:ind w:left="398" w:right="395"/>
                        <w:jc w:val="center"/>
                      </w:pPr>
                      <w:r>
                        <w:t>Tak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1957248" behindDoc="1" locked="0" layoutInCell="1" allowOverlap="1" wp14:anchorId="2CDF23DF" wp14:editId="250BE0F2">
                <wp:simplePos x="0" y="0"/>
                <wp:positionH relativeFrom="page">
                  <wp:posOffset>4320540</wp:posOffset>
                </wp:positionH>
                <wp:positionV relativeFrom="page">
                  <wp:posOffset>1800860</wp:posOffset>
                </wp:positionV>
                <wp:extent cx="2689225" cy="129540"/>
                <wp:effectExtent l="0" t="0" r="0" b="0"/>
                <wp:wrapNone/>
                <wp:docPr id="2085491143" name="Pole tekstowe 6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9225" cy="129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7F6FAB" w14:textId="77777777" w:rsidR="009373A5" w:rsidRDefault="009373A5" w:rsidP="009373A5">
                            <w:pPr>
                              <w:pStyle w:val="Tekstpodstawowy"/>
                              <w:spacing w:line="203" w:lineRule="exact"/>
                              <w:ind w:left="1"/>
                            </w:pPr>
                            <w:r>
                              <w:t>Tak. Pomiar ciśnienia szczytowego.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DF23DF" id="Pole tekstowe 687" o:spid="_x0000_s1308" type="#_x0000_t202" style="position:absolute;margin-left:340.2pt;margin-top:141.8pt;width:211.75pt;height:10.2pt;z-index:-25135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" filled="f" stroked="f">
                <v:textbox inset="0,0,0,0">
                  <w:txbxContent>
                    <w:p w14:paraId="197F6FAB" w14:textId="77777777" w:rsidR="009373A5" w:rsidRDefault="009373A5" w:rsidP="009373A5">
                      <w:pPr>
                        <w:pStyle w:val="Tekstpodstawowy"/>
                        <w:spacing w:line="203" w:lineRule="exact"/>
                        <w:ind w:left="1"/>
                      </w:pPr>
                      <w:r>
                        <w:t>Tak. Pomiar ciśnienia szczytowego.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1958272" behindDoc="1" locked="0" layoutInCell="1" allowOverlap="1" wp14:anchorId="076FFD0E" wp14:editId="308D1F74">
                <wp:simplePos x="0" y="0"/>
                <wp:positionH relativeFrom="page">
                  <wp:posOffset>837565</wp:posOffset>
                </wp:positionH>
                <wp:positionV relativeFrom="page">
                  <wp:posOffset>1930400</wp:posOffset>
                </wp:positionV>
                <wp:extent cx="510540" cy="128270"/>
                <wp:effectExtent l="0" t="0" r="0" b="0"/>
                <wp:wrapNone/>
                <wp:docPr id="486568902" name="Pole tekstowe 6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540" cy="128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54D96A" w14:textId="77777777" w:rsidR="009373A5" w:rsidRDefault="009373A5" w:rsidP="009373A5">
                            <w:pPr>
                              <w:pStyle w:val="Tekstpodstawowy"/>
                              <w:spacing w:line="200" w:lineRule="exact"/>
                              <w:ind w:left="404"/>
                            </w:pPr>
                            <w:r>
                              <w:t>68.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6FFD0E" id="Pole tekstowe 686" o:spid="_x0000_s1309" type="#_x0000_t202" style="position:absolute;margin-left:65.95pt;margin-top:152pt;width:40.2pt;height:10.1pt;z-index:-25135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" filled="f" stroked="f">
                <v:textbox inset="0,0,0,0">
                  <w:txbxContent>
                    <w:p w14:paraId="1254D96A" w14:textId="77777777" w:rsidR="009373A5" w:rsidRDefault="009373A5" w:rsidP="009373A5">
                      <w:pPr>
                        <w:pStyle w:val="Tekstpodstawowy"/>
                        <w:spacing w:line="200" w:lineRule="exact"/>
                        <w:ind w:left="404"/>
                      </w:pPr>
                      <w:r>
                        <w:t>68.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1959296" behindDoc="1" locked="0" layoutInCell="1" allowOverlap="1" wp14:anchorId="6E4BA9CC" wp14:editId="33956EEB">
                <wp:simplePos x="0" y="0"/>
                <wp:positionH relativeFrom="page">
                  <wp:posOffset>1348105</wp:posOffset>
                </wp:positionH>
                <wp:positionV relativeFrom="page">
                  <wp:posOffset>1930400</wp:posOffset>
                </wp:positionV>
                <wp:extent cx="2251710" cy="128270"/>
                <wp:effectExtent l="0" t="0" r="0" b="0"/>
                <wp:wrapNone/>
                <wp:docPr id="1082420554" name="Pole tekstowe 6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1710" cy="128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049188" w14:textId="77777777" w:rsidR="009373A5" w:rsidRDefault="009373A5" w:rsidP="009373A5">
                            <w:pPr>
                              <w:pStyle w:val="Tekstpodstawowy"/>
                              <w:spacing w:line="200" w:lineRule="exact"/>
                              <w:ind w:left="3"/>
                            </w:pPr>
                            <w:r>
                              <w:t>Pomiar ciśnienia średniego.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4BA9CC" id="Pole tekstowe 685" o:spid="_x0000_s1310" type="#_x0000_t202" style="position:absolute;margin-left:106.15pt;margin-top:152pt;width:177.3pt;height:10.1pt;z-index:-25135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" filled="f" stroked="f">
                <v:textbox inset="0,0,0,0">
                  <w:txbxContent>
                    <w:p w14:paraId="23049188" w14:textId="77777777" w:rsidR="009373A5" w:rsidRDefault="009373A5" w:rsidP="009373A5">
                      <w:pPr>
                        <w:pStyle w:val="Tekstpodstawowy"/>
                        <w:spacing w:line="200" w:lineRule="exact"/>
                        <w:ind w:left="3"/>
                      </w:pPr>
                      <w:r>
                        <w:t>Pomiar ciśnienia średniego.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1960320" behindDoc="1" locked="0" layoutInCell="1" allowOverlap="1" wp14:anchorId="67BDDB49" wp14:editId="0EAC074B">
                <wp:simplePos x="0" y="0"/>
                <wp:positionH relativeFrom="page">
                  <wp:posOffset>3599815</wp:posOffset>
                </wp:positionH>
                <wp:positionV relativeFrom="page">
                  <wp:posOffset>1930400</wp:posOffset>
                </wp:positionV>
                <wp:extent cx="721360" cy="128270"/>
                <wp:effectExtent l="0" t="0" r="0" b="0"/>
                <wp:wrapNone/>
                <wp:docPr id="554129222" name="Pole tekstowe 6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1360" cy="128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4EFB71" w14:textId="77777777" w:rsidR="009373A5" w:rsidRDefault="009373A5" w:rsidP="009373A5">
                            <w:pPr>
                              <w:pStyle w:val="Tekstpodstawowy"/>
                              <w:spacing w:line="200" w:lineRule="exact"/>
                              <w:ind w:left="398" w:right="395"/>
                              <w:jc w:val="center"/>
                            </w:pPr>
                            <w:r>
                              <w:t>Tak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BDDB49" id="Pole tekstowe 684" o:spid="_x0000_s1311" type="#_x0000_t202" style="position:absolute;margin-left:283.45pt;margin-top:152pt;width:56.8pt;height:10.1pt;z-index:-25135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" filled="f" stroked="f">
                <v:textbox inset="0,0,0,0">
                  <w:txbxContent>
                    <w:p w14:paraId="6D4EFB71" w14:textId="77777777" w:rsidR="009373A5" w:rsidRDefault="009373A5" w:rsidP="009373A5">
                      <w:pPr>
                        <w:pStyle w:val="Tekstpodstawowy"/>
                        <w:spacing w:line="200" w:lineRule="exact"/>
                        <w:ind w:left="398" w:right="395"/>
                        <w:jc w:val="center"/>
                      </w:pPr>
                      <w:r>
                        <w:t>Tak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1961344" behindDoc="1" locked="0" layoutInCell="1" allowOverlap="1" wp14:anchorId="79927A2D" wp14:editId="25D0E1BC">
                <wp:simplePos x="0" y="0"/>
                <wp:positionH relativeFrom="page">
                  <wp:posOffset>4320540</wp:posOffset>
                </wp:positionH>
                <wp:positionV relativeFrom="page">
                  <wp:posOffset>1930400</wp:posOffset>
                </wp:positionV>
                <wp:extent cx="2689225" cy="128270"/>
                <wp:effectExtent l="0" t="0" r="0" b="0"/>
                <wp:wrapNone/>
                <wp:docPr id="1953948597" name="Pole tekstowe 6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9225" cy="128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6C9BCC" w14:textId="77777777" w:rsidR="009373A5" w:rsidRDefault="009373A5" w:rsidP="009373A5">
                            <w:pPr>
                              <w:pStyle w:val="Tekstpodstawowy"/>
                              <w:spacing w:line="200" w:lineRule="exact"/>
                              <w:ind w:left="1"/>
                            </w:pPr>
                            <w:r>
                              <w:t>Tak. Pomiar ciśnienia średniego.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927A2D" id="Pole tekstowe 683" o:spid="_x0000_s1312" type="#_x0000_t202" style="position:absolute;margin-left:340.2pt;margin-top:152pt;width:211.75pt;height:10.1pt;z-index:-25135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" filled="f" stroked="f">
                <v:textbox inset="0,0,0,0">
                  <w:txbxContent>
                    <w:p w14:paraId="4B6C9BCC" w14:textId="77777777" w:rsidR="009373A5" w:rsidRDefault="009373A5" w:rsidP="009373A5">
                      <w:pPr>
                        <w:pStyle w:val="Tekstpodstawowy"/>
                        <w:spacing w:line="200" w:lineRule="exact"/>
                        <w:ind w:left="1"/>
                      </w:pPr>
                      <w:r>
                        <w:t>Tak. Pomiar ciśnienia średniego.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1962368" behindDoc="1" locked="0" layoutInCell="1" allowOverlap="1" wp14:anchorId="0365F774" wp14:editId="4E9B5F86">
                <wp:simplePos x="0" y="0"/>
                <wp:positionH relativeFrom="page">
                  <wp:posOffset>837565</wp:posOffset>
                </wp:positionH>
                <wp:positionV relativeFrom="page">
                  <wp:posOffset>2058670</wp:posOffset>
                </wp:positionV>
                <wp:extent cx="510540" cy="129540"/>
                <wp:effectExtent l="0" t="0" r="0" b="0"/>
                <wp:wrapNone/>
                <wp:docPr id="649647128" name="Pole tekstowe 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540" cy="129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598DBE" w14:textId="77777777" w:rsidR="009373A5" w:rsidRDefault="009373A5" w:rsidP="009373A5">
                            <w:pPr>
                              <w:pStyle w:val="Tekstpodstawowy"/>
                              <w:spacing w:line="203" w:lineRule="exact"/>
                              <w:ind w:left="404"/>
                            </w:pPr>
                            <w:r>
                              <w:t>69.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65F774" id="Pole tekstowe 682" o:spid="_x0000_s1313" type="#_x0000_t202" style="position:absolute;margin-left:65.95pt;margin-top:162.1pt;width:40.2pt;height:10.2pt;z-index:-25135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" filled="f" stroked="f">
                <v:textbox inset="0,0,0,0">
                  <w:txbxContent>
                    <w:p w14:paraId="7A598DBE" w14:textId="77777777" w:rsidR="009373A5" w:rsidRDefault="009373A5" w:rsidP="009373A5">
                      <w:pPr>
                        <w:pStyle w:val="Tekstpodstawowy"/>
                        <w:spacing w:line="203" w:lineRule="exact"/>
                        <w:ind w:left="404"/>
                      </w:pPr>
                      <w:r>
                        <w:t>69.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1963392" behindDoc="1" locked="0" layoutInCell="1" allowOverlap="1" wp14:anchorId="79D2CE37" wp14:editId="451106B9">
                <wp:simplePos x="0" y="0"/>
                <wp:positionH relativeFrom="page">
                  <wp:posOffset>1348105</wp:posOffset>
                </wp:positionH>
                <wp:positionV relativeFrom="page">
                  <wp:posOffset>2058670</wp:posOffset>
                </wp:positionV>
                <wp:extent cx="2251710" cy="129540"/>
                <wp:effectExtent l="0" t="0" r="0" b="0"/>
                <wp:wrapNone/>
                <wp:docPr id="466579203" name="Pole tekstowe 6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1710" cy="129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E6BCFD" w14:textId="77777777" w:rsidR="009373A5" w:rsidRDefault="009373A5" w:rsidP="009373A5">
                            <w:pPr>
                              <w:pStyle w:val="Tekstpodstawowy"/>
                              <w:spacing w:line="203" w:lineRule="exact"/>
                              <w:ind w:left="3"/>
                            </w:pPr>
                            <w:r>
                              <w:t>Pomiar ciśnienia Plateau.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D2CE37" id="Pole tekstowe 681" o:spid="_x0000_s1314" type="#_x0000_t202" style="position:absolute;margin-left:106.15pt;margin-top:162.1pt;width:177.3pt;height:10.2pt;z-index:-25135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" filled="f" stroked="f">
                <v:textbox inset="0,0,0,0">
                  <w:txbxContent>
                    <w:p w14:paraId="02E6BCFD" w14:textId="77777777" w:rsidR="009373A5" w:rsidRDefault="009373A5" w:rsidP="009373A5">
                      <w:pPr>
                        <w:pStyle w:val="Tekstpodstawowy"/>
                        <w:spacing w:line="203" w:lineRule="exact"/>
                        <w:ind w:left="3"/>
                      </w:pPr>
                      <w:r>
                        <w:t>Pomiar ciśnienia Plateau.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1964416" behindDoc="1" locked="0" layoutInCell="1" allowOverlap="1" wp14:anchorId="273E1336" wp14:editId="6B01B844">
                <wp:simplePos x="0" y="0"/>
                <wp:positionH relativeFrom="page">
                  <wp:posOffset>3599815</wp:posOffset>
                </wp:positionH>
                <wp:positionV relativeFrom="page">
                  <wp:posOffset>2058670</wp:posOffset>
                </wp:positionV>
                <wp:extent cx="721360" cy="129540"/>
                <wp:effectExtent l="0" t="0" r="0" b="0"/>
                <wp:wrapNone/>
                <wp:docPr id="758660115" name="Pole tekstowe 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1360" cy="129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8E6374" w14:textId="77777777" w:rsidR="009373A5" w:rsidRDefault="009373A5" w:rsidP="009373A5">
                            <w:pPr>
                              <w:pStyle w:val="Tekstpodstawowy"/>
                              <w:spacing w:line="203" w:lineRule="exact"/>
                              <w:ind w:left="398" w:right="395"/>
                              <w:jc w:val="center"/>
                            </w:pPr>
                            <w:r>
                              <w:t>Tak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3E1336" id="Pole tekstowe 680" o:spid="_x0000_s1315" type="#_x0000_t202" style="position:absolute;margin-left:283.45pt;margin-top:162.1pt;width:56.8pt;height:10.2pt;z-index:-25135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" filled="f" stroked="f">
                <v:textbox inset="0,0,0,0">
                  <w:txbxContent>
                    <w:p w14:paraId="648E6374" w14:textId="77777777" w:rsidR="009373A5" w:rsidRDefault="009373A5" w:rsidP="009373A5">
                      <w:pPr>
                        <w:pStyle w:val="Tekstpodstawowy"/>
                        <w:spacing w:line="203" w:lineRule="exact"/>
                        <w:ind w:left="398" w:right="395"/>
                        <w:jc w:val="center"/>
                      </w:pPr>
                      <w:r>
                        <w:t>Tak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1965440" behindDoc="1" locked="0" layoutInCell="1" allowOverlap="1" wp14:anchorId="1373C295" wp14:editId="3F6BDB53">
                <wp:simplePos x="0" y="0"/>
                <wp:positionH relativeFrom="page">
                  <wp:posOffset>4320540</wp:posOffset>
                </wp:positionH>
                <wp:positionV relativeFrom="page">
                  <wp:posOffset>2058670</wp:posOffset>
                </wp:positionV>
                <wp:extent cx="2689225" cy="129540"/>
                <wp:effectExtent l="0" t="0" r="0" b="0"/>
                <wp:wrapNone/>
                <wp:docPr id="1666421647" name="Pole tekstowe 6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9225" cy="129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58D93A" w14:textId="77777777" w:rsidR="009373A5" w:rsidRDefault="009373A5" w:rsidP="009373A5">
                            <w:pPr>
                              <w:pStyle w:val="Tekstpodstawowy"/>
                              <w:spacing w:line="203" w:lineRule="exact"/>
                              <w:ind w:left="1"/>
                            </w:pPr>
                            <w:r>
                              <w:t>Tak. Pomiar ciśnienia Plateau.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73C295" id="Pole tekstowe 679" o:spid="_x0000_s1316" type="#_x0000_t202" style="position:absolute;margin-left:340.2pt;margin-top:162.1pt;width:211.75pt;height:10.2pt;z-index:-25135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" filled="f" stroked="f">
                <v:textbox inset="0,0,0,0">
                  <w:txbxContent>
                    <w:p w14:paraId="6758D93A" w14:textId="77777777" w:rsidR="009373A5" w:rsidRDefault="009373A5" w:rsidP="009373A5">
                      <w:pPr>
                        <w:pStyle w:val="Tekstpodstawowy"/>
                        <w:spacing w:line="203" w:lineRule="exact"/>
                        <w:ind w:left="1"/>
                      </w:pPr>
                      <w:r>
                        <w:t>Tak. Pomiar ciśnienia Plateau.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1966464" behindDoc="1" locked="0" layoutInCell="1" allowOverlap="1" wp14:anchorId="5AFC77F0" wp14:editId="57B343AA">
                <wp:simplePos x="0" y="0"/>
                <wp:positionH relativeFrom="page">
                  <wp:posOffset>837565</wp:posOffset>
                </wp:positionH>
                <wp:positionV relativeFrom="page">
                  <wp:posOffset>2188210</wp:posOffset>
                </wp:positionV>
                <wp:extent cx="510540" cy="129540"/>
                <wp:effectExtent l="0" t="0" r="0" b="0"/>
                <wp:wrapNone/>
                <wp:docPr id="1151443760" name="Pole tekstowe 6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540" cy="129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3F7643" w14:textId="77777777" w:rsidR="009373A5" w:rsidRDefault="009373A5" w:rsidP="009373A5">
                            <w:pPr>
                              <w:pStyle w:val="Tekstpodstawowy"/>
                              <w:spacing w:line="203" w:lineRule="exact"/>
                              <w:ind w:left="404"/>
                            </w:pPr>
                            <w:r>
                              <w:t>70.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FC77F0" id="Pole tekstowe 678" o:spid="_x0000_s1317" type="#_x0000_t202" style="position:absolute;margin-left:65.95pt;margin-top:172.3pt;width:40.2pt;height:10.2pt;z-index:-25135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" filled="f" stroked="f">
                <v:textbox inset="0,0,0,0">
                  <w:txbxContent>
                    <w:p w14:paraId="493F7643" w14:textId="77777777" w:rsidR="009373A5" w:rsidRDefault="009373A5" w:rsidP="009373A5">
                      <w:pPr>
                        <w:pStyle w:val="Tekstpodstawowy"/>
                        <w:spacing w:line="203" w:lineRule="exact"/>
                        <w:ind w:left="404"/>
                      </w:pPr>
                      <w:r>
                        <w:t>70.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1967488" behindDoc="1" locked="0" layoutInCell="1" allowOverlap="1" wp14:anchorId="229219AA" wp14:editId="4C0CC7F3">
                <wp:simplePos x="0" y="0"/>
                <wp:positionH relativeFrom="page">
                  <wp:posOffset>1348105</wp:posOffset>
                </wp:positionH>
                <wp:positionV relativeFrom="page">
                  <wp:posOffset>2188210</wp:posOffset>
                </wp:positionV>
                <wp:extent cx="2251710" cy="129540"/>
                <wp:effectExtent l="0" t="0" r="0" b="0"/>
                <wp:wrapNone/>
                <wp:docPr id="1672203807" name="Pole tekstowe 6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1710" cy="129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E01158" w14:textId="77777777" w:rsidR="009373A5" w:rsidRDefault="009373A5" w:rsidP="009373A5">
                            <w:pPr>
                              <w:pStyle w:val="Tekstpodstawowy"/>
                              <w:spacing w:line="203" w:lineRule="exact"/>
                              <w:ind w:left="3"/>
                            </w:pPr>
                            <w:r>
                              <w:t>Pomiar ciśnienia PEEP.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9219AA" id="Pole tekstowe 677" o:spid="_x0000_s1318" type="#_x0000_t202" style="position:absolute;margin-left:106.15pt;margin-top:172.3pt;width:177.3pt;height:10.2pt;z-index:-25134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" filled="f" stroked="f">
                <v:textbox inset="0,0,0,0">
                  <w:txbxContent>
                    <w:p w14:paraId="41E01158" w14:textId="77777777" w:rsidR="009373A5" w:rsidRDefault="009373A5" w:rsidP="009373A5">
                      <w:pPr>
                        <w:pStyle w:val="Tekstpodstawowy"/>
                        <w:spacing w:line="203" w:lineRule="exact"/>
                        <w:ind w:left="3"/>
                      </w:pPr>
                      <w:r>
                        <w:t>Pomiar ciśnienia PEEP.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1968512" behindDoc="1" locked="0" layoutInCell="1" allowOverlap="1" wp14:anchorId="59EF62AD" wp14:editId="6906B57D">
                <wp:simplePos x="0" y="0"/>
                <wp:positionH relativeFrom="page">
                  <wp:posOffset>3599815</wp:posOffset>
                </wp:positionH>
                <wp:positionV relativeFrom="page">
                  <wp:posOffset>2188210</wp:posOffset>
                </wp:positionV>
                <wp:extent cx="721360" cy="129540"/>
                <wp:effectExtent l="0" t="0" r="0" b="0"/>
                <wp:wrapNone/>
                <wp:docPr id="1256244279" name="Pole tekstowe 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1360" cy="129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A2272A" w14:textId="77777777" w:rsidR="009373A5" w:rsidRDefault="009373A5" w:rsidP="009373A5">
                            <w:pPr>
                              <w:pStyle w:val="Tekstpodstawowy"/>
                              <w:spacing w:line="203" w:lineRule="exact"/>
                              <w:ind w:left="398" w:right="395"/>
                              <w:jc w:val="center"/>
                            </w:pPr>
                            <w:r>
                              <w:t>Tak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EF62AD" id="Pole tekstowe 676" o:spid="_x0000_s1319" type="#_x0000_t202" style="position:absolute;margin-left:283.45pt;margin-top:172.3pt;width:56.8pt;height:10.2pt;z-index:-25134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" filled="f" stroked="f">
                <v:textbox inset="0,0,0,0">
                  <w:txbxContent>
                    <w:p w14:paraId="26A2272A" w14:textId="77777777" w:rsidR="009373A5" w:rsidRDefault="009373A5" w:rsidP="009373A5">
                      <w:pPr>
                        <w:pStyle w:val="Tekstpodstawowy"/>
                        <w:spacing w:line="203" w:lineRule="exact"/>
                        <w:ind w:left="398" w:right="395"/>
                        <w:jc w:val="center"/>
                      </w:pPr>
                      <w:r>
                        <w:t>Tak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1969536" behindDoc="1" locked="0" layoutInCell="1" allowOverlap="1" wp14:anchorId="4FA97178" wp14:editId="54D4730E">
                <wp:simplePos x="0" y="0"/>
                <wp:positionH relativeFrom="page">
                  <wp:posOffset>4320540</wp:posOffset>
                </wp:positionH>
                <wp:positionV relativeFrom="page">
                  <wp:posOffset>2188210</wp:posOffset>
                </wp:positionV>
                <wp:extent cx="2689225" cy="129540"/>
                <wp:effectExtent l="0" t="0" r="0" b="0"/>
                <wp:wrapNone/>
                <wp:docPr id="382886190" name="Pole tekstowe 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9225" cy="129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543B22" w14:textId="77777777" w:rsidR="009373A5" w:rsidRDefault="009373A5" w:rsidP="009373A5">
                            <w:pPr>
                              <w:pStyle w:val="Tekstpodstawowy"/>
                              <w:spacing w:line="203" w:lineRule="exact"/>
                              <w:ind w:left="1"/>
                            </w:pPr>
                            <w:r>
                              <w:t>Tak. Pomiar ciśnienia PEEP.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A97178" id="Pole tekstowe 675" o:spid="_x0000_s1320" type="#_x0000_t202" style="position:absolute;margin-left:340.2pt;margin-top:172.3pt;width:211.75pt;height:10.2pt;z-index:-25134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" filled="f" stroked="f">
                <v:textbox inset="0,0,0,0">
                  <w:txbxContent>
                    <w:p w14:paraId="6B543B22" w14:textId="77777777" w:rsidR="009373A5" w:rsidRDefault="009373A5" w:rsidP="009373A5">
                      <w:pPr>
                        <w:pStyle w:val="Tekstpodstawowy"/>
                        <w:spacing w:line="203" w:lineRule="exact"/>
                        <w:ind w:left="1"/>
                      </w:pPr>
                      <w:r>
                        <w:t>Tak. Pomiar ciśnienia PEEP.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1970560" behindDoc="1" locked="0" layoutInCell="1" allowOverlap="1" wp14:anchorId="3272F4A4" wp14:editId="54604EB5">
                <wp:simplePos x="0" y="0"/>
                <wp:positionH relativeFrom="page">
                  <wp:posOffset>837565</wp:posOffset>
                </wp:positionH>
                <wp:positionV relativeFrom="page">
                  <wp:posOffset>2317750</wp:posOffset>
                </wp:positionV>
                <wp:extent cx="510540" cy="384175"/>
                <wp:effectExtent l="0" t="0" r="0" b="0"/>
                <wp:wrapNone/>
                <wp:docPr id="932079392" name="Pole tekstowe 6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540" cy="384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666ACD" w14:textId="77777777" w:rsidR="009373A5" w:rsidRDefault="009373A5" w:rsidP="009373A5">
                            <w:pPr>
                              <w:pStyle w:val="Tekstpodstawowy"/>
                              <w:spacing w:before="10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  <w:p w14:paraId="091C02B5" w14:textId="77777777" w:rsidR="009373A5" w:rsidRDefault="009373A5" w:rsidP="009373A5">
                            <w:pPr>
                              <w:pStyle w:val="Tekstpodstawowy"/>
                              <w:ind w:left="404"/>
                            </w:pPr>
                            <w:r>
                              <w:t>71.</w:t>
                            </w:r>
                          </w:p>
                          <w:p w14:paraId="12A09121" w14:textId="77777777" w:rsidR="009373A5" w:rsidRDefault="009373A5" w:rsidP="009373A5">
                            <w:pPr>
                              <w:pStyle w:val="Tekstpodstawowy"/>
                              <w:spacing w:before="4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72F4A4" id="Pole tekstowe 674" o:spid="_x0000_s1321" type="#_x0000_t202" style="position:absolute;margin-left:65.95pt;margin-top:182.5pt;width:40.2pt;height:30.25pt;z-index:-25134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" filled="f" stroked="f">
                <v:textbox inset="0,0,0,0">
                  <w:txbxContent>
                    <w:p w14:paraId="19666ACD" w14:textId="77777777" w:rsidR="009373A5" w:rsidRDefault="009373A5" w:rsidP="009373A5">
                      <w:pPr>
                        <w:pStyle w:val="Tekstpodstawowy"/>
                        <w:spacing w:before="10"/>
                        <w:rPr>
                          <w:rFonts w:ascii="Times New Roman"/>
                          <w:sz w:val="16"/>
                        </w:rPr>
                      </w:pPr>
                    </w:p>
                    <w:p w14:paraId="091C02B5" w14:textId="77777777" w:rsidR="009373A5" w:rsidRDefault="009373A5" w:rsidP="009373A5">
                      <w:pPr>
                        <w:pStyle w:val="Tekstpodstawowy"/>
                        <w:ind w:left="404"/>
                      </w:pPr>
                      <w:r>
                        <w:t>71.</w:t>
                      </w:r>
                    </w:p>
                    <w:p w14:paraId="12A09121" w14:textId="77777777" w:rsidR="009373A5" w:rsidRDefault="009373A5" w:rsidP="009373A5">
                      <w:pPr>
                        <w:pStyle w:val="Tekstpodstawowy"/>
                        <w:spacing w:before="4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1971584" behindDoc="1" locked="0" layoutInCell="1" allowOverlap="1" wp14:anchorId="7F200E91" wp14:editId="71DB7C15">
                <wp:simplePos x="0" y="0"/>
                <wp:positionH relativeFrom="page">
                  <wp:posOffset>1348105</wp:posOffset>
                </wp:positionH>
                <wp:positionV relativeFrom="page">
                  <wp:posOffset>2317750</wp:posOffset>
                </wp:positionV>
                <wp:extent cx="2251710" cy="384175"/>
                <wp:effectExtent l="0" t="0" r="0" b="0"/>
                <wp:wrapNone/>
                <wp:docPr id="986099337" name="Pole tekstowe 6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1710" cy="384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7A8183" w14:textId="77777777" w:rsidR="009373A5" w:rsidRDefault="009373A5" w:rsidP="009373A5">
                            <w:pPr>
                              <w:pStyle w:val="Tekstpodstawowy"/>
                              <w:spacing w:line="232" w:lineRule="auto"/>
                              <w:ind w:left="3" w:right="1"/>
                            </w:pPr>
                            <w:r>
                              <w:t>Manometr pomiaru ciśnienia w układzie wyświetlany na ekranie głównym aparatu do znieczulenia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200E91" id="Pole tekstowe 673" o:spid="_x0000_s1322" type="#_x0000_t202" style="position:absolute;margin-left:106.15pt;margin-top:182.5pt;width:177.3pt;height:30.25pt;z-index:-25134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" filled="f" stroked="f">
                <v:textbox inset="0,0,0,0">
                  <w:txbxContent>
                    <w:p w14:paraId="6A7A8183" w14:textId="77777777" w:rsidR="009373A5" w:rsidRDefault="009373A5" w:rsidP="009373A5">
                      <w:pPr>
                        <w:pStyle w:val="Tekstpodstawowy"/>
                        <w:spacing w:line="232" w:lineRule="auto"/>
                        <w:ind w:left="3" w:right="1"/>
                      </w:pPr>
                      <w:r>
                        <w:t>Manometr pomiaru ciśnienia w układzie wyświetlany na ekranie głównym aparatu do znieczulenia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1972608" behindDoc="1" locked="0" layoutInCell="1" allowOverlap="1" wp14:anchorId="0BDBCC76" wp14:editId="7A946966">
                <wp:simplePos x="0" y="0"/>
                <wp:positionH relativeFrom="page">
                  <wp:posOffset>3599815</wp:posOffset>
                </wp:positionH>
                <wp:positionV relativeFrom="page">
                  <wp:posOffset>2317750</wp:posOffset>
                </wp:positionV>
                <wp:extent cx="721360" cy="384175"/>
                <wp:effectExtent l="0" t="0" r="0" b="0"/>
                <wp:wrapNone/>
                <wp:docPr id="1407201183" name="Pole tekstowe 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1360" cy="384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C6180E" w14:textId="77777777" w:rsidR="009373A5" w:rsidRDefault="009373A5" w:rsidP="009373A5">
                            <w:pPr>
                              <w:pStyle w:val="Tekstpodstawowy"/>
                              <w:spacing w:line="200" w:lineRule="exact"/>
                              <w:ind w:left="398" w:right="395"/>
                              <w:jc w:val="center"/>
                            </w:pPr>
                            <w:r>
                              <w:t>Tak</w:t>
                            </w:r>
                          </w:p>
                          <w:p w14:paraId="31959FD6" w14:textId="77777777" w:rsidR="009373A5" w:rsidRDefault="009373A5" w:rsidP="009373A5">
                            <w:pPr>
                              <w:pStyle w:val="Tekstpodstawowy"/>
                              <w:spacing w:before="4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DBCC76" id="Pole tekstowe 672" o:spid="_x0000_s1323" type="#_x0000_t202" style="position:absolute;margin-left:283.45pt;margin-top:182.5pt;width:56.8pt;height:30.25pt;z-index:-25134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" filled="f" stroked="f">
                <v:textbox inset="0,0,0,0">
                  <w:txbxContent>
                    <w:p w14:paraId="13C6180E" w14:textId="77777777" w:rsidR="009373A5" w:rsidRDefault="009373A5" w:rsidP="009373A5">
                      <w:pPr>
                        <w:pStyle w:val="Tekstpodstawowy"/>
                        <w:spacing w:line="200" w:lineRule="exact"/>
                        <w:ind w:left="398" w:right="395"/>
                        <w:jc w:val="center"/>
                      </w:pPr>
                      <w:r>
                        <w:t>Tak</w:t>
                      </w:r>
                    </w:p>
                    <w:p w14:paraId="31959FD6" w14:textId="77777777" w:rsidR="009373A5" w:rsidRDefault="009373A5" w:rsidP="009373A5">
                      <w:pPr>
                        <w:pStyle w:val="Tekstpodstawowy"/>
                        <w:spacing w:before="4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1973632" behindDoc="1" locked="0" layoutInCell="1" allowOverlap="1" wp14:anchorId="0A3F810B" wp14:editId="68E1D52B">
                <wp:simplePos x="0" y="0"/>
                <wp:positionH relativeFrom="page">
                  <wp:posOffset>4320540</wp:posOffset>
                </wp:positionH>
                <wp:positionV relativeFrom="page">
                  <wp:posOffset>2317750</wp:posOffset>
                </wp:positionV>
                <wp:extent cx="2689225" cy="384175"/>
                <wp:effectExtent l="0" t="0" r="0" b="0"/>
                <wp:wrapNone/>
                <wp:docPr id="1292371975" name="Pole tekstowe 6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9225" cy="384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A68224" w14:textId="77777777" w:rsidR="009373A5" w:rsidRDefault="009373A5" w:rsidP="009373A5">
                            <w:pPr>
                              <w:pStyle w:val="Tekstpodstawowy"/>
                              <w:spacing w:line="232" w:lineRule="auto"/>
                              <w:ind w:left="1" w:right="702"/>
                              <w:jc w:val="both"/>
                            </w:pPr>
                            <w:r>
                              <w:rPr>
                                <w:spacing w:val="-5"/>
                              </w:rPr>
                              <w:t xml:space="preserve">Tak. </w:t>
                            </w:r>
                            <w:r>
                              <w:t>Manometr pomiaru ciśnienia w układzie wyświetlany na ekranie głównym aparatu do znieczulenia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3F810B" id="Pole tekstowe 671" o:spid="_x0000_s1324" type="#_x0000_t202" style="position:absolute;margin-left:340.2pt;margin-top:182.5pt;width:211.75pt;height:30.25pt;z-index:-25134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" filled="f" stroked="f">
                <v:textbox inset="0,0,0,0">
                  <w:txbxContent>
                    <w:p w14:paraId="2AA68224" w14:textId="77777777" w:rsidR="009373A5" w:rsidRDefault="009373A5" w:rsidP="009373A5">
                      <w:pPr>
                        <w:pStyle w:val="Tekstpodstawowy"/>
                        <w:spacing w:line="232" w:lineRule="auto"/>
                        <w:ind w:left="1" w:right="702"/>
                        <w:jc w:val="both"/>
                      </w:pPr>
                      <w:r>
                        <w:rPr>
                          <w:spacing w:val="-5"/>
                        </w:rPr>
                        <w:t xml:space="preserve">Tak. </w:t>
                      </w:r>
                      <w:r>
                        <w:t>Manometr pomiaru ciśnienia w układzie wyświetlany na ekranie głównym aparatu do znieczulenia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1974656" behindDoc="1" locked="0" layoutInCell="1" allowOverlap="1" wp14:anchorId="414642FC" wp14:editId="16D6F200">
                <wp:simplePos x="0" y="0"/>
                <wp:positionH relativeFrom="page">
                  <wp:posOffset>837565</wp:posOffset>
                </wp:positionH>
                <wp:positionV relativeFrom="page">
                  <wp:posOffset>2701290</wp:posOffset>
                </wp:positionV>
                <wp:extent cx="510540" cy="384175"/>
                <wp:effectExtent l="0" t="0" r="0" b="0"/>
                <wp:wrapNone/>
                <wp:docPr id="959614958" name="Pole tekstowe 6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540" cy="384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6DB294" w14:textId="77777777" w:rsidR="009373A5" w:rsidRDefault="009373A5" w:rsidP="009373A5">
                            <w:pPr>
                              <w:pStyle w:val="Tekstpodstawowy"/>
                              <w:spacing w:before="10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  <w:p w14:paraId="2D689043" w14:textId="77777777" w:rsidR="009373A5" w:rsidRDefault="009373A5" w:rsidP="009373A5">
                            <w:pPr>
                              <w:pStyle w:val="Tekstpodstawowy"/>
                              <w:ind w:left="404"/>
                            </w:pPr>
                            <w:r>
                              <w:t>72.</w:t>
                            </w:r>
                          </w:p>
                          <w:p w14:paraId="1F733288" w14:textId="77777777" w:rsidR="009373A5" w:rsidRDefault="009373A5" w:rsidP="009373A5">
                            <w:pPr>
                              <w:pStyle w:val="Tekstpodstawowy"/>
                              <w:spacing w:before="4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4642FC" id="Pole tekstowe 670" o:spid="_x0000_s1325" type="#_x0000_t202" style="position:absolute;margin-left:65.95pt;margin-top:212.7pt;width:40.2pt;height:30.25pt;z-index:-25134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" filled="f" stroked="f">
                <v:textbox inset="0,0,0,0">
                  <w:txbxContent>
                    <w:p w14:paraId="0A6DB294" w14:textId="77777777" w:rsidR="009373A5" w:rsidRDefault="009373A5" w:rsidP="009373A5">
                      <w:pPr>
                        <w:pStyle w:val="Tekstpodstawowy"/>
                        <w:spacing w:before="10"/>
                        <w:rPr>
                          <w:rFonts w:ascii="Times New Roman"/>
                          <w:sz w:val="16"/>
                        </w:rPr>
                      </w:pPr>
                    </w:p>
                    <w:p w14:paraId="2D689043" w14:textId="77777777" w:rsidR="009373A5" w:rsidRDefault="009373A5" w:rsidP="009373A5">
                      <w:pPr>
                        <w:pStyle w:val="Tekstpodstawowy"/>
                        <w:ind w:left="404"/>
                      </w:pPr>
                      <w:r>
                        <w:t>72.</w:t>
                      </w:r>
                    </w:p>
                    <w:p w14:paraId="1F733288" w14:textId="77777777" w:rsidR="009373A5" w:rsidRDefault="009373A5" w:rsidP="009373A5">
                      <w:pPr>
                        <w:pStyle w:val="Tekstpodstawowy"/>
                        <w:spacing w:before="4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1975680" behindDoc="1" locked="0" layoutInCell="1" allowOverlap="1" wp14:anchorId="3F849C08" wp14:editId="409EB40C">
                <wp:simplePos x="0" y="0"/>
                <wp:positionH relativeFrom="page">
                  <wp:posOffset>1348105</wp:posOffset>
                </wp:positionH>
                <wp:positionV relativeFrom="page">
                  <wp:posOffset>2701290</wp:posOffset>
                </wp:positionV>
                <wp:extent cx="2251710" cy="384175"/>
                <wp:effectExtent l="0" t="0" r="0" b="0"/>
                <wp:wrapNone/>
                <wp:docPr id="629416338" name="Pole tekstowe 6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1710" cy="384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136165" w14:textId="77777777" w:rsidR="009373A5" w:rsidRDefault="009373A5" w:rsidP="009373A5">
                            <w:pPr>
                              <w:pStyle w:val="Tekstpodstawowy"/>
                              <w:spacing w:line="232" w:lineRule="auto"/>
                              <w:ind w:left="3" w:right="240"/>
                            </w:pPr>
                            <w:r>
                              <w:t>Pomiar stężenia wdechowego i wydechowego tlenu w gazach oddechowych metodą paramagnetyczną.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849C08" id="Pole tekstowe 669" o:spid="_x0000_s1326" type="#_x0000_t202" style="position:absolute;margin-left:106.15pt;margin-top:212.7pt;width:177.3pt;height:30.25pt;z-index:-25134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" filled="f" stroked="f">
                <v:textbox inset="0,0,0,0">
                  <w:txbxContent>
                    <w:p w14:paraId="6F136165" w14:textId="77777777" w:rsidR="009373A5" w:rsidRDefault="009373A5" w:rsidP="009373A5">
                      <w:pPr>
                        <w:pStyle w:val="Tekstpodstawowy"/>
                        <w:spacing w:line="232" w:lineRule="auto"/>
                        <w:ind w:left="3" w:right="240"/>
                      </w:pPr>
                      <w:r>
                        <w:t>Pomiar stężenia wdechowego i wydechowego tlenu w gazach oddechowych metodą paramagnetyczną.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1976704" behindDoc="1" locked="0" layoutInCell="1" allowOverlap="1" wp14:anchorId="5D62BA9E" wp14:editId="03EC89F3">
                <wp:simplePos x="0" y="0"/>
                <wp:positionH relativeFrom="page">
                  <wp:posOffset>3599815</wp:posOffset>
                </wp:positionH>
                <wp:positionV relativeFrom="page">
                  <wp:posOffset>2701290</wp:posOffset>
                </wp:positionV>
                <wp:extent cx="721360" cy="384175"/>
                <wp:effectExtent l="0" t="0" r="0" b="0"/>
                <wp:wrapNone/>
                <wp:docPr id="1480625825" name="Pole tekstowe 6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1360" cy="384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4DE84A" w14:textId="77777777" w:rsidR="009373A5" w:rsidRDefault="009373A5" w:rsidP="009373A5">
                            <w:pPr>
                              <w:pStyle w:val="Tekstpodstawowy"/>
                              <w:spacing w:line="200" w:lineRule="exact"/>
                              <w:ind w:left="398" w:right="395"/>
                              <w:jc w:val="center"/>
                            </w:pPr>
                            <w:r>
                              <w:t>Tak</w:t>
                            </w:r>
                          </w:p>
                          <w:p w14:paraId="01D50B65" w14:textId="77777777" w:rsidR="009373A5" w:rsidRDefault="009373A5" w:rsidP="009373A5">
                            <w:pPr>
                              <w:pStyle w:val="Tekstpodstawowy"/>
                              <w:spacing w:before="4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62BA9E" id="Pole tekstowe 668" o:spid="_x0000_s1327" type="#_x0000_t202" style="position:absolute;margin-left:283.45pt;margin-top:212.7pt;width:56.8pt;height:30.25pt;z-index:-25133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" filled="f" stroked="f">
                <v:textbox inset="0,0,0,0">
                  <w:txbxContent>
                    <w:p w14:paraId="024DE84A" w14:textId="77777777" w:rsidR="009373A5" w:rsidRDefault="009373A5" w:rsidP="009373A5">
                      <w:pPr>
                        <w:pStyle w:val="Tekstpodstawowy"/>
                        <w:spacing w:line="200" w:lineRule="exact"/>
                        <w:ind w:left="398" w:right="395"/>
                        <w:jc w:val="center"/>
                      </w:pPr>
                      <w:r>
                        <w:t>Tak</w:t>
                      </w:r>
                    </w:p>
                    <w:p w14:paraId="01D50B65" w14:textId="77777777" w:rsidR="009373A5" w:rsidRDefault="009373A5" w:rsidP="009373A5">
                      <w:pPr>
                        <w:pStyle w:val="Tekstpodstawowy"/>
                        <w:spacing w:before="4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1977728" behindDoc="1" locked="0" layoutInCell="1" allowOverlap="1" wp14:anchorId="2F9E25D4" wp14:editId="3EB7938E">
                <wp:simplePos x="0" y="0"/>
                <wp:positionH relativeFrom="page">
                  <wp:posOffset>4320540</wp:posOffset>
                </wp:positionH>
                <wp:positionV relativeFrom="page">
                  <wp:posOffset>2701290</wp:posOffset>
                </wp:positionV>
                <wp:extent cx="2689225" cy="384175"/>
                <wp:effectExtent l="0" t="0" r="0" b="0"/>
                <wp:wrapNone/>
                <wp:docPr id="748237023" name="Pole tekstowe 6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9225" cy="384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BD8247" w14:textId="77777777" w:rsidR="009373A5" w:rsidRDefault="009373A5" w:rsidP="009373A5">
                            <w:pPr>
                              <w:pStyle w:val="Tekstpodstawowy"/>
                              <w:spacing w:line="232" w:lineRule="auto"/>
                              <w:ind w:left="1"/>
                            </w:pPr>
                            <w:r>
                              <w:t>Tak. Pomiar stężenia wdechowego i wydechowego tlenu w gazach oddechowych metodą</w:t>
                            </w:r>
                          </w:p>
                          <w:p w14:paraId="183B9ED5" w14:textId="77777777" w:rsidR="009373A5" w:rsidRDefault="009373A5" w:rsidP="009373A5">
                            <w:pPr>
                              <w:pStyle w:val="Tekstpodstawowy"/>
                              <w:spacing w:line="204" w:lineRule="exact"/>
                              <w:ind w:left="1"/>
                            </w:pPr>
                            <w:r>
                              <w:t>paramagnetyczną.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9E25D4" id="Pole tekstowe 667" o:spid="_x0000_s1328" type="#_x0000_t202" style="position:absolute;margin-left:340.2pt;margin-top:212.7pt;width:211.75pt;height:30.25pt;z-index:-25133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" filled="f" stroked="f">
                <v:textbox inset="0,0,0,0">
                  <w:txbxContent>
                    <w:p w14:paraId="03BD8247" w14:textId="77777777" w:rsidR="009373A5" w:rsidRDefault="009373A5" w:rsidP="009373A5">
                      <w:pPr>
                        <w:pStyle w:val="Tekstpodstawowy"/>
                        <w:spacing w:line="232" w:lineRule="auto"/>
                        <w:ind w:left="1"/>
                      </w:pPr>
                      <w:r>
                        <w:t>Tak. Pomiar stężenia wdechowego i wydechowego tlenu w gazach oddechowych metodą</w:t>
                      </w:r>
                    </w:p>
                    <w:p w14:paraId="183B9ED5" w14:textId="77777777" w:rsidR="009373A5" w:rsidRDefault="009373A5" w:rsidP="009373A5">
                      <w:pPr>
                        <w:pStyle w:val="Tekstpodstawowy"/>
                        <w:spacing w:line="204" w:lineRule="exact"/>
                        <w:ind w:left="1"/>
                      </w:pPr>
                      <w:r>
                        <w:t>paramagnetyczną.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1978752" behindDoc="1" locked="0" layoutInCell="1" allowOverlap="1" wp14:anchorId="611DF51B" wp14:editId="3288567A">
                <wp:simplePos x="0" y="0"/>
                <wp:positionH relativeFrom="page">
                  <wp:posOffset>837565</wp:posOffset>
                </wp:positionH>
                <wp:positionV relativeFrom="page">
                  <wp:posOffset>3085465</wp:posOffset>
                </wp:positionV>
                <wp:extent cx="510540" cy="512445"/>
                <wp:effectExtent l="0" t="0" r="0" b="0"/>
                <wp:wrapNone/>
                <wp:docPr id="46476902" name="Pole tekstowe 6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540" cy="512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1D6B43" w14:textId="77777777" w:rsidR="009373A5" w:rsidRDefault="009373A5" w:rsidP="009373A5">
                            <w:pPr>
                              <w:pStyle w:val="Tekstpodstawowy"/>
                              <w:spacing w:before="8"/>
                              <w:rPr>
                                <w:rFonts w:ascii="Times New Roman"/>
                                <w:sz w:val="25"/>
                              </w:rPr>
                            </w:pPr>
                          </w:p>
                          <w:p w14:paraId="25A8AEA7" w14:textId="77777777" w:rsidR="009373A5" w:rsidRDefault="009373A5" w:rsidP="009373A5">
                            <w:pPr>
                              <w:pStyle w:val="Tekstpodstawowy"/>
                              <w:ind w:left="404"/>
                            </w:pPr>
                            <w:r>
                              <w:t>73.</w:t>
                            </w:r>
                          </w:p>
                          <w:p w14:paraId="5340F0D1" w14:textId="77777777" w:rsidR="009373A5" w:rsidRDefault="009373A5" w:rsidP="009373A5">
                            <w:pPr>
                              <w:pStyle w:val="Tekstpodstawowy"/>
                              <w:spacing w:before="4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1DF51B" id="Pole tekstowe 666" o:spid="_x0000_s1329" type="#_x0000_t202" style="position:absolute;margin-left:65.95pt;margin-top:242.95pt;width:40.2pt;height:40.35pt;z-index:-25133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" filled="f" stroked="f">
                <v:textbox inset="0,0,0,0">
                  <w:txbxContent>
                    <w:p w14:paraId="0A1D6B43" w14:textId="77777777" w:rsidR="009373A5" w:rsidRDefault="009373A5" w:rsidP="009373A5">
                      <w:pPr>
                        <w:pStyle w:val="Tekstpodstawowy"/>
                        <w:spacing w:before="8"/>
                        <w:rPr>
                          <w:rFonts w:ascii="Times New Roman"/>
                          <w:sz w:val="25"/>
                        </w:rPr>
                      </w:pPr>
                    </w:p>
                    <w:p w14:paraId="25A8AEA7" w14:textId="77777777" w:rsidR="009373A5" w:rsidRDefault="009373A5" w:rsidP="009373A5">
                      <w:pPr>
                        <w:pStyle w:val="Tekstpodstawowy"/>
                        <w:ind w:left="404"/>
                      </w:pPr>
                      <w:r>
                        <w:t>73.</w:t>
                      </w:r>
                    </w:p>
                    <w:p w14:paraId="5340F0D1" w14:textId="77777777" w:rsidR="009373A5" w:rsidRDefault="009373A5" w:rsidP="009373A5">
                      <w:pPr>
                        <w:pStyle w:val="Tekstpodstawowy"/>
                        <w:spacing w:before="4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1979776" behindDoc="1" locked="0" layoutInCell="1" allowOverlap="1" wp14:anchorId="5550E466" wp14:editId="1CD1E13B">
                <wp:simplePos x="0" y="0"/>
                <wp:positionH relativeFrom="page">
                  <wp:posOffset>1348105</wp:posOffset>
                </wp:positionH>
                <wp:positionV relativeFrom="page">
                  <wp:posOffset>3085465</wp:posOffset>
                </wp:positionV>
                <wp:extent cx="2251710" cy="512445"/>
                <wp:effectExtent l="0" t="0" r="0" b="0"/>
                <wp:wrapNone/>
                <wp:docPr id="1018811075" name="Pole tekstowe 6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1710" cy="512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3123F0" w14:textId="77777777" w:rsidR="009373A5" w:rsidRDefault="009373A5" w:rsidP="009373A5">
                            <w:pPr>
                              <w:pStyle w:val="Tekstpodstawowy"/>
                              <w:spacing w:line="232" w:lineRule="auto"/>
                              <w:ind w:left="3" w:right="461"/>
                            </w:pPr>
                            <w:r>
                              <w:t>Pomiar stężenia gazów i środków anestetycznych (podtlenku azotu, sevofluranu, desfluranu, isofluranu) w mieszaninie wdechowej i wydechowej.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50E466" id="Pole tekstowe 665" o:spid="_x0000_s1330" type="#_x0000_t202" style="position:absolute;margin-left:106.15pt;margin-top:242.95pt;width:177.3pt;height:40.35pt;z-index:-25133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" filled="f" stroked="f">
                <v:textbox inset="0,0,0,0">
                  <w:txbxContent>
                    <w:p w14:paraId="6A3123F0" w14:textId="77777777" w:rsidR="009373A5" w:rsidRDefault="009373A5" w:rsidP="009373A5">
                      <w:pPr>
                        <w:pStyle w:val="Tekstpodstawowy"/>
                        <w:spacing w:line="232" w:lineRule="auto"/>
                        <w:ind w:left="3" w:right="461"/>
                      </w:pPr>
                      <w:r>
                        <w:t>Pomiar stężenia gazów i środków anestetycznych (podtlenku azotu, sevofluranu, desfluranu, isofluranu) w mieszaninie wdechowej i wydechowej.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1980800" behindDoc="1" locked="0" layoutInCell="1" allowOverlap="1" wp14:anchorId="1B5703DC" wp14:editId="338B7E64">
                <wp:simplePos x="0" y="0"/>
                <wp:positionH relativeFrom="page">
                  <wp:posOffset>3599815</wp:posOffset>
                </wp:positionH>
                <wp:positionV relativeFrom="page">
                  <wp:posOffset>3085465</wp:posOffset>
                </wp:positionV>
                <wp:extent cx="721360" cy="512445"/>
                <wp:effectExtent l="0" t="0" r="0" b="0"/>
                <wp:wrapNone/>
                <wp:docPr id="173362494" name="Pole tekstowe 6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1360" cy="512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C491F9" w14:textId="77777777" w:rsidR="009373A5" w:rsidRDefault="009373A5" w:rsidP="009373A5">
                            <w:pPr>
                              <w:pStyle w:val="Tekstpodstawowy"/>
                              <w:spacing w:line="203" w:lineRule="exact"/>
                              <w:ind w:left="398" w:right="395"/>
                              <w:jc w:val="center"/>
                            </w:pPr>
                            <w:r>
                              <w:t>Tak</w:t>
                            </w:r>
                          </w:p>
                          <w:p w14:paraId="2720A159" w14:textId="77777777" w:rsidR="009373A5" w:rsidRDefault="009373A5" w:rsidP="009373A5">
                            <w:pPr>
                              <w:pStyle w:val="Tekstpodstawowy"/>
                              <w:spacing w:before="4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5703DC" id="Pole tekstowe 664" o:spid="_x0000_s1331" type="#_x0000_t202" style="position:absolute;margin-left:283.45pt;margin-top:242.95pt;width:56.8pt;height:40.35pt;z-index:-25133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" filled="f" stroked="f">
                <v:textbox inset="0,0,0,0">
                  <w:txbxContent>
                    <w:p w14:paraId="03C491F9" w14:textId="77777777" w:rsidR="009373A5" w:rsidRDefault="009373A5" w:rsidP="009373A5">
                      <w:pPr>
                        <w:pStyle w:val="Tekstpodstawowy"/>
                        <w:spacing w:line="203" w:lineRule="exact"/>
                        <w:ind w:left="398" w:right="395"/>
                        <w:jc w:val="center"/>
                      </w:pPr>
                      <w:r>
                        <w:t>Tak</w:t>
                      </w:r>
                    </w:p>
                    <w:p w14:paraId="2720A159" w14:textId="77777777" w:rsidR="009373A5" w:rsidRDefault="009373A5" w:rsidP="009373A5">
                      <w:pPr>
                        <w:pStyle w:val="Tekstpodstawowy"/>
                        <w:spacing w:before="4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1981824" behindDoc="1" locked="0" layoutInCell="1" allowOverlap="1" wp14:anchorId="743BCA7D" wp14:editId="6DA8BE31">
                <wp:simplePos x="0" y="0"/>
                <wp:positionH relativeFrom="page">
                  <wp:posOffset>4320540</wp:posOffset>
                </wp:positionH>
                <wp:positionV relativeFrom="page">
                  <wp:posOffset>3085465</wp:posOffset>
                </wp:positionV>
                <wp:extent cx="2689225" cy="512445"/>
                <wp:effectExtent l="0" t="0" r="0" b="0"/>
                <wp:wrapNone/>
                <wp:docPr id="1145048746" name="Pole tekstowe 6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9225" cy="512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3AE245" w14:textId="77777777" w:rsidR="009373A5" w:rsidRDefault="009373A5" w:rsidP="009373A5">
                            <w:pPr>
                              <w:pStyle w:val="Tekstpodstawowy"/>
                              <w:spacing w:line="232" w:lineRule="auto"/>
                              <w:ind w:left="1"/>
                            </w:pPr>
                            <w:r>
                              <w:t>Tak. Pomiar stężenia gazów i środków anestetycznych (podtlenku azotu, sevofluranu, desfluranu, isofluranu) w mieszaninie wdechowej i wydechowej.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3BCA7D" id="Pole tekstowe 663" o:spid="_x0000_s1332" type="#_x0000_t202" style="position:absolute;margin-left:340.2pt;margin-top:242.95pt;width:211.75pt;height:40.35pt;z-index:-25133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" filled="f" stroked="f">
                <v:textbox inset="0,0,0,0">
                  <w:txbxContent>
                    <w:p w14:paraId="453AE245" w14:textId="77777777" w:rsidR="009373A5" w:rsidRDefault="009373A5" w:rsidP="009373A5">
                      <w:pPr>
                        <w:pStyle w:val="Tekstpodstawowy"/>
                        <w:spacing w:line="232" w:lineRule="auto"/>
                        <w:ind w:left="1"/>
                      </w:pPr>
                      <w:r>
                        <w:t>Tak. Pomiar stężenia gazów i środków anestetycznych (podtlenku azotu, sevofluranu, desfluranu, isofluranu) w mieszaninie wdechowej i wydechowej.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1982848" behindDoc="1" locked="0" layoutInCell="1" allowOverlap="1" wp14:anchorId="34D406C3" wp14:editId="41179AD8">
                <wp:simplePos x="0" y="0"/>
                <wp:positionH relativeFrom="page">
                  <wp:posOffset>837565</wp:posOffset>
                </wp:positionH>
                <wp:positionV relativeFrom="page">
                  <wp:posOffset>3597910</wp:posOffset>
                </wp:positionV>
                <wp:extent cx="510540" cy="384175"/>
                <wp:effectExtent l="0" t="0" r="0" b="0"/>
                <wp:wrapNone/>
                <wp:docPr id="831640597" name="Pole tekstowe 6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540" cy="384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E5EE11" w14:textId="77777777" w:rsidR="009373A5" w:rsidRDefault="009373A5" w:rsidP="009373A5">
                            <w:pPr>
                              <w:pStyle w:val="Tekstpodstawowy"/>
                              <w:spacing w:before="10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  <w:p w14:paraId="36EAE9CD" w14:textId="77777777" w:rsidR="009373A5" w:rsidRDefault="009373A5" w:rsidP="009373A5">
                            <w:pPr>
                              <w:pStyle w:val="Tekstpodstawowy"/>
                              <w:ind w:left="404"/>
                            </w:pPr>
                            <w:r>
                              <w:t>74.</w:t>
                            </w:r>
                          </w:p>
                          <w:p w14:paraId="6D183F54" w14:textId="77777777" w:rsidR="009373A5" w:rsidRDefault="009373A5" w:rsidP="009373A5">
                            <w:pPr>
                              <w:pStyle w:val="Tekstpodstawowy"/>
                              <w:spacing w:before="4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D406C3" id="Pole tekstowe 662" o:spid="_x0000_s1333" type="#_x0000_t202" style="position:absolute;margin-left:65.95pt;margin-top:283.3pt;width:40.2pt;height:30.25pt;z-index:-25133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" filled="f" stroked="f">
                <v:textbox inset="0,0,0,0">
                  <w:txbxContent>
                    <w:p w14:paraId="53E5EE11" w14:textId="77777777" w:rsidR="009373A5" w:rsidRDefault="009373A5" w:rsidP="009373A5">
                      <w:pPr>
                        <w:pStyle w:val="Tekstpodstawowy"/>
                        <w:spacing w:before="10"/>
                        <w:rPr>
                          <w:rFonts w:ascii="Times New Roman"/>
                          <w:sz w:val="16"/>
                        </w:rPr>
                      </w:pPr>
                    </w:p>
                    <w:p w14:paraId="36EAE9CD" w14:textId="77777777" w:rsidR="009373A5" w:rsidRDefault="009373A5" w:rsidP="009373A5">
                      <w:pPr>
                        <w:pStyle w:val="Tekstpodstawowy"/>
                        <w:ind w:left="404"/>
                      </w:pPr>
                      <w:r>
                        <w:t>74.</w:t>
                      </w:r>
                    </w:p>
                    <w:p w14:paraId="6D183F54" w14:textId="77777777" w:rsidR="009373A5" w:rsidRDefault="009373A5" w:rsidP="009373A5">
                      <w:pPr>
                        <w:pStyle w:val="Tekstpodstawowy"/>
                        <w:spacing w:before="4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1983872" behindDoc="1" locked="0" layoutInCell="1" allowOverlap="1" wp14:anchorId="4514294D" wp14:editId="50BAA96D">
                <wp:simplePos x="0" y="0"/>
                <wp:positionH relativeFrom="page">
                  <wp:posOffset>1348105</wp:posOffset>
                </wp:positionH>
                <wp:positionV relativeFrom="page">
                  <wp:posOffset>3597910</wp:posOffset>
                </wp:positionV>
                <wp:extent cx="2251710" cy="384175"/>
                <wp:effectExtent l="0" t="0" r="0" b="0"/>
                <wp:wrapNone/>
                <wp:docPr id="596495967" name="Pole tekstowe 6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1710" cy="384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CC4D10" w14:textId="77777777" w:rsidR="009373A5" w:rsidRDefault="009373A5" w:rsidP="009373A5">
                            <w:pPr>
                              <w:pStyle w:val="Tekstpodstawowy"/>
                              <w:spacing w:line="232" w:lineRule="auto"/>
                              <w:ind w:left="3" w:right="-9"/>
                            </w:pPr>
                            <w:r>
                              <w:t>Automatyczna identyfikacja anestetyku wziewnego i analiza MAC z uwzględnieniem wieku pacjenta.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14294D" id="Pole tekstowe 661" o:spid="_x0000_s1334" type="#_x0000_t202" style="position:absolute;margin-left:106.15pt;margin-top:283.3pt;width:177.3pt;height:30.25pt;z-index:-25133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" filled="f" stroked="f">
                <v:textbox inset="0,0,0,0">
                  <w:txbxContent>
                    <w:p w14:paraId="4ACC4D10" w14:textId="77777777" w:rsidR="009373A5" w:rsidRDefault="009373A5" w:rsidP="009373A5">
                      <w:pPr>
                        <w:pStyle w:val="Tekstpodstawowy"/>
                        <w:spacing w:line="232" w:lineRule="auto"/>
                        <w:ind w:left="3" w:right="-9"/>
                      </w:pPr>
                      <w:r>
                        <w:t>Automatyczna identyfikacja anestetyku wziewnego i analiza MAC z uwzględnieniem wieku pacjenta.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1984896" behindDoc="1" locked="0" layoutInCell="1" allowOverlap="1" wp14:anchorId="31814D3C" wp14:editId="3015B3AD">
                <wp:simplePos x="0" y="0"/>
                <wp:positionH relativeFrom="page">
                  <wp:posOffset>3599815</wp:posOffset>
                </wp:positionH>
                <wp:positionV relativeFrom="page">
                  <wp:posOffset>3597910</wp:posOffset>
                </wp:positionV>
                <wp:extent cx="721360" cy="384175"/>
                <wp:effectExtent l="0" t="0" r="0" b="0"/>
                <wp:wrapNone/>
                <wp:docPr id="34975186" name="Pole tekstowe 6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1360" cy="384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DB1562" w14:textId="77777777" w:rsidR="009373A5" w:rsidRDefault="009373A5" w:rsidP="009373A5">
                            <w:pPr>
                              <w:pStyle w:val="Tekstpodstawowy"/>
                              <w:spacing w:line="203" w:lineRule="exact"/>
                              <w:ind w:left="398" w:right="395"/>
                              <w:jc w:val="center"/>
                            </w:pPr>
                            <w:r>
                              <w:t>Tak</w:t>
                            </w:r>
                          </w:p>
                          <w:p w14:paraId="53D03142" w14:textId="77777777" w:rsidR="009373A5" w:rsidRDefault="009373A5" w:rsidP="009373A5">
                            <w:pPr>
                              <w:pStyle w:val="Tekstpodstawowy"/>
                              <w:spacing w:before="4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814D3C" id="Pole tekstowe 660" o:spid="_x0000_s1335" type="#_x0000_t202" style="position:absolute;margin-left:283.45pt;margin-top:283.3pt;width:56.8pt;height:30.25pt;z-index:-25133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" filled="f" stroked="f">
                <v:textbox inset="0,0,0,0">
                  <w:txbxContent>
                    <w:p w14:paraId="34DB1562" w14:textId="77777777" w:rsidR="009373A5" w:rsidRDefault="009373A5" w:rsidP="009373A5">
                      <w:pPr>
                        <w:pStyle w:val="Tekstpodstawowy"/>
                        <w:spacing w:line="203" w:lineRule="exact"/>
                        <w:ind w:left="398" w:right="395"/>
                        <w:jc w:val="center"/>
                      </w:pPr>
                      <w:r>
                        <w:t>Tak</w:t>
                      </w:r>
                    </w:p>
                    <w:p w14:paraId="53D03142" w14:textId="77777777" w:rsidR="009373A5" w:rsidRDefault="009373A5" w:rsidP="009373A5">
                      <w:pPr>
                        <w:pStyle w:val="Tekstpodstawowy"/>
                        <w:spacing w:before="4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1985920" behindDoc="1" locked="0" layoutInCell="1" allowOverlap="1" wp14:anchorId="487CBD9B" wp14:editId="189F8701">
                <wp:simplePos x="0" y="0"/>
                <wp:positionH relativeFrom="page">
                  <wp:posOffset>4320540</wp:posOffset>
                </wp:positionH>
                <wp:positionV relativeFrom="page">
                  <wp:posOffset>3597910</wp:posOffset>
                </wp:positionV>
                <wp:extent cx="2689225" cy="384175"/>
                <wp:effectExtent l="0" t="0" r="0" b="0"/>
                <wp:wrapNone/>
                <wp:docPr id="1520685098" name="Pole tekstowe 6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9225" cy="384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F1F0A5" w14:textId="77777777" w:rsidR="009373A5" w:rsidRDefault="009373A5" w:rsidP="009373A5">
                            <w:pPr>
                              <w:pStyle w:val="Tekstpodstawowy"/>
                              <w:spacing w:line="232" w:lineRule="auto"/>
                              <w:ind w:left="1" w:right="172"/>
                            </w:pPr>
                            <w:r>
                              <w:t>Tak. Automatyczna identyfikacja anestetyku wziewnego i analiza MAC z uwzględnieniem wieku pacjenta.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7CBD9B" id="Pole tekstowe 659" o:spid="_x0000_s1336" type="#_x0000_t202" style="position:absolute;margin-left:340.2pt;margin-top:283.3pt;width:211.75pt;height:30.25pt;z-index:-25133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" filled="f" stroked="f">
                <v:textbox inset="0,0,0,0">
                  <w:txbxContent>
                    <w:p w14:paraId="65F1F0A5" w14:textId="77777777" w:rsidR="009373A5" w:rsidRDefault="009373A5" w:rsidP="009373A5">
                      <w:pPr>
                        <w:pStyle w:val="Tekstpodstawowy"/>
                        <w:spacing w:line="232" w:lineRule="auto"/>
                        <w:ind w:left="1" w:right="172"/>
                      </w:pPr>
                      <w:r>
                        <w:t>Tak. Automatyczna identyfikacja anestetyku wziewnego i analiza MAC z uwzględnieniem wieku pacjenta.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1986944" behindDoc="1" locked="0" layoutInCell="1" allowOverlap="1" wp14:anchorId="7482AFBC" wp14:editId="18D32087">
                <wp:simplePos x="0" y="0"/>
                <wp:positionH relativeFrom="page">
                  <wp:posOffset>837565</wp:posOffset>
                </wp:positionH>
                <wp:positionV relativeFrom="page">
                  <wp:posOffset>3982085</wp:posOffset>
                </wp:positionV>
                <wp:extent cx="6172200" cy="129540"/>
                <wp:effectExtent l="0" t="0" r="0" b="0"/>
                <wp:wrapNone/>
                <wp:docPr id="1219634478" name="Pole tekstowe 6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2200" cy="129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26FA88" w14:textId="77777777" w:rsidR="009373A5" w:rsidRDefault="009373A5" w:rsidP="009373A5">
                            <w:pPr>
                              <w:spacing w:line="203" w:lineRule="exact"/>
                              <w:ind w:left="3094" w:right="3092"/>
                              <w:jc w:val="center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Ekran główny aparatu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82AFBC" id="Pole tekstowe 658" o:spid="_x0000_s1337" type="#_x0000_t202" style="position:absolute;margin-left:65.95pt;margin-top:313.55pt;width:486pt;height:10.2pt;z-index:-25132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" filled="f" stroked="f">
                <v:textbox inset="0,0,0,0">
                  <w:txbxContent>
                    <w:p w14:paraId="4826FA88" w14:textId="77777777" w:rsidR="009373A5" w:rsidRDefault="009373A5" w:rsidP="009373A5">
                      <w:pPr>
                        <w:spacing w:line="203" w:lineRule="exact"/>
                        <w:ind w:left="3094" w:right="3092"/>
                        <w:jc w:val="center"/>
                        <w:rPr>
                          <w:b/>
                          <w:sz w:val="18"/>
                        </w:rPr>
                      </w:pPr>
                      <w:r>
                        <w:rPr>
                          <w:b/>
                          <w:sz w:val="18"/>
                        </w:rPr>
                        <w:t>Ekran główny aparatu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1987968" behindDoc="1" locked="0" layoutInCell="1" allowOverlap="1" wp14:anchorId="549CA3A0" wp14:editId="66384DDC">
                <wp:simplePos x="0" y="0"/>
                <wp:positionH relativeFrom="page">
                  <wp:posOffset>837565</wp:posOffset>
                </wp:positionH>
                <wp:positionV relativeFrom="page">
                  <wp:posOffset>4111625</wp:posOffset>
                </wp:positionV>
                <wp:extent cx="510540" cy="384175"/>
                <wp:effectExtent l="0" t="0" r="0" b="0"/>
                <wp:wrapNone/>
                <wp:docPr id="1123303560" name="Pole tekstowe 6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540" cy="384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B84B56" w14:textId="77777777" w:rsidR="009373A5" w:rsidRDefault="009373A5" w:rsidP="009373A5">
                            <w:pPr>
                              <w:pStyle w:val="Tekstpodstawowy"/>
                              <w:spacing w:before="10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  <w:p w14:paraId="772EFFAD" w14:textId="77777777" w:rsidR="009373A5" w:rsidRDefault="009373A5" w:rsidP="009373A5">
                            <w:pPr>
                              <w:pStyle w:val="Tekstpodstawowy"/>
                              <w:ind w:left="404"/>
                            </w:pPr>
                            <w:r>
                              <w:t>75.</w:t>
                            </w:r>
                          </w:p>
                          <w:p w14:paraId="61137D17" w14:textId="77777777" w:rsidR="009373A5" w:rsidRDefault="009373A5" w:rsidP="009373A5">
                            <w:pPr>
                              <w:pStyle w:val="Tekstpodstawowy"/>
                              <w:spacing w:before="4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9CA3A0" id="Pole tekstowe 657" o:spid="_x0000_s1338" type="#_x0000_t202" style="position:absolute;margin-left:65.95pt;margin-top:323.75pt;width:40.2pt;height:30.25pt;z-index:-25132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" filled="f" stroked="f">
                <v:textbox inset="0,0,0,0">
                  <w:txbxContent>
                    <w:p w14:paraId="56B84B56" w14:textId="77777777" w:rsidR="009373A5" w:rsidRDefault="009373A5" w:rsidP="009373A5">
                      <w:pPr>
                        <w:pStyle w:val="Tekstpodstawowy"/>
                        <w:spacing w:before="10"/>
                        <w:rPr>
                          <w:rFonts w:ascii="Times New Roman"/>
                          <w:sz w:val="16"/>
                        </w:rPr>
                      </w:pPr>
                    </w:p>
                    <w:p w14:paraId="772EFFAD" w14:textId="77777777" w:rsidR="009373A5" w:rsidRDefault="009373A5" w:rsidP="009373A5">
                      <w:pPr>
                        <w:pStyle w:val="Tekstpodstawowy"/>
                        <w:ind w:left="404"/>
                      </w:pPr>
                      <w:r>
                        <w:t>75.</w:t>
                      </w:r>
                    </w:p>
                    <w:p w14:paraId="61137D17" w14:textId="77777777" w:rsidR="009373A5" w:rsidRDefault="009373A5" w:rsidP="009373A5">
                      <w:pPr>
                        <w:pStyle w:val="Tekstpodstawowy"/>
                        <w:spacing w:before="4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1988992" behindDoc="1" locked="0" layoutInCell="1" allowOverlap="1" wp14:anchorId="183E135C" wp14:editId="775138E0">
                <wp:simplePos x="0" y="0"/>
                <wp:positionH relativeFrom="page">
                  <wp:posOffset>1348105</wp:posOffset>
                </wp:positionH>
                <wp:positionV relativeFrom="page">
                  <wp:posOffset>4111625</wp:posOffset>
                </wp:positionV>
                <wp:extent cx="2251710" cy="384175"/>
                <wp:effectExtent l="0" t="0" r="0" b="0"/>
                <wp:wrapNone/>
                <wp:docPr id="1859189226" name="Pole tekstowe 6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1710" cy="384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AC597C" w14:textId="77777777" w:rsidR="009373A5" w:rsidRDefault="009373A5" w:rsidP="009373A5">
                            <w:pPr>
                              <w:pStyle w:val="Tekstpodstawowy"/>
                              <w:spacing w:line="232" w:lineRule="auto"/>
                              <w:ind w:left="3"/>
                            </w:pPr>
                            <w:r>
                              <w:t>Ekran kolorowy LCD, dotykowy, do nastaw i prezentacji parametrów wentylacji i krzywych.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3E135C" id="Pole tekstowe 656" o:spid="_x0000_s1339" type="#_x0000_t202" style="position:absolute;margin-left:106.15pt;margin-top:323.75pt;width:177.3pt;height:30.25pt;z-index:-25132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" filled="f" stroked="f">
                <v:textbox inset="0,0,0,0">
                  <w:txbxContent>
                    <w:p w14:paraId="3EAC597C" w14:textId="77777777" w:rsidR="009373A5" w:rsidRDefault="009373A5" w:rsidP="009373A5">
                      <w:pPr>
                        <w:pStyle w:val="Tekstpodstawowy"/>
                        <w:spacing w:line="232" w:lineRule="auto"/>
                        <w:ind w:left="3"/>
                      </w:pPr>
                      <w:r>
                        <w:t>Ekran kolorowy LCD, dotykowy, do nastaw i prezentacji parametrów wentylacji i krzywych.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1990016" behindDoc="1" locked="0" layoutInCell="1" allowOverlap="1" wp14:anchorId="207968EC" wp14:editId="6CEA2244">
                <wp:simplePos x="0" y="0"/>
                <wp:positionH relativeFrom="page">
                  <wp:posOffset>3599815</wp:posOffset>
                </wp:positionH>
                <wp:positionV relativeFrom="page">
                  <wp:posOffset>4111625</wp:posOffset>
                </wp:positionV>
                <wp:extent cx="721360" cy="384175"/>
                <wp:effectExtent l="0" t="0" r="0" b="0"/>
                <wp:wrapNone/>
                <wp:docPr id="539329131" name="Pole tekstowe 6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1360" cy="384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05EC5C" w14:textId="77777777" w:rsidR="009373A5" w:rsidRDefault="009373A5" w:rsidP="009373A5">
                            <w:pPr>
                              <w:pStyle w:val="Tekstpodstawowy"/>
                              <w:spacing w:line="200" w:lineRule="exact"/>
                              <w:ind w:left="398" w:right="395"/>
                              <w:jc w:val="center"/>
                            </w:pPr>
                            <w:r>
                              <w:t>Tak</w:t>
                            </w:r>
                          </w:p>
                          <w:p w14:paraId="50496C73" w14:textId="77777777" w:rsidR="009373A5" w:rsidRDefault="009373A5" w:rsidP="009373A5">
                            <w:pPr>
                              <w:pStyle w:val="Tekstpodstawowy"/>
                              <w:spacing w:before="4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7968EC" id="Pole tekstowe 655" o:spid="_x0000_s1340" type="#_x0000_t202" style="position:absolute;margin-left:283.45pt;margin-top:323.75pt;width:56.8pt;height:30.25pt;z-index:-25132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" filled="f" stroked="f">
                <v:textbox inset="0,0,0,0">
                  <w:txbxContent>
                    <w:p w14:paraId="7A05EC5C" w14:textId="77777777" w:rsidR="009373A5" w:rsidRDefault="009373A5" w:rsidP="009373A5">
                      <w:pPr>
                        <w:pStyle w:val="Tekstpodstawowy"/>
                        <w:spacing w:line="200" w:lineRule="exact"/>
                        <w:ind w:left="398" w:right="395"/>
                        <w:jc w:val="center"/>
                      </w:pPr>
                      <w:r>
                        <w:t>Tak</w:t>
                      </w:r>
                    </w:p>
                    <w:p w14:paraId="50496C73" w14:textId="77777777" w:rsidR="009373A5" w:rsidRDefault="009373A5" w:rsidP="009373A5">
                      <w:pPr>
                        <w:pStyle w:val="Tekstpodstawowy"/>
                        <w:spacing w:before="4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1991040" behindDoc="1" locked="0" layoutInCell="1" allowOverlap="1" wp14:anchorId="6CBAD78F" wp14:editId="69FA454A">
                <wp:simplePos x="0" y="0"/>
                <wp:positionH relativeFrom="page">
                  <wp:posOffset>4320540</wp:posOffset>
                </wp:positionH>
                <wp:positionV relativeFrom="page">
                  <wp:posOffset>4111625</wp:posOffset>
                </wp:positionV>
                <wp:extent cx="2689225" cy="384175"/>
                <wp:effectExtent l="0" t="0" r="0" b="0"/>
                <wp:wrapNone/>
                <wp:docPr id="1052748226" name="Pole tekstowe 6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9225" cy="384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2D7C1B" w14:textId="77777777" w:rsidR="009373A5" w:rsidRDefault="009373A5" w:rsidP="009373A5">
                            <w:pPr>
                              <w:pStyle w:val="Tekstpodstawowy"/>
                              <w:spacing w:line="232" w:lineRule="auto"/>
                              <w:ind w:left="1"/>
                            </w:pPr>
                            <w:r>
                              <w:t>Tak. Ekran kolorowy LCD, dotykowy, do nastaw i prezentacji parametrów wentylacji i krzywych.</w:t>
                            </w:r>
                          </w:p>
                          <w:p w14:paraId="14FEFD7D" w14:textId="77777777" w:rsidR="009373A5" w:rsidRDefault="009373A5" w:rsidP="009373A5">
                            <w:pPr>
                              <w:pStyle w:val="Tekstpodstawowy"/>
                              <w:spacing w:before="4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BAD78F" id="Pole tekstowe 654" o:spid="_x0000_s1341" type="#_x0000_t202" style="position:absolute;margin-left:340.2pt;margin-top:323.75pt;width:211.75pt;height:30.25pt;z-index:-25132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" filled="f" stroked="f">
                <v:textbox inset="0,0,0,0">
                  <w:txbxContent>
                    <w:p w14:paraId="3D2D7C1B" w14:textId="77777777" w:rsidR="009373A5" w:rsidRDefault="009373A5" w:rsidP="009373A5">
                      <w:pPr>
                        <w:pStyle w:val="Tekstpodstawowy"/>
                        <w:spacing w:line="232" w:lineRule="auto"/>
                        <w:ind w:left="1"/>
                      </w:pPr>
                      <w:r>
                        <w:t>Tak. Ekran kolorowy LCD, dotykowy, do nastaw i prezentacji parametrów wentylacji i krzywych.</w:t>
                      </w:r>
                    </w:p>
                    <w:p w14:paraId="14FEFD7D" w14:textId="77777777" w:rsidR="009373A5" w:rsidRDefault="009373A5" w:rsidP="009373A5">
                      <w:pPr>
                        <w:pStyle w:val="Tekstpodstawowy"/>
                        <w:spacing w:before="4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1992064" behindDoc="1" locked="0" layoutInCell="1" allowOverlap="1" wp14:anchorId="56EC8122" wp14:editId="036A615A">
                <wp:simplePos x="0" y="0"/>
                <wp:positionH relativeFrom="page">
                  <wp:posOffset>837565</wp:posOffset>
                </wp:positionH>
                <wp:positionV relativeFrom="page">
                  <wp:posOffset>4495800</wp:posOffset>
                </wp:positionV>
                <wp:extent cx="510540" cy="129540"/>
                <wp:effectExtent l="0" t="0" r="0" b="0"/>
                <wp:wrapNone/>
                <wp:docPr id="1429937102" name="Pole tekstowe 6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540" cy="129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B730F0" w14:textId="77777777" w:rsidR="009373A5" w:rsidRDefault="009373A5" w:rsidP="009373A5">
                            <w:pPr>
                              <w:pStyle w:val="Tekstpodstawowy"/>
                              <w:spacing w:line="203" w:lineRule="exact"/>
                              <w:ind w:left="404"/>
                            </w:pPr>
                            <w:r>
                              <w:t>76.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EC8122" id="Pole tekstowe 653" o:spid="_x0000_s1342" type="#_x0000_t202" style="position:absolute;margin-left:65.95pt;margin-top:354pt;width:40.2pt;height:10.2pt;z-index:-25132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" filled="f" stroked="f">
                <v:textbox inset="0,0,0,0">
                  <w:txbxContent>
                    <w:p w14:paraId="22B730F0" w14:textId="77777777" w:rsidR="009373A5" w:rsidRDefault="009373A5" w:rsidP="009373A5">
                      <w:pPr>
                        <w:pStyle w:val="Tekstpodstawowy"/>
                        <w:spacing w:line="203" w:lineRule="exact"/>
                        <w:ind w:left="404"/>
                      </w:pPr>
                      <w:r>
                        <w:t>76.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1993088" behindDoc="1" locked="0" layoutInCell="1" allowOverlap="1" wp14:anchorId="4A22DCAD" wp14:editId="0F666306">
                <wp:simplePos x="0" y="0"/>
                <wp:positionH relativeFrom="page">
                  <wp:posOffset>1348105</wp:posOffset>
                </wp:positionH>
                <wp:positionV relativeFrom="page">
                  <wp:posOffset>4495800</wp:posOffset>
                </wp:positionV>
                <wp:extent cx="2251710" cy="129540"/>
                <wp:effectExtent l="0" t="0" r="0" b="0"/>
                <wp:wrapNone/>
                <wp:docPr id="537645526" name="Pole tekstowe 6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1710" cy="129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B64D87" w14:textId="77777777" w:rsidR="009373A5" w:rsidRDefault="009373A5" w:rsidP="009373A5">
                            <w:pPr>
                              <w:pStyle w:val="Tekstpodstawowy"/>
                              <w:spacing w:line="203" w:lineRule="exact"/>
                              <w:ind w:left="3"/>
                            </w:pPr>
                            <w:r>
                              <w:t>Przekątna ekranu: minimum 15".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22DCAD" id="Pole tekstowe 652" o:spid="_x0000_s1343" type="#_x0000_t202" style="position:absolute;margin-left:106.15pt;margin-top:354pt;width:177.3pt;height:10.2pt;z-index:-25132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" filled="f" stroked="f">
                <v:textbox inset="0,0,0,0">
                  <w:txbxContent>
                    <w:p w14:paraId="06B64D87" w14:textId="77777777" w:rsidR="009373A5" w:rsidRDefault="009373A5" w:rsidP="009373A5">
                      <w:pPr>
                        <w:pStyle w:val="Tekstpodstawowy"/>
                        <w:spacing w:line="203" w:lineRule="exact"/>
                        <w:ind w:left="3"/>
                      </w:pPr>
                      <w:r>
                        <w:t>Przekątna ekranu: minimum 15".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1994112" behindDoc="1" locked="0" layoutInCell="1" allowOverlap="1" wp14:anchorId="3678C532" wp14:editId="7CA1994B">
                <wp:simplePos x="0" y="0"/>
                <wp:positionH relativeFrom="page">
                  <wp:posOffset>3599815</wp:posOffset>
                </wp:positionH>
                <wp:positionV relativeFrom="page">
                  <wp:posOffset>4495800</wp:posOffset>
                </wp:positionV>
                <wp:extent cx="721360" cy="129540"/>
                <wp:effectExtent l="0" t="0" r="0" b="0"/>
                <wp:wrapNone/>
                <wp:docPr id="1047535988" name="Pole tekstowe 6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1360" cy="129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1C19DD" w14:textId="77777777" w:rsidR="009373A5" w:rsidRDefault="009373A5" w:rsidP="009373A5">
                            <w:pPr>
                              <w:pStyle w:val="Tekstpodstawowy"/>
                              <w:spacing w:line="203" w:lineRule="exact"/>
                              <w:ind w:left="398" w:right="395"/>
                              <w:jc w:val="center"/>
                            </w:pPr>
                            <w:r>
                              <w:t>Tak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78C532" id="Pole tekstowe 651" o:spid="_x0000_s1344" type="#_x0000_t202" style="position:absolute;margin-left:283.45pt;margin-top:354pt;width:56.8pt;height:10.2pt;z-index:-25132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" filled="f" stroked="f">
                <v:textbox inset="0,0,0,0">
                  <w:txbxContent>
                    <w:p w14:paraId="271C19DD" w14:textId="77777777" w:rsidR="009373A5" w:rsidRDefault="009373A5" w:rsidP="009373A5">
                      <w:pPr>
                        <w:pStyle w:val="Tekstpodstawowy"/>
                        <w:spacing w:line="203" w:lineRule="exact"/>
                        <w:ind w:left="398" w:right="395"/>
                        <w:jc w:val="center"/>
                      </w:pPr>
                      <w:r>
                        <w:t>Tak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1995136" behindDoc="1" locked="0" layoutInCell="1" allowOverlap="1" wp14:anchorId="5231DBAA" wp14:editId="0C0271A6">
                <wp:simplePos x="0" y="0"/>
                <wp:positionH relativeFrom="page">
                  <wp:posOffset>4320540</wp:posOffset>
                </wp:positionH>
                <wp:positionV relativeFrom="page">
                  <wp:posOffset>4495800</wp:posOffset>
                </wp:positionV>
                <wp:extent cx="2689225" cy="129540"/>
                <wp:effectExtent l="0" t="0" r="0" b="0"/>
                <wp:wrapNone/>
                <wp:docPr id="1710909369" name="Pole tekstowe 6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9225" cy="129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50A1E1" w14:textId="77777777" w:rsidR="009373A5" w:rsidRDefault="009373A5" w:rsidP="009373A5">
                            <w:pPr>
                              <w:pStyle w:val="Tekstpodstawowy"/>
                              <w:spacing w:line="203" w:lineRule="exact"/>
                              <w:ind w:left="1"/>
                            </w:pPr>
                            <w:r>
                              <w:t>Tak. Przekątna ekranu: 15".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31DBAA" id="Pole tekstowe 650" o:spid="_x0000_s1345" type="#_x0000_t202" style="position:absolute;margin-left:340.2pt;margin-top:354pt;width:211.75pt;height:10.2pt;z-index:-25132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" filled="f" stroked="f">
                <v:textbox inset="0,0,0,0">
                  <w:txbxContent>
                    <w:p w14:paraId="6450A1E1" w14:textId="77777777" w:rsidR="009373A5" w:rsidRDefault="009373A5" w:rsidP="009373A5">
                      <w:pPr>
                        <w:pStyle w:val="Tekstpodstawowy"/>
                        <w:spacing w:line="203" w:lineRule="exact"/>
                        <w:ind w:left="1"/>
                      </w:pPr>
                      <w:r>
                        <w:t>Tak. Przekątna ekranu: 15".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1996160" behindDoc="1" locked="0" layoutInCell="1" allowOverlap="1" wp14:anchorId="5DC4F40E" wp14:editId="6D861A16">
                <wp:simplePos x="0" y="0"/>
                <wp:positionH relativeFrom="page">
                  <wp:posOffset>837565</wp:posOffset>
                </wp:positionH>
                <wp:positionV relativeFrom="page">
                  <wp:posOffset>4625340</wp:posOffset>
                </wp:positionV>
                <wp:extent cx="510540" cy="128270"/>
                <wp:effectExtent l="0" t="0" r="0" b="0"/>
                <wp:wrapNone/>
                <wp:docPr id="1646076104" name="Pole tekstowe 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540" cy="128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D8C8C3" w14:textId="77777777" w:rsidR="009373A5" w:rsidRDefault="009373A5" w:rsidP="009373A5">
                            <w:pPr>
                              <w:pStyle w:val="Tekstpodstawowy"/>
                              <w:spacing w:line="200" w:lineRule="exact"/>
                              <w:ind w:left="404"/>
                            </w:pPr>
                            <w:r>
                              <w:t>77.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C4F40E" id="Pole tekstowe 649" o:spid="_x0000_s1346" type="#_x0000_t202" style="position:absolute;margin-left:65.95pt;margin-top:364.2pt;width:40.2pt;height:10.1pt;z-index:-25132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" filled="f" stroked="f">
                <v:textbox inset="0,0,0,0">
                  <w:txbxContent>
                    <w:p w14:paraId="4ED8C8C3" w14:textId="77777777" w:rsidR="009373A5" w:rsidRDefault="009373A5" w:rsidP="009373A5">
                      <w:pPr>
                        <w:pStyle w:val="Tekstpodstawowy"/>
                        <w:spacing w:line="200" w:lineRule="exact"/>
                        <w:ind w:left="404"/>
                      </w:pPr>
                      <w:r>
                        <w:t>77.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1997184" behindDoc="1" locked="0" layoutInCell="1" allowOverlap="1" wp14:anchorId="67D39B1E" wp14:editId="286A889C">
                <wp:simplePos x="0" y="0"/>
                <wp:positionH relativeFrom="page">
                  <wp:posOffset>1348105</wp:posOffset>
                </wp:positionH>
                <wp:positionV relativeFrom="page">
                  <wp:posOffset>4625340</wp:posOffset>
                </wp:positionV>
                <wp:extent cx="2251710" cy="128270"/>
                <wp:effectExtent l="0" t="0" r="0" b="0"/>
                <wp:wrapNone/>
                <wp:docPr id="2002671616" name="Pole tekstowe 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1710" cy="128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9ED85C" w14:textId="77777777" w:rsidR="009373A5" w:rsidRDefault="009373A5" w:rsidP="009373A5">
                            <w:pPr>
                              <w:pStyle w:val="Tekstpodstawowy"/>
                              <w:spacing w:line="200" w:lineRule="exact"/>
                              <w:ind w:left="3"/>
                            </w:pPr>
                            <w:r>
                              <w:t>Rozdzielczość: minimum 1024 x 768 pikseli.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D39B1E" id="Pole tekstowe 648" o:spid="_x0000_s1347" type="#_x0000_t202" style="position:absolute;margin-left:106.15pt;margin-top:364.2pt;width:177.3pt;height:10.1pt;z-index:-25131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" filled="f" stroked="f">
                <v:textbox inset="0,0,0,0">
                  <w:txbxContent>
                    <w:p w14:paraId="669ED85C" w14:textId="77777777" w:rsidR="009373A5" w:rsidRDefault="009373A5" w:rsidP="009373A5">
                      <w:pPr>
                        <w:pStyle w:val="Tekstpodstawowy"/>
                        <w:spacing w:line="200" w:lineRule="exact"/>
                        <w:ind w:left="3"/>
                      </w:pPr>
                      <w:r>
                        <w:t>Rozdzielczość: minimum 1024 x 768 pikseli.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1998208" behindDoc="1" locked="0" layoutInCell="1" allowOverlap="1" wp14:anchorId="3BF2CC87" wp14:editId="52299E94">
                <wp:simplePos x="0" y="0"/>
                <wp:positionH relativeFrom="page">
                  <wp:posOffset>3599815</wp:posOffset>
                </wp:positionH>
                <wp:positionV relativeFrom="page">
                  <wp:posOffset>4625340</wp:posOffset>
                </wp:positionV>
                <wp:extent cx="721360" cy="128270"/>
                <wp:effectExtent l="0" t="0" r="0" b="0"/>
                <wp:wrapNone/>
                <wp:docPr id="230455184" name="Pole tekstowe 6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1360" cy="128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D48097" w14:textId="77777777" w:rsidR="009373A5" w:rsidRDefault="009373A5" w:rsidP="009373A5">
                            <w:pPr>
                              <w:pStyle w:val="Tekstpodstawowy"/>
                              <w:spacing w:line="200" w:lineRule="exact"/>
                              <w:ind w:left="398" w:right="395"/>
                              <w:jc w:val="center"/>
                            </w:pPr>
                            <w:r>
                              <w:t>Tak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F2CC87" id="Pole tekstowe 647" o:spid="_x0000_s1348" type="#_x0000_t202" style="position:absolute;margin-left:283.45pt;margin-top:364.2pt;width:56.8pt;height:10.1pt;z-index:-25131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" filled="f" stroked="f">
                <v:textbox inset="0,0,0,0">
                  <w:txbxContent>
                    <w:p w14:paraId="6BD48097" w14:textId="77777777" w:rsidR="009373A5" w:rsidRDefault="009373A5" w:rsidP="009373A5">
                      <w:pPr>
                        <w:pStyle w:val="Tekstpodstawowy"/>
                        <w:spacing w:line="200" w:lineRule="exact"/>
                        <w:ind w:left="398" w:right="395"/>
                        <w:jc w:val="center"/>
                      </w:pPr>
                      <w:r>
                        <w:t>Tak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1999232" behindDoc="1" locked="0" layoutInCell="1" allowOverlap="1" wp14:anchorId="6C9D2FD5" wp14:editId="005AE8A3">
                <wp:simplePos x="0" y="0"/>
                <wp:positionH relativeFrom="page">
                  <wp:posOffset>4320540</wp:posOffset>
                </wp:positionH>
                <wp:positionV relativeFrom="page">
                  <wp:posOffset>4625340</wp:posOffset>
                </wp:positionV>
                <wp:extent cx="2689225" cy="128270"/>
                <wp:effectExtent l="0" t="0" r="0" b="0"/>
                <wp:wrapNone/>
                <wp:docPr id="1764226191" name="Pole tekstowe 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9225" cy="128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DA9E3B" w14:textId="77777777" w:rsidR="009373A5" w:rsidRDefault="009373A5" w:rsidP="009373A5">
                            <w:pPr>
                              <w:pStyle w:val="Tekstpodstawowy"/>
                              <w:spacing w:line="200" w:lineRule="exact"/>
                              <w:ind w:left="1"/>
                            </w:pPr>
                            <w:r>
                              <w:t>Tak. Rozdzielczość: 1024 x 768 pikseli.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9D2FD5" id="Pole tekstowe 646" o:spid="_x0000_s1349" type="#_x0000_t202" style="position:absolute;margin-left:340.2pt;margin-top:364.2pt;width:211.75pt;height:10.1pt;z-index:-25131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" filled="f" stroked="f">
                <v:textbox inset="0,0,0,0">
                  <w:txbxContent>
                    <w:p w14:paraId="4BDA9E3B" w14:textId="77777777" w:rsidR="009373A5" w:rsidRDefault="009373A5" w:rsidP="009373A5">
                      <w:pPr>
                        <w:pStyle w:val="Tekstpodstawowy"/>
                        <w:spacing w:line="200" w:lineRule="exact"/>
                        <w:ind w:left="1"/>
                      </w:pPr>
                      <w:r>
                        <w:t>Tak. Rozdzielczość: 1024 x 768 pikseli.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000256" behindDoc="1" locked="0" layoutInCell="1" allowOverlap="1" wp14:anchorId="6540E195" wp14:editId="4A744CED">
                <wp:simplePos x="0" y="0"/>
                <wp:positionH relativeFrom="page">
                  <wp:posOffset>837565</wp:posOffset>
                </wp:positionH>
                <wp:positionV relativeFrom="page">
                  <wp:posOffset>4752975</wp:posOffset>
                </wp:positionV>
                <wp:extent cx="510540" cy="257810"/>
                <wp:effectExtent l="0" t="0" r="0" b="0"/>
                <wp:wrapNone/>
                <wp:docPr id="2095598113" name="Pole tekstowe 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540" cy="257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5C29A5" w14:textId="77777777" w:rsidR="009373A5" w:rsidRDefault="009373A5" w:rsidP="009373A5">
                            <w:pPr>
                              <w:pStyle w:val="Tekstpodstawowy"/>
                              <w:spacing w:before="96"/>
                              <w:ind w:left="404"/>
                            </w:pPr>
                            <w:r>
                              <w:t>78.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40E195" id="Pole tekstowe 645" o:spid="_x0000_s1350" type="#_x0000_t202" style="position:absolute;margin-left:65.95pt;margin-top:374.25pt;width:40.2pt;height:20.3pt;z-index:-25131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" filled="f" stroked="f">
                <v:textbox inset="0,0,0,0">
                  <w:txbxContent>
                    <w:p w14:paraId="045C29A5" w14:textId="77777777" w:rsidR="009373A5" w:rsidRDefault="009373A5" w:rsidP="009373A5">
                      <w:pPr>
                        <w:pStyle w:val="Tekstpodstawowy"/>
                        <w:spacing w:before="96"/>
                        <w:ind w:left="404"/>
                      </w:pPr>
                      <w:r>
                        <w:t>78.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001280" behindDoc="1" locked="0" layoutInCell="1" allowOverlap="1" wp14:anchorId="051AFDDB" wp14:editId="2FAA08EB">
                <wp:simplePos x="0" y="0"/>
                <wp:positionH relativeFrom="page">
                  <wp:posOffset>1348105</wp:posOffset>
                </wp:positionH>
                <wp:positionV relativeFrom="page">
                  <wp:posOffset>4752975</wp:posOffset>
                </wp:positionV>
                <wp:extent cx="2251710" cy="257810"/>
                <wp:effectExtent l="0" t="0" r="0" b="0"/>
                <wp:wrapNone/>
                <wp:docPr id="735419617" name="Pole tekstowe 6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1710" cy="257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AA02DD" w14:textId="77777777" w:rsidR="009373A5" w:rsidRDefault="009373A5" w:rsidP="009373A5">
                            <w:pPr>
                              <w:pStyle w:val="Tekstpodstawowy"/>
                              <w:spacing w:line="232" w:lineRule="auto"/>
                              <w:ind w:left="3" w:right="111"/>
                            </w:pPr>
                            <w:r>
                              <w:t>Ekran główny respiratora niewbudowany w korpus aparatu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1AFDDB" id="Pole tekstowe 644" o:spid="_x0000_s1351" type="#_x0000_t202" style="position:absolute;margin-left:106.15pt;margin-top:374.25pt;width:177.3pt;height:20.3pt;z-index:-25131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" filled="f" stroked="f">
                <v:textbox inset="0,0,0,0">
                  <w:txbxContent>
                    <w:p w14:paraId="13AA02DD" w14:textId="77777777" w:rsidR="009373A5" w:rsidRDefault="009373A5" w:rsidP="009373A5">
                      <w:pPr>
                        <w:pStyle w:val="Tekstpodstawowy"/>
                        <w:spacing w:line="232" w:lineRule="auto"/>
                        <w:ind w:left="3" w:right="111"/>
                      </w:pPr>
                      <w:r>
                        <w:t>Ekran główny respiratora niewbudowany w korpus aparatu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002304" behindDoc="1" locked="0" layoutInCell="1" allowOverlap="1" wp14:anchorId="77895D2C" wp14:editId="36EC183B">
                <wp:simplePos x="0" y="0"/>
                <wp:positionH relativeFrom="page">
                  <wp:posOffset>3599815</wp:posOffset>
                </wp:positionH>
                <wp:positionV relativeFrom="page">
                  <wp:posOffset>4752975</wp:posOffset>
                </wp:positionV>
                <wp:extent cx="721360" cy="257810"/>
                <wp:effectExtent l="0" t="0" r="0" b="0"/>
                <wp:wrapNone/>
                <wp:docPr id="1345507451" name="Pole tekstowe 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1360" cy="257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318254" w14:textId="77777777" w:rsidR="009373A5" w:rsidRDefault="009373A5" w:rsidP="009373A5">
                            <w:pPr>
                              <w:pStyle w:val="Tekstpodstawowy"/>
                              <w:spacing w:line="203" w:lineRule="exact"/>
                              <w:ind w:left="398" w:right="395"/>
                              <w:jc w:val="center"/>
                            </w:pPr>
                            <w:r>
                              <w:t>Tak</w:t>
                            </w:r>
                          </w:p>
                          <w:p w14:paraId="2F6194ED" w14:textId="77777777" w:rsidR="009373A5" w:rsidRDefault="009373A5" w:rsidP="009373A5">
                            <w:pPr>
                              <w:pStyle w:val="Tekstpodstawowy"/>
                              <w:spacing w:before="4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895D2C" id="Pole tekstowe 643" o:spid="_x0000_s1352" type="#_x0000_t202" style="position:absolute;margin-left:283.45pt;margin-top:374.25pt;width:56.8pt;height:20.3pt;z-index:-25131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" filled="f" stroked="f">
                <v:textbox inset="0,0,0,0">
                  <w:txbxContent>
                    <w:p w14:paraId="3D318254" w14:textId="77777777" w:rsidR="009373A5" w:rsidRDefault="009373A5" w:rsidP="009373A5">
                      <w:pPr>
                        <w:pStyle w:val="Tekstpodstawowy"/>
                        <w:spacing w:line="203" w:lineRule="exact"/>
                        <w:ind w:left="398" w:right="395"/>
                        <w:jc w:val="center"/>
                      </w:pPr>
                      <w:r>
                        <w:t>Tak</w:t>
                      </w:r>
                    </w:p>
                    <w:p w14:paraId="2F6194ED" w14:textId="77777777" w:rsidR="009373A5" w:rsidRDefault="009373A5" w:rsidP="009373A5">
                      <w:pPr>
                        <w:pStyle w:val="Tekstpodstawowy"/>
                        <w:spacing w:before="4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003328" behindDoc="1" locked="0" layoutInCell="1" allowOverlap="1" wp14:anchorId="6BC85E0A" wp14:editId="2984B35F">
                <wp:simplePos x="0" y="0"/>
                <wp:positionH relativeFrom="page">
                  <wp:posOffset>4320540</wp:posOffset>
                </wp:positionH>
                <wp:positionV relativeFrom="page">
                  <wp:posOffset>4752975</wp:posOffset>
                </wp:positionV>
                <wp:extent cx="2689225" cy="257810"/>
                <wp:effectExtent l="0" t="0" r="0" b="0"/>
                <wp:wrapNone/>
                <wp:docPr id="596354392" name="Pole tekstowe 6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9225" cy="257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833098" w14:textId="77777777" w:rsidR="009373A5" w:rsidRDefault="009373A5" w:rsidP="009373A5">
                            <w:pPr>
                              <w:pStyle w:val="Tekstpodstawowy"/>
                              <w:spacing w:line="232" w:lineRule="auto"/>
                              <w:ind w:left="1"/>
                            </w:pPr>
                            <w:r>
                              <w:t>Tak. Ekran główny respiratora niewbudowany w korpus aparatu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C85E0A" id="Pole tekstowe 642" o:spid="_x0000_s1353" type="#_x0000_t202" style="position:absolute;margin-left:340.2pt;margin-top:374.25pt;width:211.75pt;height:20.3pt;z-index:-25131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" filled="f" stroked="f">
                <v:textbox inset="0,0,0,0">
                  <w:txbxContent>
                    <w:p w14:paraId="52833098" w14:textId="77777777" w:rsidR="009373A5" w:rsidRDefault="009373A5" w:rsidP="009373A5">
                      <w:pPr>
                        <w:pStyle w:val="Tekstpodstawowy"/>
                        <w:spacing w:line="232" w:lineRule="auto"/>
                        <w:ind w:left="1"/>
                      </w:pPr>
                      <w:r>
                        <w:t>Tak. Ekran główny respiratora niewbudowany w korpus aparatu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004352" behindDoc="1" locked="0" layoutInCell="1" allowOverlap="1" wp14:anchorId="00CC859F" wp14:editId="5F026AC9">
                <wp:simplePos x="0" y="0"/>
                <wp:positionH relativeFrom="page">
                  <wp:posOffset>837565</wp:posOffset>
                </wp:positionH>
                <wp:positionV relativeFrom="page">
                  <wp:posOffset>5010785</wp:posOffset>
                </wp:positionV>
                <wp:extent cx="510540" cy="384175"/>
                <wp:effectExtent l="0" t="0" r="0" b="0"/>
                <wp:wrapNone/>
                <wp:docPr id="1736087714" name="Pole tekstowe 6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540" cy="384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CA6476" w14:textId="77777777" w:rsidR="009373A5" w:rsidRDefault="009373A5" w:rsidP="009373A5">
                            <w:pPr>
                              <w:pStyle w:val="Tekstpodstawowy"/>
                              <w:spacing w:before="10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  <w:p w14:paraId="767CC001" w14:textId="77777777" w:rsidR="009373A5" w:rsidRDefault="009373A5" w:rsidP="009373A5">
                            <w:pPr>
                              <w:pStyle w:val="Tekstpodstawowy"/>
                              <w:ind w:left="404"/>
                            </w:pPr>
                            <w:r>
                              <w:t>79.</w:t>
                            </w:r>
                          </w:p>
                          <w:p w14:paraId="2ADEEEF6" w14:textId="77777777" w:rsidR="009373A5" w:rsidRDefault="009373A5" w:rsidP="009373A5">
                            <w:pPr>
                              <w:pStyle w:val="Tekstpodstawowy"/>
                              <w:spacing w:before="4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CC859F" id="Pole tekstowe 641" o:spid="_x0000_s1354" type="#_x0000_t202" style="position:absolute;margin-left:65.95pt;margin-top:394.55pt;width:40.2pt;height:30.25pt;z-index:-25131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" filled="f" stroked="f">
                <v:textbox inset="0,0,0,0">
                  <w:txbxContent>
                    <w:p w14:paraId="33CA6476" w14:textId="77777777" w:rsidR="009373A5" w:rsidRDefault="009373A5" w:rsidP="009373A5">
                      <w:pPr>
                        <w:pStyle w:val="Tekstpodstawowy"/>
                        <w:spacing w:before="10"/>
                        <w:rPr>
                          <w:rFonts w:ascii="Times New Roman"/>
                          <w:sz w:val="16"/>
                        </w:rPr>
                      </w:pPr>
                    </w:p>
                    <w:p w14:paraId="767CC001" w14:textId="77777777" w:rsidR="009373A5" w:rsidRDefault="009373A5" w:rsidP="009373A5">
                      <w:pPr>
                        <w:pStyle w:val="Tekstpodstawowy"/>
                        <w:ind w:left="404"/>
                      </w:pPr>
                      <w:r>
                        <w:t>79.</w:t>
                      </w:r>
                    </w:p>
                    <w:p w14:paraId="2ADEEEF6" w14:textId="77777777" w:rsidR="009373A5" w:rsidRDefault="009373A5" w:rsidP="009373A5">
                      <w:pPr>
                        <w:pStyle w:val="Tekstpodstawowy"/>
                        <w:spacing w:before="4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005376" behindDoc="1" locked="0" layoutInCell="1" allowOverlap="1" wp14:anchorId="412ECC19" wp14:editId="0166E9ED">
                <wp:simplePos x="0" y="0"/>
                <wp:positionH relativeFrom="page">
                  <wp:posOffset>1348105</wp:posOffset>
                </wp:positionH>
                <wp:positionV relativeFrom="page">
                  <wp:posOffset>5010785</wp:posOffset>
                </wp:positionV>
                <wp:extent cx="2251710" cy="384175"/>
                <wp:effectExtent l="0" t="0" r="0" b="0"/>
                <wp:wrapNone/>
                <wp:docPr id="1146696125" name="Pole tekstowe 6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1710" cy="384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10D559" w14:textId="77777777" w:rsidR="009373A5" w:rsidRDefault="009373A5" w:rsidP="009373A5">
                            <w:pPr>
                              <w:pStyle w:val="Tekstpodstawowy"/>
                              <w:spacing w:line="232" w:lineRule="auto"/>
                              <w:ind w:left="3" w:right="721"/>
                            </w:pPr>
                            <w:r>
                              <w:t>Ekran umieszczony na ruchomym wysięgniku z regulacją przesuwu w poziomie i kąta pochylenia.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2ECC19" id="Pole tekstowe 640" o:spid="_x0000_s1355" type="#_x0000_t202" style="position:absolute;margin-left:106.15pt;margin-top:394.55pt;width:177.3pt;height:30.25pt;z-index:-25131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" filled="f" stroked="f">
                <v:textbox inset="0,0,0,0">
                  <w:txbxContent>
                    <w:p w14:paraId="2910D559" w14:textId="77777777" w:rsidR="009373A5" w:rsidRDefault="009373A5" w:rsidP="009373A5">
                      <w:pPr>
                        <w:pStyle w:val="Tekstpodstawowy"/>
                        <w:spacing w:line="232" w:lineRule="auto"/>
                        <w:ind w:left="3" w:right="721"/>
                      </w:pPr>
                      <w:r>
                        <w:t>Ekran umieszczony na ruchomym wysięgniku z regulacją przesuwu w poziomie i kąta pochylenia.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006400" behindDoc="1" locked="0" layoutInCell="1" allowOverlap="1" wp14:anchorId="3B58C2C9" wp14:editId="5CA9A45B">
                <wp:simplePos x="0" y="0"/>
                <wp:positionH relativeFrom="page">
                  <wp:posOffset>3599815</wp:posOffset>
                </wp:positionH>
                <wp:positionV relativeFrom="page">
                  <wp:posOffset>5010785</wp:posOffset>
                </wp:positionV>
                <wp:extent cx="721360" cy="384175"/>
                <wp:effectExtent l="0" t="0" r="0" b="0"/>
                <wp:wrapNone/>
                <wp:docPr id="864294719" name="Pole tekstowe 6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1360" cy="384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5D6B9B" w14:textId="77777777" w:rsidR="009373A5" w:rsidRDefault="009373A5" w:rsidP="009373A5">
                            <w:pPr>
                              <w:pStyle w:val="Tekstpodstawowy"/>
                              <w:spacing w:line="200" w:lineRule="exact"/>
                              <w:ind w:left="398" w:right="395"/>
                              <w:jc w:val="center"/>
                            </w:pPr>
                            <w:r>
                              <w:t>Tak</w:t>
                            </w:r>
                          </w:p>
                          <w:p w14:paraId="79F60221" w14:textId="77777777" w:rsidR="009373A5" w:rsidRDefault="009373A5" w:rsidP="009373A5">
                            <w:pPr>
                              <w:pStyle w:val="Tekstpodstawowy"/>
                              <w:spacing w:before="4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58C2C9" id="Pole tekstowe 639" o:spid="_x0000_s1356" type="#_x0000_t202" style="position:absolute;margin-left:283.45pt;margin-top:394.55pt;width:56.8pt;height:30.25pt;z-index:-25131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" filled="f" stroked="f">
                <v:textbox inset="0,0,0,0">
                  <w:txbxContent>
                    <w:p w14:paraId="6B5D6B9B" w14:textId="77777777" w:rsidR="009373A5" w:rsidRDefault="009373A5" w:rsidP="009373A5">
                      <w:pPr>
                        <w:pStyle w:val="Tekstpodstawowy"/>
                        <w:spacing w:line="200" w:lineRule="exact"/>
                        <w:ind w:left="398" w:right="395"/>
                        <w:jc w:val="center"/>
                      </w:pPr>
                      <w:r>
                        <w:t>Tak</w:t>
                      </w:r>
                    </w:p>
                    <w:p w14:paraId="79F60221" w14:textId="77777777" w:rsidR="009373A5" w:rsidRDefault="009373A5" w:rsidP="009373A5">
                      <w:pPr>
                        <w:pStyle w:val="Tekstpodstawowy"/>
                        <w:spacing w:before="4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007424" behindDoc="1" locked="0" layoutInCell="1" allowOverlap="1" wp14:anchorId="573566F2" wp14:editId="379B1662">
                <wp:simplePos x="0" y="0"/>
                <wp:positionH relativeFrom="page">
                  <wp:posOffset>4320540</wp:posOffset>
                </wp:positionH>
                <wp:positionV relativeFrom="page">
                  <wp:posOffset>5010785</wp:posOffset>
                </wp:positionV>
                <wp:extent cx="2689225" cy="384175"/>
                <wp:effectExtent l="0" t="0" r="0" b="0"/>
                <wp:wrapNone/>
                <wp:docPr id="80276143" name="Pole tekstowe 6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9225" cy="384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D31DC9" w14:textId="77777777" w:rsidR="009373A5" w:rsidRDefault="009373A5" w:rsidP="009373A5">
                            <w:pPr>
                              <w:pStyle w:val="Tekstpodstawowy"/>
                              <w:spacing w:line="232" w:lineRule="auto"/>
                              <w:ind w:left="1"/>
                            </w:pPr>
                            <w:r>
                              <w:t>Tak. Ekran umieszczony na ruchomym wysięgniku z regulacją przesuwu w poziomie i kąta pochylenia.</w:t>
                            </w:r>
                          </w:p>
                          <w:p w14:paraId="102A9DBC" w14:textId="77777777" w:rsidR="009373A5" w:rsidRDefault="009373A5" w:rsidP="009373A5">
                            <w:pPr>
                              <w:pStyle w:val="Tekstpodstawowy"/>
                              <w:spacing w:before="4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3566F2" id="Pole tekstowe 638" o:spid="_x0000_s1357" type="#_x0000_t202" style="position:absolute;margin-left:340.2pt;margin-top:394.55pt;width:211.75pt;height:30.25pt;z-index:-25130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" filled="f" stroked="f">
                <v:textbox inset="0,0,0,0">
                  <w:txbxContent>
                    <w:p w14:paraId="7AD31DC9" w14:textId="77777777" w:rsidR="009373A5" w:rsidRDefault="009373A5" w:rsidP="009373A5">
                      <w:pPr>
                        <w:pStyle w:val="Tekstpodstawowy"/>
                        <w:spacing w:line="232" w:lineRule="auto"/>
                        <w:ind w:left="1"/>
                      </w:pPr>
                      <w:r>
                        <w:t>Tak. Ekran umieszczony na ruchomym wysięgniku z regulacją przesuwu w poziomie i kąta pochylenia.</w:t>
                      </w:r>
                    </w:p>
                    <w:p w14:paraId="102A9DBC" w14:textId="77777777" w:rsidR="009373A5" w:rsidRDefault="009373A5" w:rsidP="009373A5">
                      <w:pPr>
                        <w:pStyle w:val="Tekstpodstawowy"/>
                        <w:spacing w:before="4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008448" behindDoc="1" locked="0" layoutInCell="1" allowOverlap="1" wp14:anchorId="36BB2828" wp14:editId="4E4F22F7">
                <wp:simplePos x="0" y="0"/>
                <wp:positionH relativeFrom="page">
                  <wp:posOffset>837565</wp:posOffset>
                </wp:positionH>
                <wp:positionV relativeFrom="page">
                  <wp:posOffset>5394960</wp:posOffset>
                </wp:positionV>
                <wp:extent cx="510540" cy="384810"/>
                <wp:effectExtent l="0" t="0" r="0" b="0"/>
                <wp:wrapNone/>
                <wp:docPr id="1110666415" name="Pole tekstowe 6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540" cy="384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8CADCE" w14:textId="77777777" w:rsidR="009373A5" w:rsidRDefault="009373A5" w:rsidP="009373A5">
                            <w:pPr>
                              <w:pStyle w:val="Tekstpodstawowy"/>
                              <w:spacing w:before="10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  <w:p w14:paraId="6DF49A37" w14:textId="77777777" w:rsidR="009373A5" w:rsidRDefault="009373A5" w:rsidP="009373A5">
                            <w:pPr>
                              <w:pStyle w:val="Tekstpodstawowy"/>
                              <w:ind w:left="404"/>
                            </w:pPr>
                            <w:r>
                              <w:t>80.</w:t>
                            </w:r>
                          </w:p>
                          <w:p w14:paraId="5BCD1CC6" w14:textId="77777777" w:rsidR="009373A5" w:rsidRDefault="009373A5" w:rsidP="009373A5">
                            <w:pPr>
                              <w:pStyle w:val="Tekstpodstawowy"/>
                              <w:spacing w:before="4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BB2828" id="Pole tekstowe 637" o:spid="_x0000_s1358" type="#_x0000_t202" style="position:absolute;margin-left:65.95pt;margin-top:424.8pt;width:40.2pt;height:30.3pt;z-index:-25130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" filled="f" stroked="f">
                <v:textbox inset="0,0,0,0">
                  <w:txbxContent>
                    <w:p w14:paraId="568CADCE" w14:textId="77777777" w:rsidR="009373A5" w:rsidRDefault="009373A5" w:rsidP="009373A5">
                      <w:pPr>
                        <w:pStyle w:val="Tekstpodstawowy"/>
                        <w:spacing w:before="10"/>
                        <w:rPr>
                          <w:rFonts w:ascii="Times New Roman"/>
                          <w:sz w:val="16"/>
                        </w:rPr>
                      </w:pPr>
                    </w:p>
                    <w:p w14:paraId="6DF49A37" w14:textId="77777777" w:rsidR="009373A5" w:rsidRDefault="009373A5" w:rsidP="009373A5">
                      <w:pPr>
                        <w:pStyle w:val="Tekstpodstawowy"/>
                        <w:ind w:left="404"/>
                      </w:pPr>
                      <w:r>
                        <w:t>80.</w:t>
                      </w:r>
                    </w:p>
                    <w:p w14:paraId="5BCD1CC6" w14:textId="77777777" w:rsidR="009373A5" w:rsidRDefault="009373A5" w:rsidP="009373A5">
                      <w:pPr>
                        <w:pStyle w:val="Tekstpodstawowy"/>
                        <w:spacing w:before="4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009472" behindDoc="1" locked="0" layoutInCell="1" allowOverlap="1" wp14:anchorId="450062FE" wp14:editId="1C963CB9">
                <wp:simplePos x="0" y="0"/>
                <wp:positionH relativeFrom="page">
                  <wp:posOffset>1348105</wp:posOffset>
                </wp:positionH>
                <wp:positionV relativeFrom="page">
                  <wp:posOffset>5394960</wp:posOffset>
                </wp:positionV>
                <wp:extent cx="2251710" cy="384810"/>
                <wp:effectExtent l="0" t="0" r="0" b="0"/>
                <wp:wrapNone/>
                <wp:docPr id="667884104" name="Pole tekstowe 6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1710" cy="384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55F318" w14:textId="77777777" w:rsidR="009373A5" w:rsidRDefault="009373A5" w:rsidP="009373A5">
                            <w:pPr>
                              <w:pStyle w:val="Tekstpodstawowy"/>
                              <w:spacing w:line="232" w:lineRule="auto"/>
                              <w:ind w:left="3" w:right="151"/>
                            </w:pPr>
                            <w:r>
                              <w:t>Możliwość konfigurowania i zapamiętania minimum 4-ech niezależnych stron ekranu respiratora.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0062FE" id="Pole tekstowe 636" o:spid="_x0000_s1359" type="#_x0000_t202" style="position:absolute;margin-left:106.15pt;margin-top:424.8pt;width:177.3pt;height:30.3pt;z-index:-25130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" filled="f" stroked="f">
                <v:textbox inset="0,0,0,0">
                  <w:txbxContent>
                    <w:p w14:paraId="3355F318" w14:textId="77777777" w:rsidR="009373A5" w:rsidRDefault="009373A5" w:rsidP="009373A5">
                      <w:pPr>
                        <w:pStyle w:val="Tekstpodstawowy"/>
                        <w:spacing w:line="232" w:lineRule="auto"/>
                        <w:ind w:left="3" w:right="151"/>
                      </w:pPr>
                      <w:r>
                        <w:t>Możliwość konfigurowania i zapamiętania minimum 4-ech niezależnych stron ekranu respiratora.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010496" behindDoc="1" locked="0" layoutInCell="1" allowOverlap="1" wp14:anchorId="3AE289A8" wp14:editId="57E012F4">
                <wp:simplePos x="0" y="0"/>
                <wp:positionH relativeFrom="page">
                  <wp:posOffset>3599815</wp:posOffset>
                </wp:positionH>
                <wp:positionV relativeFrom="page">
                  <wp:posOffset>5394960</wp:posOffset>
                </wp:positionV>
                <wp:extent cx="721360" cy="384810"/>
                <wp:effectExtent l="0" t="0" r="0" b="0"/>
                <wp:wrapNone/>
                <wp:docPr id="481345002" name="Pole tekstowe 6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1360" cy="384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E1A97F" w14:textId="77777777" w:rsidR="009373A5" w:rsidRDefault="009373A5" w:rsidP="009373A5">
                            <w:pPr>
                              <w:pStyle w:val="Tekstpodstawowy"/>
                              <w:spacing w:line="203" w:lineRule="exact"/>
                              <w:ind w:left="398" w:right="395"/>
                              <w:jc w:val="center"/>
                            </w:pPr>
                            <w:r>
                              <w:t>Tak</w:t>
                            </w:r>
                          </w:p>
                          <w:p w14:paraId="793063BF" w14:textId="77777777" w:rsidR="009373A5" w:rsidRDefault="009373A5" w:rsidP="009373A5">
                            <w:pPr>
                              <w:pStyle w:val="Tekstpodstawowy"/>
                              <w:spacing w:before="4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E289A8" id="Pole tekstowe 635" o:spid="_x0000_s1360" type="#_x0000_t202" style="position:absolute;margin-left:283.45pt;margin-top:424.8pt;width:56.8pt;height:30.3pt;z-index:-25130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" filled="f" stroked="f">
                <v:textbox inset="0,0,0,0">
                  <w:txbxContent>
                    <w:p w14:paraId="71E1A97F" w14:textId="77777777" w:rsidR="009373A5" w:rsidRDefault="009373A5" w:rsidP="009373A5">
                      <w:pPr>
                        <w:pStyle w:val="Tekstpodstawowy"/>
                        <w:spacing w:line="203" w:lineRule="exact"/>
                        <w:ind w:left="398" w:right="395"/>
                        <w:jc w:val="center"/>
                      </w:pPr>
                      <w:r>
                        <w:t>Tak</w:t>
                      </w:r>
                    </w:p>
                    <w:p w14:paraId="793063BF" w14:textId="77777777" w:rsidR="009373A5" w:rsidRDefault="009373A5" w:rsidP="009373A5">
                      <w:pPr>
                        <w:pStyle w:val="Tekstpodstawowy"/>
                        <w:spacing w:before="4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011520" behindDoc="1" locked="0" layoutInCell="1" allowOverlap="1" wp14:anchorId="1FC7D4A4" wp14:editId="4DAEA5C2">
                <wp:simplePos x="0" y="0"/>
                <wp:positionH relativeFrom="page">
                  <wp:posOffset>4320540</wp:posOffset>
                </wp:positionH>
                <wp:positionV relativeFrom="page">
                  <wp:posOffset>5394960</wp:posOffset>
                </wp:positionV>
                <wp:extent cx="2689225" cy="384810"/>
                <wp:effectExtent l="0" t="0" r="0" b="0"/>
                <wp:wrapNone/>
                <wp:docPr id="316265066" name="Pole tekstowe 6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9225" cy="384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4A8F1F" w14:textId="77777777" w:rsidR="009373A5" w:rsidRDefault="009373A5" w:rsidP="009373A5">
                            <w:pPr>
                              <w:pStyle w:val="Tekstpodstawowy"/>
                              <w:spacing w:before="2" w:line="230" w:lineRule="auto"/>
                              <w:ind w:left="1" w:right="12"/>
                            </w:pPr>
                            <w:r>
                              <w:t>Tak. Możliwość konfigurowania i zapamiętania 4-ech niezależnych stron ekranu respiratora.</w:t>
                            </w:r>
                          </w:p>
                          <w:p w14:paraId="0461861C" w14:textId="77777777" w:rsidR="009373A5" w:rsidRDefault="009373A5" w:rsidP="009373A5">
                            <w:pPr>
                              <w:pStyle w:val="Tekstpodstawowy"/>
                              <w:spacing w:before="4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C7D4A4" id="Pole tekstowe 634" o:spid="_x0000_s1361" type="#_x0000_t202" style="position:absolute;margin-left:340.2pt;margin-top:424.8pt;width:211.75pt;height:30.3pt;z-index:-25130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" filled="f" stroked="f">
                <v:textbox inset="0,0,0,0">
                  <w:txbxContent>
                    <w:p w14:paraId="614A8F1F" w14:textId="77777777" w:rsidR="009373A5" w:rsidRDefault="009373A5" w:rsidP="009373A5">
                      <w:pPr>
                        <w:pStyle w:val="Tekstpodstawowy"/>
                        <w:spacing w:before="2" w:line="230" w:lineRule="auto"/>
                        <w:ind w:left="1" w:right="12"/>
                      </w:pPr>
                      <w:r>
                        <w:t>Tak. Możliwość konfigurowania i zapamiętania 4-ech niezależnych stron ekranu respiratora.</w:t>
                      </w:r>
                    </w:p>
                    <w:p w14:paraId="0461861C" w14:textId="77777777" w:rsidR="009373A5" w:rsidRDefault="009373A5" w:rsidP="009373A5">
                      <w:pPr>
                        <w:pStyle w:val="Tekstpodstawowy"/>
                        <w:spacing w:before="4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012544" behindDoc="1" locked="0" layoutInCell="1" allowOverlap="1" wp14:anchorId="50354C8D" wp14:editId="769DEC86">
                <wp:simplePos x="0" y="0"/>
                <wp:positionH relativeFrom="page">
                  <wp:posOffset>837565</wp:posOffset>
                </wp:positionH>
                <wp:positionV relativeFrom="page">
                  <wp:posOffset>5779135</wp:posOffset>
                </wp:positionV>
                <wp:extent cx="510540" cy="384175"/>
                <wp:effectExtent l="0" t="0" r="0" b="0"/>
                <wp:wrapNone/>
                <wp:docPr id="1485280664" name="Pole tekstowe 6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540" cy="384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6AC618" w14:textId="77777777" w:rsidR="009373A5" w:rsidRDefault="009373A5" w:rsidP="009373A5">
                            <w:pPr>
                              <w:pStyle w:val="Tekstpodstawowy"/>
                              <w:spacing w:before="1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  <w:p w14:paraId="413E6C3F" w14:textId="77777777" w:rsidR="009373A5" w:rsidRDefault="009373A5" w:rsidP="009373A5">
                            <w:pPr>
                              <w:pStyle w:val="Tekstpodstawowy"/>
                              <w:ind w:left="404"/>
                            </w:pPr>
                            <w:r>
                              <w:t>81.</w:t>
                            </w:r>
                          </w:p>
                          <w:p w14:paraId="12CB8B73" w14:textId="77777777" w:rsidR="009373A5" w:rsidRDefault="009373A5" w:rsidP="009373A5">
                            <w:pPr>
                              <w:pStyle w:val="Tekstpodstawowy"/>
                              <w:spacing w:before="4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354C8D" id="Pole tekstowe 633" o:spid="_x0000_s1362" type="#_x0000_t202" style="position:absolute;margin-left:65.95pt;margin-top:455.05pt;width:40.2pt;height:30.25pt;z-index:-25130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" filled="f" stroked="f">
                <v:textbox inset="0,0,0,0">
                  <w:txbxContent>
                    <w:p w14:paraId="5E6AC618" w14:textId="77777777" w:rsidR="009373A5" w:rsidRDefault="009373A5" w:rsidP="009373A5">
                      <w:pPr>
                        <w:pStyle w:val="Tekstpodstawowy"/>
                        <w:spacing w:before="1"/>
                        <w:rPr>
                          <w:rFonts w:ascii="Times New Roman"/>
                          <w:sz w:val="17"/>
                        </w:rPr>
                      </w:pPr>
                    </w:p>
                    <w:p w14:paraId="413E6C3F" w14:textId="77777777" w:rsidR="009373A5" w:rsidRDefault="009373A5" w:rsidP="009373A5">
                      <w:pPr>
                        <w:pStyle w:val="Tekstpodstawowy"/>
                        <w:ind w:left="404"/>
                      </w:pPr>
                      <w:r>
                        <w:t>81.</w:t>
                      </w:r>
                    </w:p>
                    <w:p w14:paraId="12CB8B73" w14:textId="77777777" w:rsidR="009373A5" w:rsidRDefault="009373A5" w:rsidP="009373A5">
                      <w:pPr>
                        <w:pStyle w:val="Tekstpodstawowy"/>
                        <w:spacing w:before="4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013568" behindDoc="1" locked="0" layoutInCell="1" allowOverlap="1" wp14:anchorId="27C6A72C" wp14:editId="22B2CCC8">
                <wp:simplePos x="0" y="0"/>
                <wp:positionH relativeFrom="page">
                  <wp:posOffset>1348105</wp:posOffset>
                </wp:positionH>
                <wp:positionV relativeFrom="page">
                  <wp:posOffset>5779135</wp:posOffset>
                </wp:positionV>
                <wp:extent cx="2251710" cy="384175"/>
                <wp:effectExtent l="0" t="0" r="0" b="0"/>
                <wp:wrapNone/>
                <wp:docPr id="962099166" name="Pole tekstowe 6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1710" cy="384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32B607" w14:textId="77777777" w:rsidR="009373A5" w:rsidRDefault="009373A5" w:rsidP="009373A5">
                            <w:pPr>
                              <w:pStyle w:val="Tekstpodstawowy"/>
                              <w:spacing w:line="232" w:lineRule="auto"/>
                              <w:ind w:left="3" w:right="381"/>
                            </w:pPr>
                            <w:r>
                              <w:t>Prezentacja wartości numerycznych i krzywej dynamicznej prężności CO2 w strumieniu wdechowym i wydechowym.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C6A72C" id="Pole tekstowe 632" o:spid="_x0000_s1363" type="#_x0000_t202" style="position:absolute;margin-left:106.15pt;margin-top:455.05pt;width:177.3pt;height:30.25pt;z-index:-25130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" filled="f" stroked="f">
                <v:textbox inset="0,0,0,0">
                  <w:txbxContent>
                    <w:p w14:paraId="2432B607" w14:textId="77777777" w:rsidR="009373A5" w:rsidRDefault="009373A5" w:rsidP="009373A5">
                      <w:pPr>
                        <w:pStyle w:val="Tekstpodstawowy"/>
                        <w:spacing w:line="232" w:lineRule="auto"/>
                        <w:ind w:left="3" w:right="381"/>
                      </w:pPr>
                      <w:r>
                        <w:t>Prezentacja wartości numerycznych i krzywej dynamicznej prężności CO2 w strumieniu wdechowym i wydechowym.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014592" behindDoc="1" locked="0" layoutInCell="1" allowOverlap="1" wp14:anchorId="0B0816AF" wp14:editId="68126DCD">
                <wp:simplePos x="0" y="0"/>
                <wp:positionH relativeFrom="page">
                  <wp:posOffset>3599815</wp:posOffset>
                </wp:positionH>
                <wp:positionV relativeFrom="page">
                  <wp:posOffset>5779135</wp:posOffset>
                </wp:positionV>
                <wp:extent cx="721360" cy="384175"/>
                <wp:effectExtent l="0" t="0" r="0" b="0"/>
                <wp:wrapNone/>
                <wp:docPr id="415710679" name="Pole tekstowe 6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1360" cy="384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8722CC" w14:textId="77777777" w:rsidR="009373A5" w:rsidRDefault="009373A5" w:rsidP="009373A5">
                            <w:pPr>
                              <w:pStyle w:val="Tekstpodstawowy"/>
                              <w:spacing w:line="203" w:lineRule="exact"/>
                              <w:ind w:left="398" w:right="395"/>
                              <w:jc w:val="center"/>
                            </w:pPr>
                            <w:r>
                              <w:t>Tak</w:t>
                            </w:r>
                          </w:p>
                          <w:p w14:paraId="584EBE4E" w14:textId="77777777" w:rsidR="009373A5" w:rsidRDefault="009373A5" w:rsidP="009373A5">
                            <w:pPr>
                              <w:pStyle w:val="Tekstpodstawowy"/>
                              <w:spacing w:before="4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0816AF" id="Pole tekstowe 631" o:spid="_x0000_s1364" type="#_x0000_t202" style="position:absolute;margin-left:283.45pt;margin-top:455.05pt;width:56.8pt;height:30.25pt;z-index:-25130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" filled="f" stroked="f">
                <v:textbox inset="0,0,0,0">
                  <w:txbxContent>
                    <w:p w14:paraId="218722CC" w14:textId="77777777" w:rsidR="009373A5" w:rsidRDefault="009373A5" w:rsidP="009373A5">
                      <w:pPr>
                        <w:pStyle w:val="Tekstpodstawowy"/>
                        <w:spacing w:line="203" w:lineRule="exact"/>
                        <w:ind w:left="398" w:right="395"/>
                        <w:jc w:val="center"/>
                      </w:pPr>
                      <w:r>
                        <w:t>Tak</w:t>
                      </w:r>
                    </w:p>
                    <w:p w14:paraId="584EBE4E" w14:textId="77777777" w:rsidR="009373A5" w:rsidRDefault="009373A5" w:rsidP="009373A5">
                      <w:pPr>
                        <w:pStyle w:val="Tekstpodstawowy"/>
                        <w:spacing w:before="4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015616" behindDoc="1" locked="0" layoutInCell="1" allowOverlap="1" wp14:anchorId="505AE6EE" wp14:editId="2D4248B9">
                <wp:simplePos x="0" y="0"/>
                <wp:positionH relativeFrom="page">
                  <wp:posOffset>4320540</wp:posOffset>
                </wp:positionH>
                <wp:positionV relativeFrom="page">
                  <wp:posOffset>5779135</wp:posOffset>
                </wp:positionV>
                <wp:extent cx="2689225" cy="384175"/>
                <wp:effectExtent l="0" t="0" r="0" b="0"/>
                <wp:wrapNone/>
                <wp:docPr id="495613607" name="Pole tekstowe 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9225" cy="384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112ED1" w14:textId="77777777" w:rsidR="009373A5" w:rsidRDefault="009373A5" w:rsidP="009373A5">
                            <w:pPr>
                              <w:pStyle w:val="Tekstpodstawowy"/>
                              <w:spacing w:line="232" w:lineRule="auto"/>
                              <w:ind w:left="1"/>
                            </w:pPr>
                            <w:r>
                              <w:t>Tak. Prezentacja wartości numerycznych i krzywej dynamicznej prężności CO2 w strumieniu wdechowym i wydechowym.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5AE6EE" id="Pole tekstowe 630" o:spid="_x0000_s1365" type="#_x0000_t202" style="position:absolute;margin-left:340.2pt;margin-top:455.05pt;width:211.75pt;height:30.25pt;z-index:-25130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" filled="f" stroked="f">
                <v:textbox inset="0,0,0,0">
                  <w:txbxContent>
                    <w:p w14:paraId="53112ED1" w14:textId="77777777" w:rsidR="009373A5" w:rsidRDefault="009373A5" w:rsidP="009373A5">
                      <w:pPr>
                        <w:pStyle w:val="Tekstpodstawowy"/>
                        <w:spacing w:line="232" w:lineRule="auto"/>
                        <w:ind w:left="1"/>
                      </w:pPr>
                      <w:r>
                        <w:t>Tak. Prezentacja wartości numerycznych i krzywej dynamicznej prężności CO2 w strumieniu wdechowym i wydechowym.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016640" behindDoc="1" locked="0" layoutInCell="1" allowOverlap="1" wp14:anchorId="4A5A0A82" wp14:editId="2CFF9F6A">
                <wp:simplePos x="0" y="0"/>
                <wp:positionH relativeFrom="page">
                  <wp:posOffset>837565</wp:posOffset>
                </wp:positionH>
                <wp:positionV relativeFrom="page">
                  <wp:posOffset>6163310</wp:posOffset>
                </wp:positionV>
                <wp:extent cx="510540" cy="386080"/>
                <wp:effectExtent l="0" t="0" r="0" b="0"/>
                <wp:wrapNone/>
                <wp:docPr id="1486546151" name="Pole tekstowe 6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540" cy="386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12DF72" w14:textId="77777777" w:rsidR="009373A5" w:rsidRDefault="009373A5" w:rsidP="009373A5">
                            <w:pPr>
                              <w:pStyle w:val="Tekstpodstawowy"/>
                              <w:spacing w:before="1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  <w:p w14:paraId="5D130283" w14:textId="77777777" w:rsidR="009373A5" w:rsidRDefault="009373A5" w:rsidP="009373A5">
                            <w:pPr>
                              <w:pStyle w:val="Tekstpodstawowy"/>
                              <w:ind w:left="404"/>
                            </w:pPr>
                            <w:r>
                              <w:t>82.</w:t>
                            </w:r>
                          </w:p>
                          <w:p w14:paraId="3D543D39" w14:textId="77777777" w:rsidR="009373A5" w:rsidRDefault="009373A5" w:rsidP="009373A5">
                            <w:pPr>
                              <w:pStyle w:val="Tekstpodstawowy"/>
                              <w:spacing w:before="4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5A0A82" id="Pole tekstowe 629" o:spid="_x0000_s1366" type="#_x0000_t202" style="position:absolute;margin-left:65.95pt;margin-top:485.3pt;width:40.2pt;height:30.4pt;z-index:-25129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" filled="f" stroked="f">
                <v:textbox inset="0,0,0,0">
                  <w:txbxContent>
                    <w:p w14:paraId="4612DF72" w14:textId="77777777" w:rsidR="009373A5" w:rsidRDefault="009373A5" w:rsidP="009373A5">
                      <w:pPr>
                        <w:pStyle w:val="Tekstpodstawowy"/>
                        <w:spacing w:before="1"/>
                        <w:rPr>
                          <w:rFonts w:ascii="Times New Roman"/>
                          <w:sz w:val="17"/>
                        </w:rPr>
                      </w:pPr>
                    </w:p>
                    <w:p w14:paraId="5D130283" w14:textId="77777777" w:rsidR="009373A5" w:rsidRDefault="009373A5" w:rsidP="009373A5">
                      <w:pPr>
                        <w:pStyle w:val="Tekstpodstawowy"/>
                        <w:ind w:left="404"/>
                      </w:pPr>
                      <w:r>
                        <w:t>82.</w:t>
                      </w:r>
                    </w:p>
                    <w:p w14:paraId="3D543D39" w14:textId="77777777" w:rsidR="009373A5" w:rsidRDefault="009373A5" w:rsidP="009373A5">
                      <w:pPr>
                        <w:pStyle w:val="Tekstpodstawowy"/>
                        <w:spacing w:before="4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017664" behindDoc="1" locked="0" layoutInCell="1" allowOverlap="1" wp14:anchorId="7B51F317" wp14:editId="02D642D2">
                <wp:simplePos x="0" y="0"/>
                <wp:positionH relativeFrom="page">
                  <wp:posOffset>1348105</wp:posOffset>
                </wp:positionH>
                <wp:positionV relativeFrom="page">
                  <wp:posOffset>6163310</wp:posOffset>
                </wp:positionV>
                <wp:extent cx="2251710" cy="386080"/>
                <wp:effectExtent l="0" t="0" r="0" b="0"/>
                <wp:wrapNone/>
                <wp:docPr id="386280415" name="Pole tekstowe 6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1710" cy="386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11BADE" w14:textId="77777777" w:rsidR="009373A5" w:rsidRDefault="009373A5" w:rsidP="009373A5">
                            <w:pPr>
                              <w:pStyle w:val="Tekstpodstawowy"/>
                              <w:spacing w:line="232" w:lineRule="auto"/>
                              <w:ind w:left="3" w:right="641"/>
                            </w:pPr>
                            <w:r>
                              <w:t>Prezentacja koncentracji anestetyku wziewnego na wdechu i wydechu. Możliwość obrazowania krzywej.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51F317" id="Pole tekstowe 628" o:spid="_x0000_s1367" type="#_x0000_t202" style="position:absolute;margin-left:106.15pt;margin-top:485.3pt;width:177.3pt;height:30.4pt;z-index:-25129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" filled="f" stroked="f">
                <v:textbox inset="0,0,0,0">
                  <w:txbxContent>
                    <w:p w14:paraId="7811BADE" w14:textId="77777777" w:rsidR="009373A5" w:rsidRDefault="009373A5" w:rsidP="009373A5">
                      <w:pPr>
                        <w:pStyle w:val="Tekstpodstawowy"/>
                        <w:spacing w:line="232" w:lineRule="auto"/>
                        <w:ind w:left="3" w:right="641"/>
                      </w:pPr>
                      <w:r>
                        <w:t>Prezentacja koncentracji anestetyku wziewnego na wdechu i wydechu. Możliwość obrazowania krzywej.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018688" behindDoc="1" locked="0" layoutInCell="1" allowOverlap="1" wp14:anchorId="11E7BFB4" wp14:editId="24CD9BCD">
                <wp:simplePos x="0" y="0"/>
                <wp:positionH relativeFrom="page">
                  <wp:posOffset>3599815</wp:posOffset>
                </wp:positionH>
                <wp:positionV relativeFrom="page">
                  <wp:posOffset>6163310</wp:posOffset>
                </wp:positionV>
                <wp:extent cx="721360" cy="386080"/>
                <wp:effectExtent l="0" t="0" r="0" b="0"/>
                <wp:wrapNone/>
                <wp:docPr id="1928619730" name="Pole tekstowe 6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1360" cy="386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AAADE0" w14:textId="77777777" w:rsidR="009373A5" w:rsidRDefault="009373A5" w:rsidP="009373A5">
                            <w:pPr>
                              <w:pStyle w:val="Tekstpodstawowy"/>
                              <w:spacing w:line="203" w:lineRule="exact"/>
                              <w:ind w:left="398" w:right="395"/>
                              <w:jc w:val="center"/>
                            </w:pPr>
                            <w:r>
                              <w:t>Tak</w:t>
                            </w:r>
                          </w:p>
                          <w:p w14:paraId="23DD621D" w14:textId="77777777" w:rsidR="009373A5" w:rsidRDefault="009373A5" w:rsidP="009373A5">
                            <w:pPr>
                              <w:pStyle w:val="Tekstpodstawowy"/>
                              <w:spacing w:before="4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E7BFB4" id="Pole tekstowe 627" o:spid="_x0000_s1368" type="#_x0000_t202" style="position:absolute;margin-left:283.45pt;margin-top:485.3pt;width:56.8pt;height:30.4pt;z-index:-25129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" filled="f" stroked="f">
                <v:textbox inset="0,0,0,0">
                  <w:txbxContent>
                    <w:p w14:paraId="79AAADE0" w14:textId="77777777" w:rsidR="009373A5" w:rsidRDefault="009373A5" w:rsidP="009373A5">
                      <w:pPr>
                        <w:pStyle w:val="Tekstpodstawowy"/>
                        <w:spacing w:line="203" w:lineRule="exact"/>
                        <w:ind w:left="398" w:right="395"/>
                        <w:jc w:val="center"/>
                      </w:pPr>
                      <w:r>
                        <w:t>Tak</w:t>
                      </w:r>
                    </w:p>
                    <w:p w14:paraId="23DD621D" w14:textId="77777777" w:rsidR="009373A5" w:rsidRDefault="009373A5" w:rsidP="009373A5">
                      <w:pPr>
                        <w:pStyle w:val="Tekstpodstawowy"/>
                        <w:spacing w:before="4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019712" behindDoc="1" locked="0" layoutInCell="1" allowOverlap="1" wp14:anchorId="02B22A18" wp14:editId="2040E917">
                <wp:simplePos x="0" y="0"/>
                <wp:positionH relativeFrom="page">
                  <wp:posOffset>4320540</wp:posOffset>
                </wp:positionH>
                <wp:positionV relativeFrom="page">
                  <wp:posOffset>6163310</wp:posOffset>
                </wp:positionV>
                <wp:extent cx="2689225" cy="386080"/>
                <wp:effectExtent l="0" t="0" r="0" b="0"/>
                <wp:wrapNone/>
                <wp:docPr id="2047722632" name="Pole tekstowe 6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9225" cy="386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B9812D" w14:textId="77777777" w:rsidR="009373A5" w:rsidRDefault="009373A5" w:rsidP="009373A5">
                            <w:pPr>
                              <w:pStyle w:val="Tekstpodstawowy"/>
                              <w:spacing w:line="232" w:lineRule="auto"/>
                              <w:ind w:left="1" w:right="-9"/>
                            </w:pPr>
                            <w:r>
                              <w:t>Tak. Prezentacja koncentracji anestetyku wziewnego na wdechu i wydechu. Możliwość obrazowania krzywej.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B22A18" id="Pole tekstowe 626" o:spid="_x0000_s1369" type="#_x0000_t202" style="position:absolute;margin-left:340.2pt;margin-top:485.3pt;width:211.75pt;height:30.4pt;z-index:-25129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" filled="f" stroked="f">
                <v:textbox inset="0,0,0,0">
                  <w:txbxContent>
                    <w:p w14:paraId="31B9812D" w14:textId="77777777" w:rsidR="009373A5" w:rsidRDefault="009373A5" w:rsidP="009373A5">
                      <w:pPr>
                        <w:pStyle w:val="Tekstpodstawowy"/>
                        <w:spacing w:line="232" w:lineRule="auto"/>
                        <w:ind w:left="1" w:right="-9"/>
                      </w:pPr>
                      <w:r>
                        <w:t>Tak. Prezentacja koncentracji anestetyku wziewnego na wdechu i wydechu. Możliwość obrazowania krzywej.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020736" behindDoc="1" locked="0" layoutInCell="1" allowOverlap="1" wp14:anchorId="08059C0F" wp14:editId="3D3D6B5E">
                <wp:simplePos x="0" y="0"/>
                <wp:positionH relativeFrom="page">
                  <wp:posOffset>837565</wp:posOffset>
                </wp:positionH>
                <wp:positionV relativeFrom="page">
                  <wp:posOffset>6548755</wp:posOffset>
                </wp:positionV>
                <wp:extent cx="510540" cy="256540"/>
                <wp:effectExtent l="0" t="0" r="0" b="0"/>
                <wp:wrapNone/>
                <wp:docPr id="556073966" name="Pole tekstowe 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540" cy="256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192CFB" w14:textId="77777777" w:rsidR="009373A5" w:rsidRDefault="009373A5" w:rsidP="009373A5">
                            <w:pPr>
                              <w:pStyle w:val="Tekstpodstawowy"/>
                              <w:spacing w:before="94"/>
                              <w:ind w:left="404"/>
                            </w:pPr>
                            <w:r>
                              <w:t>83.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059C0F" id="Pole tekstowe 625" o:spid="_x0000_s1370" type="#_x0000_t202" style="position:absolute;margin-left:65.95pt;margin-top:515.65pt;width:40.2pt;height:20.2pt;z-index:-25129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" filled="f" stroked="f">
                <v:textbox inset="0,0,0,0">
                  <w:txbxContent>
                    <w:p w14:paraId="14192CFB" w14:textId="77777777" w:rsidR="009373A5" w:rsidRDefault="009373A5" w:rsidP="009373A5">
                      <w:pPr>
                        <w:pStyle w:val="Tekstpodstawowy"/>
                        <w:spacing w:before="94"/>
                        <w:ind w:left="404"/>
                      </w:pPr>
                      <w:r>
                        <w:t>83.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021760" behindDoc="1" locked="0" layoutInCell="1" allowOverlap="1" wp14:anchorId="5A40ADE9" wp14:editId="2A388E37">
                <wp:simplePos x="0" y="0"/>
                <wp:positionH relativeFrom="page">
                  <wp:posOffset>1348105</wp:posOffset>
                </wp:positionH>
                <wp:positionV relativeFrom="page">
                  <wp:posOffset>6548755</wp:posOffset>
                </wp:positionV>
                <wp:extent cx="2251710" cy="256540"/>
                <wp:effectExtent l="0" t="0" r="0" b="0"/>
                <wp:wrapNone/>
                <wp:docPr id="1195467628" name="Pole tekstowe 6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1710" cy="256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2B0577" w14:textId="77777777" w:rsidR="009373A5" w:rsidRDefault="009373A5" w:rsidP="009373A5">
                            <w:pPr>
                              <w:pStyle w:val="Tekstpodstawowy"/>
                              <w:spacing w:line="232" w:lineRule="auto"/>
                              <w:ind w:left="3" w:right="181"/>
                            </w:pPr>
                            <w:r>
                              <w:t>Prezentacja krzywej przepływu w drogach oddechowych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40ADE9" id="Pole tekstowe 624" o:spid="_x0000_s1371" type="#_x0000_t202" style="position:absolute;margin-left:106.15pt;margin-top:515.65pt;width:177.3pt;height:20.2pt;z-index:-25129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" filled="f" stroked="f">
                <v:textbox inset="0,0,0,0">
                  <w:txbxContent>
                    <w:p w14:paraId="252B0577" w14:textId="77777777" w:rsidR="009373A5" w:rsidRDefault="009373A5" w:rsidP="009373A5">
                      <w:pPr>
                        <w:pStyle w:val="Tekstpodstawowy"/>
                        <w:spacing w:line="232" w:lineRule="auto"/>
                        <w:ind w:left="3" w:right="181"/>
                      </w:pPr>
                      <w:r>
                        <w:t>Prezentacja krzywej przepływu w drogach oddechowych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022784" behindDoc="1" locked="0" layoutInCell="1" allowOverlap="1" wp14:anchorId="7E5CB8E5" wp14:editId="32BC325A">
                <wp:simplePos x="0" y="0"/>
                <wp:positionH relativeFrom="page">
                  <wp:posOffset>3599815</wp:posOffset>
                </wp:positionH>
                <wp:positionV relativeFrom="page">
                  <wp:posOffset>6548755</wp:posOffset>
                </wp:positionV>
                <wp:extent cx="721360" cy="256540"/>
                <wp:effectExtent l="0" t="0" r="0" b="0"/>
                <wp:wrapNone/>
                <wp:docPr id="1574908999" name="Pole tekstowe 6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1360" cy="256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961C02" w14:textId="77777777" w:rsidR="009373A5" w:rsidRDefault="009373A5" w:rsidP="009373A5">
                            <w:pPr>
                              <w:pStyle w:val="Tekstpodstawowy"/>
                              <w:spacing w:line="200" w:lineRule="exact"/>
                              <w:ind w:left="398" w:right="395"/>
                              <w:jc w:val="center"/>
                            </w:pPr>
                            <w:r>
                              <w:t>Tak</w:t>
                            </w:r>
                          </w:p>
                          <w:p w14:paraId="72BD4946" w14:textId="77777777" w:rsidR="009373A5" w:rsidRDefault="009373A5" w:rsidP="009373A5">
                            <w:pPr>
                              <w:pStyle w:val="Tekstpodstawowy"/>
                              <w:spacing w:before="4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5CB8E5" id="Pole tekstowe 623" o:spid="_x0000_s1372" type="#_x0000_t202" style="position:absolute;margin-left:283.45pt;margin-top:515.65pt;width:56.8pt;height:20.2pt;z-index:-25129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" filled="f" stroked="f">
                <v:textbox inset="0,0,0,0">
                  <w:txbxContent>
                    <w:p w14:paraId="2D961C02" w14:textId="77777777" w:rsidR="009373A5" w:rsidRDefault="009373A5" w:rsidP="009373A5">
                      <w:pPr>
                        <w:pStyle w:val="Tekstpodstawowy"/>
                        <w:spacing w:line="200" w:lineRule="exact"/>
                        <w:ind w:left="398" w:right="395"/>
                        <w:jc w:val="center"/>
                      </w:pPr>
                      <w:r>
                        <w:t>Tak</w:t>
                      </w:r>
                    </w:p>
                    <w:p w14:paraId="72BD4946" w14:textId="77777777" w:rsidR="009373A5" w:rsidRDefault="009373A5" w:rsidP="009373A5">
                      <w:pPr>
                        <w:pStyle w:val="Tekstpodstawowy"/>
                        <w:spacing w:before="4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023808" behindDoc="1" locked="0" layoutInCell="1" allowOverlap="1" wp14:anchorId="462E2460" wp14:editId="116BE348">
                <wp:simplePos x="0" y="0"/>
                <wp:positionH relativeFrom="page">
                  <wp:posOffset>4320540</wp:posOffset>
                </wp:positionH>
                <wp:positionV relativeFrom="page">
                  <wp:posOffset>6548755</wp:posOffset>
                </wp:positionV>
                <wp:extent cx="2689225" cy="256540"/>
                <wp:effectExtent l="0" t="0" r="0" b="0"/>
                <wp:wrapNone/>
                <wp:docPr id="1127704691" name="Pole tekstowe 6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9225" cy="256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83236E" w14:textId="77777777" w:rsidR="009373A5" w:rsidRDefault="009373A5" w:rsidP="009373A5">
                            <w:pPr>
                              <w:pStyle w:val="Tekstpodstawowy"/>
                              <w:spacing w:line="232" w:lineRule="auto"/>
                              <w:ind w:left="1"/>
                            </w:pPr>
                            <w:r>
                              <w:t>Tak. Prezentacja krzywej przepływu w drogach oddechowych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2E2460" id="Pole tekstowe 622" o:spid="_x0000_s1373" type="#_x0000_t202" style="position:absolute;margin-left:340.2pt;margin-top:515.65pt;width:211.75pt;height:20.2pt;z-index:-25129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" filled="f" stroked="f">
                <v:textbox inset="0,0,0,0">
                  <w:txbxContent>
                    <w:p w14:paraId="3783236E" w14:textId="77777777" w:rsidR="009373A5" w:rsidRDefault="009373A5" w:rsidP="009373A5">
                      <w:pPr>
                        <w:pStyle w:val="Tekstpodstawowy"/>
                        <w:spacing w:line="232" w:lineRule="auto"/>
                        <w:ind w:left="1"/>
                      </w:pPr>
                      <w:r>
                        <w:t>Tak. Prezentacja krzywej przepływu w drogach oddechowych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024832" behindDoc="1" locked="0" layoutInCell="1" allowOverlap="1" wp14:anchorId="73364206" wp14:editId="2905FD0A">
                <wp:simplePos x="0" y="0"/>
                <wp:positionH relativeFrom="page">
                  <wp:posOffset>837565</wp:posOffset>
                </wp:positionH>
                <wp:positionV relativeFrom="page">
                  <wp:posOffset>6804660</wp:posOffset>
                </wp:positionV>
                <wp:extent cx="510540" cy="512445"/>
                <wp:effectExtent l="0" t="0" r="0" b="0"/>
                <wp:wrapNone/>
                <wp:docPr id="762277433" name="Pole tekstowe 6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540" cy="512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61901A" w14:textId="77777777" w:rsidR="009373A5" w:rsidRDefault="009373A5" w:rsidP="009373A5">
                            <w:pPr>
                              <w:pStyle w:val="Tekstpodstawowy"/>
                              <w:spacing w:before="8"/>
                              <w:rPr>
                                <w:rFonts w:ascii="Times New Roman"/>
                                <w:sz w:val="25"/>
                              </w:rPr>
                            </w:pPr>
                          </w:p>
                          <w:p w14:paraId="03E21941" w14:textId="77777777" w:rsidR="009373A5" w:rsidRDefault="009373A5" w:rsidP="009373A5">
                            <w:pPr>
                              <w:pStyle w:val="Tekstpodstawowy"/>
                              <w:ind w:left="404"/>
                            </w:pPr>
                            <w:r>
                              <w:t>84.</w:t>
                            </w:r>
                          </w:p>
                          <w:p w14:paraId="13EF83FE" w14:textId="77777777" w:rsidR="009373A5" w:rsidRDefault="009373A5" w:rsidP="009373A5">
                            <w:pPr>
                              <w:pStyle w:val="Tekstpodstawowy"/>
                              <w:spacing w:before="4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364206" id="Pole tekstowe 621" o:spid="_x0000_s1374" type="#_x0000_t202" style="position:absolute;margin-left:65.95pt;margin-top:535.8pt;width:40.2pt;height:40.35pt;z-index:-25129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" filled="f" stroked="f">
                <v:textbox inset="0,0,0,0">
                  <w:txbxContent>
                    <w:p w14:paraId="5261901A" w14:textId="77777777" w:rsidR="009373A5" w:rsidRDefault="009373A5" w:rsidP="009373A5">
                      <w:pPr>
                        <w:pStyle w:val="Tekstpodstawowy"/>
                        <w:spacing w:before="8"/>
                        <w:rPr>
                          <w:rFonts w:ascii="Times New Roman"/>
                          <w:sz w:val="25"/>
                        </w:rPr>
                      </w:pPr>
                    </w:p>
                    <w:p w14:paraId="03E21941" w14:textId="77777777" w:rsidR="009373A5" w:rsidRDefault="009373A5" w:rsidP="009373A5">
                      <w:pPr>
                        <w:pStyle w:val="Tekstpodstawowy"/>
                        <w:ind w:left="404"/>
                      </w:pPr>
                      <w:r>
                        <w:t>84.</w:t>
                      </w:r>
                    </w:p>
                    <w:p w14:paraId="13EF83FE" w14:textId="77777777" w:rsidR="009373A5" w:rsidRDefault="009373A5" w:rsidP="009373A5">
                      <w:pPr>
                        <w:pStyle w:val="Tekstpodstawowy"/>
                        <w:spacing w:before="4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025856" behindDoc="1" locked="0" layoutInCell="1" allowOverlap="1" wp14:anchorId="038FE781" wp14:editId="4ACB2625">
                <wp:simplePos x="0" y="0"/>
                <wp:positionH relativeFrom="page">
                  <wp:posOffset>1348105</wp:posOffset>
                </wp:positionH>
                <wp:positionV relativeFrom="page">
                  <wp:posOffset>6804660</wp:posOffset>
                </wp:positionV>
                <wp:extent cx="2251710" cy="512445"/>
                <wp:effectExtent l="0" t="0" r="0" b="0"/>
                <wp:wrapNone/>
                <wp:docPr id="2041730098" name="Pole tekstowe 6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1710" cy="512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593AFE" w14:textId="77777777" w:rsidR="009373A5" w:rsidRDefault="009373A5" w:rsidP="009373A5">
                            <w:pPr>
                              <w:pStyle w:val="Tekstpodstawowy"/>
                              <w:spacing w:line="199" w:lineRule="exact"/>
                              <w:ind w:left="3"/>
                            </w:pPr>
                            <w:r>
                              <w:t>Prezentacja pętli:</w:t>
                            </w:r>
                          </w:p>
                          <w:p w14:paraId="17390C60" w14:textId="77777777" w:rsidR="009373A5" w:rsidRDefault="009373A5" w:rsidP="009373A5">
                            <w:pPr>
                              <w:pStyle w:val="Tekstpodstawowy"/>
                              <w:spacing w:line="200" w:lineRule="exact"/>
                              <w:ind w:left="3"/>
                            </w:pPr>
                            <w:r>
                              <w:t>-ciśnienie /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objętość</w:t>
                            </w:r>
                          </w:p>
                          <w:p w14:paraId="029C7A26" w14:textId="77777777" w:rsidR="009373A5" w:rsidRDefault="009373A5" w:rsidP="009373A5">
                            <w:pPr>
                              <w:pStyle w:val="Tekstpodstawowy"/>
                              <w:spacing w:line="202" w:lineRule="exact"/>
                              <w:ind w:left="3"/>
                            </w:pPr>
                            <w:r>
                              <w:t>-przepływ /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objętość</w:t>
                            </w:r>
                          </w:p>
                          <w:p w14:paraId="4806AAEB" w14:textId="77777777" w:rsidR="009373A5" w:rsidRDefault="009373A5" w:rsidP="009373A5">
                            <w:pPr>
                              <w:pStyle w:val="Tekstpodstawowy"/>
                              <w:spacing w:line="204" w:lineRule="exact"/>
                              <w:ind w:left="3"/>
                            </w:pPr>
                            <w:r>
                              <w:t>-ciśnienie/przepływ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8FE781" id="Pole tekstowe 620" o:spid="_x0000_s1375" type="#_x0000_t202" style="position:absolute;margin-left:106.15pt;margin-top:535.8pt;width:177.3pt;height:40.35pt;z-index:-25129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" filled="f" stroked="f">
                <v:textbox inset="0,0,0,0">
                  <w:txbxContent>
                    <w:p w14:paraId="41593AFE" w14:textId="77777777" w:rsidR="009373A5" w:rsidRDefault="009373A5" w:rsidP="009373A5">
                      <w:pPr>
                        <w:pStyle w:val="Tekstpodstawowy"/>
                        <w:spacing w:line="199" w:lineRule="exact"/>
                        <w:ind w:left="3"/>
                      </w:pPr>
                      <w:r>
                        <w:t>Prezentacja pętli:</w:t>
                      </w:r>
                    </w:p>
                    <w:p w14:paraId="17390C60" w14:textId="77777777" w:rsidR="009373A5" w:rsidRDefault="009373A5" w:rsidP="009373A5">
                      <w:pPr>
                        <w:pStyle w:val="Tekstpodstawowy"/>
                        <w:spacing w:line="200" w:lineRule="exact"/>
                        <w:ind w:left="3"/>
                      </w:pPr>
                      <w:r>
                        <w:t>-ciśnienie /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objętość</w:t>
                      </w:r>
                    </w:p>
                    <w:p w14:paraId="029C7A26" w14:textId="77777777" w:rsidR="009373A5" w:rsidRDefault="009373A5" w:rsidP="009373A5">
                      <w:pPr>
                        <w:pStyle w:val="Tekstpodstawowy"/>
                        <w:spacing w:line="202" w:lineRule="exact"/>
                        <w:ind w:left="3"/>
                      </w:pPr>
                      <w:r>
                        <w:t>-przepływ /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objętość</w:t>
                      </w:r>
                    </w:p>
                    <w:p w14:paraId="4806AAEB" w14:textId="77777777" w:rsidR="009373A5" w:rsidRDefault="009373A5" w:rsidP="009373A5">
                      <w:pPr>
                        <w:pStyle w:val="Tekstpodstawowy"/>
                        <w:spacing w:line="204" w:lineRule="exact"/>
                        <w:ind w:left="3"/>
                      </w:pPr>
                      <w:r>
                        <w:t>-ciśnienie/przepływ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026880" behindDoc="1" locked="0" layoutInCell="1" allowOverlap="1" wp14:anchorId="42B0F523" wp14:editId="4DD5B1F6">
                <wp:simplePos x="0" y="0"/>
                <wp:positionH relativeFrom="page">
                  <wp:posOffset>3599815</wp:posOffset>
                </wp:positionH>
                <wp:positionV relativeFrom="page">
                  <wp:posOffset>6804660</wp:posOffset>
                </wp:positionV>
                <wp:extent cx="721360" cy="512445"/>
                <wp:effectExtent l="0" t="0" r="0" b="0"/>
                <wp:wrapNone/>
                <wp:docPr id="920634079" name="Pole tekstowe 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1360" cy="512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C07372" w14:textId="77777777" w:rsidR="009373A5" w:rsidRDefault="009373A5" w:rsidP="009373A5">
                            <w:pPr>
                              <w:pStyle w:val="Tekstpodstawowy"/>
                              <w:spacing w:line="203" w:lineRule="exact"/>
                              <w:ind w:left="398" w:right="395"/>
                              <w:jc w:val="center"/>
                            </w:pPr>
                            <w:r>
                              <w:t>Tak</w:t>
                            </w:r>
                          </w:p>
                          <w:p w14:paraId="5119D6D9" w14:textId="77777777" w:rsidR="009373A5" w:rsidRDefault="009373A5" w:rsidP="009373A5">
                            <w:pPr>
                              <w:pStyle w:val="Tekstpodstawowy"/>
                              <w:spacing w:before="4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B0F523" id="Pole tekstowe 619" o:spid="_x0000_s1376" type="#_x0000_t202" style="position:absolute;margin-left:283.45pt;margin-top:535.8pt;width:56.8pt;height:40.35pt;z-index:-25128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" filled="f" stroked="f">
                <v:textbox inset="0,0,0,0">
                  <w:txbxContent>
                    <w:p w14:paraId="6BC07372" w14:textId="77777777" w:rsidR="009373A5" w:rsidRDefault="009373A5" w:rsidP="009373A5">
                      <w:pPr>
                        <w:pStyle w:val="Tekstpodstawowy"/>
                        <w:spacing w:line="203" w:lineRule="exact"/>
                        <w:ind w:left="398" w:right="395"/>
                        <w:jc w:val="center"/>
                      </w:pPr>
                      <w:r>
                        <w:t>Tak</w:t>
                      </w:r>
                    </w:p>
                    <w:p w14:paraId="5119D6D9" w14:textId="77777777" w:rsidR="009373A5" w:rsidRDefault="009373A5" w:rsidP="009373A5">
                      <w:pPr>
                        <w:pStyle w:val="Tekstpodstawowy"/>
                        <w:spacing w:before="4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027904" behindDoc="1" locked="0" layoutInCell="1" allowOverlap="1" wp14:anchorId="19B91F2D" wp14:editId="6F160172">
                <wp:simplePos x="0" y="0"/>
                <wp:positionH relativeFrom="page">
                  <wp:posOffset>4320540</wp:posOffset>
                </wp:positionH>
                <wp:positionV relativeFrom="page">
                  <wp:posOffset>6804660</wp:posOffset>
                </wp:positionV>
                <wp:extent cx="2689225" cy="512445"/>
                <wp:effectExtent l="0" t="0" r="0" b="0"/>
                <wp:wrapNone/>
                <wp:docPr id="1691741156" name="Pole tekstowe 6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9225" cy="512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BD5117" w14:textId="77777777" w:rsidR="009373A5" w:rsidRDefault="009373A5" w:rsidP="009373A5">
                            <w:pPr>
                              <w:pStyle w:val="Tekstpodstawowy"/>
                              <w:spacing w:line="199" w:lineRule="exact"/>
                              <w:ind w:left="1"/>
                            </w:pPr>
                            <w:r>
                              <w:t>Tak. Prezentacja pętli:</w:t>
                            </w:r>
                          </w:p>
                          <w:p w14:paraId="3CDCAEDB" w14:textId="77777777" w:rsidR="009373A5" w:rsidRDefault="009373A5" w:rsidP="009373A5">
                            <w:pPr>
                              <w:pStyle w:val="Tekstpodstawowy"/>
                              <w:spacing w:line="200" w:lineRule="exact"/>
                              <w:ind w:left="1"/>
                            </w:pPr>
                            <w:r>
                              <w:t>-ciśnienie /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objętość</w:t>
                            </w:r>
                          </w:p>
                          <w:p w14:paraId="792CD6AE" w14:textId="77777777" w:rsidR="009373A5" w:rsidRDefault="009373A5" w:rsidP="009373A5">
                            <w:pPr>
                              <w:pStyle w:val="Tekstpodstawowy"/>
                              <w:spacing w:line="202" w:lineRule="exact"/>
                              <w:ind w:left="1"/>
                            </w:pPr>
                            <w:r>
                              <w:t>-przepływ /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objętość</w:t>
                            </w:r>
                          </w:p>
                          <w:p w14:paraId="4834CA38" w14:textId="77777777" w:rsidR="009373A5" w:rsidRDefault="009373A5" w:rsidP="009373A5">
                            <w:pPr>
                              <w:pStyle w:val="Tekstpodstawowy"/>
                              <w:spacing w:line="204" w:lineRule="exact"/>
                              <w:ind w:left="1"/>
                            </w:pPr>
                            <w:r>
                              <w:t>-ciśnienie/przepływ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B91F2D" id="Pole tekstowe 618" o:spid="_x0000_s1377" type="#_x0000_t202" style="position:absolute;margin-left:340.2pt;margin-top:535.8pt;width:211.75pt;height:40.35pt;z-index:-25128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" filled="f" stroked="f">
                <v:textbox inset="0,0,0,0">
                  <w:txbxContent>
                    <w:p w14:paraId="1FBD5117" w14:textId="77777777" w:rsidR="009373A5" w:rsidRDefault="009373A5" w:rsidP="009373A5">
                      <w:pPr>
                        <w:pStyle w:val="Tekstpodstawowy"/>
                        <w:spacing w:line="199" w:lineRule="exact"/>
                        <w:ind w:left="1"/>
                      </w:pPr>
                      <w:r>
                        <w:t>Tak. Prezentacja pętli:</w:t>
                      </w:r>
                    </w:p>
                    <w:p w14:paraId="3CDCAEDB" w14:textId="77777777" w:rsidR="009373A5" w:rsidRDefault="009373A5" w:rsidP="009373A5">
                      <w:pPr>
                        <w:pStyle w:val="Tekstpodstawowy"/>
                        <w:spacing w:line="200" w:lineRule="exact"/>
                        <w:ind w:left="1"/>
                      </w:pPr>
                      <w:r>
                        <w:t>-ciśnienie /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objętość</w:t>
                      </w:r>
                    </w:p>
                    <w:p w14:paraId="792CD6AE" w14:textId="77777777" w:rsidR="009373A5" w:rsidRDefault="009373A5" w:rsidP="009373A5">
                      <w:pPr>
                        <w:pStyle w:val="Tekstpodstawowy"/>
                        <w:spacing w:line="202" w:lineRule="exact"/>
                        <w:ind w:left="1"/>
                      </w:pPr>
                      <w:r>
                        <w:t>-przepływ /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objętość</w:t>
                      </w:r>
                    </w:p>
                    <w:p w14:paraId="4834CA38" w14:textId="77777777" w:rsidR="009373A5" w:rsidRDefault="009373A5" w:rsidP="009373A5">
                      <w:pPr>
                        <w:pStyle w:val="Tekstpodstawowy"/>
                        <w:spacing w:line="204" w:lineRule="exact"/>
                        <w:ind w:left="1"/>
                      </w:pPr>
                      <w:r>
                        <w:t>-ciśnienie/przepływ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028928" behindDoc="1" locked="0" layoutInCell="1" allowOverlap="1" wp14:anchorId="6DEDC48E" wp14:editId="5B8C7810">
                <wp:simplePos x="0" y="0"/>
                <wp:positionH relativeFrom="page">
                  <wp:posOffset>837565</wp:posOffset>
                </wp:positionH>
                <wp:positionV relativeFrom="page">
                  <wp:posOffset>7317105</wp:posOffset>
                </wp:positionV>
                <wp:extent cx="510540" cy="256540"/>
                <wp:effectExtent l="0" t="0" r="0" b="0"/>
                <wp:wrapNone/>
                <wp:docPr id="2111983652" name="Pole tekstowe 6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540" cy="256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996577" w14:textId="77777777" w:rsidR="009373A5" w:rsidRDefault="009373A5" w:rsidP="009373A5">
                            <w:pPr>
                              <w:pStyle w:val="Tekstpodstawowy"/>
                              <w:spacing w:before="94"/>
                              <w:ind w:left="404"/>
                            </w:pPr>
                            <w:r>
                              <w:t>85.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EDC48E" id="Pole tekstowe 617" o:spid="_x0000_s1378" type="#_x0000_t202" style="position:absolute;margin-left:65.95pt;margin-top:576.15pt;width:40.2pt;height:20.2pt;z-index:-25128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" filled="f" stroked="f">
                <v:textbox inset="0,0,0,0">
                  <w:txbxContent>
                    <w:p w14:paraId="7B996577" w14:textId="77777777" w:rsidR="009373A5" w:rsidRDefault="009373A5" w:rsidP="009373A5">
                      <w:pPr>
                        <w:pStyle w:val="Tekstpodstawowy"/>
                        <w:spacing w:before="94"/>
                        <w:ind w:left="404"/>
                      </w:pPr>
                      <w:r>
                        <w:t>85.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029952" behindDoc="1" locked="0" layoutInCell="1" allowOverlap="1" wp14:anchorId="559A792A" wp14:editId="6DDEE971">
                <wp:simplePos x="0" y="0"/>
                <wp:positionH relativeFrom="page">
                  <wp:posOffset>1348105</wp:posOffset>
                </wp:positionH>
                <wp:positionV relativeFrom="page">
                  <wp:posOffset>7317105</wp:posOffset>
                </wp:positionV>
                <wp:extent cx="2251710" cy="256540"/>
                <wp:effectExtent l="0" t="0" r="0" b="0"/>
                <wp:wrapNone/>
                <wp:docPr id="1360104515" name="Pole tekstowe 6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1710" cy="256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F07918" w14:textId="77777777" w:rsidR="009373A5" w:rsidRDefault="009373A5" w:rsidP="009373A5">
                            <w:pPr>
                              <w:pStyle w:val="Tekstpodstawowy"/>
                              <w:spacing w:before="2" w:line="230" w:lineRule="auto"/>
                              <w:ind w:left="3" w:right="1071"/>
                            </w:pPr>
                            <w:r>
                              <w:t>Prezentacja podatności układu oddechowego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9A792A" id="Pole tekstowe 616" o:spid="_x0000_s1379" type="#_x0000_t202" style="position:absolute;margin-left:106.15pt;margin-top:576.15pt;width:177.3pt;height:20.2pt;z-index:-25128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" filled="f" stroked="f">
                <v:textbox inset="0,0,0,0">
                  <w:txbxContent>
                    <w:p w14:paraId="2CF07918" w14:textId="77777777" w:rsidR="009373A5" w:rsidRDefault="009373A5" w:rsidP="009373A5">
                      <w:pPr>
                        <w:pStyle w:val="Tekstpodstawowy"/>
                        <w:spacing w:before="2" w:line="230" w:lineRule="auto"/>
                        <w:ind w:left="3" w:right="1071"/>
                      </w:pPr>
                      <w:r>
                        <w:t>Prezentacja podatności układu oddechowego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030976" behindDoc="1" locked="0" layoutInCell="1" allowOverlap="1" wp14:anchorId="22272A95" wp14:editId="7D40532E">
                <wp:simplePos x="0" y="0"/>
                <wp:positionH relativeFrom="page">
                  <wp:posOffset>3599815</wp:posOffset>
                </wp:positionH>
                <wp:positionV relativeFrom="page">
                  <wp:posOffset>7317105</wp:posOffset>
                </wp:positionV>
                <wp:extent cx="721360" cy="256540"/>
                <wp:effectExtent l="0" t="0" r="0" b="0"/>
                <wp:wrapNone/>
                <wp:docPr id="1317451205" name="Pole tekstowe 6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1360" cy="256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183990" w14:textId="77777777" w:rsidR="009373A5" w:rsidRDefault="009373A5" w:rsidP="009373A5">
                            <w:pPr>
                              <w:pStyle w:val="Tekstpodstawowy"/>
                              <w:spacing w:line="203" w:lineRule="exact"/>
                              <w:ind w:left="398" w:right="395"/>
                              <w:jc w:val="center"/>
                            </w:pPr>
                            <w:r>
                              <w:t>Tak</w:t>
                            </w:r>
                          </w:p>
                          <w:p w14:paraId="1A6548D8" w14:textId="77777777" w:rsidR="009373A5" w:rsidRDefault="009373A5" w:rsidP="009373A5">
                            <w:pPr>
                              <w:pStyle w:val="Tekstpodstawowy"/>
                              <w:spacing w:before="4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272A95" id="Pole tekstowe 615" o:spid="_x0000_s1380" type="#_x0000_t202" style="position:absolute;margin-left:283.45pt;margin-top:576.15pt;width:56.8pt;height:20.2pt;z-index:-25128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" filled="f" stroked="f">
                <v:textbox inset="0,0,0,0">
                  <w:txbxContent>
                    <w:p w14:paraId="76183990" w14:textId="77777777" w:rsidR="009373A5" w:rsidRDefault="009373A5" w:rsidP="009373A5">
                      <w:pPr>
                        <w:pStyle w:val="Tekstpodstawowy"/>
                        <w:spacing w:line="203" w:lineRule="exact"/>
                        <w:ind w:left="398" w:right="395"/>
                        <w:jc w:val="center"/>
                      </w:pPr>
                      <w:r>
                        <w:t>Tak</w:t>
                      </w:r>
                    </w:p>
                    <w:p w14:paraId="1A6548D8" w14:textId="77777777" w:rsidR="009373A5" w:rsidRDefault="009373A5" w:rsidP="009373A5">
                      <w:pPr>
                        <w:pStyle w:val="Tekstpodstawowy"/>
                        <w:spacing w:before="4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032000" behindDoc="1" locked="0" layoutInCell="1" allowOverlap="1" wp14:anchorId="5399664D" wp14:editId="1C238264">
                <wp:simplePos x="0" y="0"/>
                <wp:positionH relativeFrom="page">
                  <wp:posOffset>4320540</wp:posOffset>
                </wp:positionH>
                <wp:positionV relativeFrom="page">
                  <wp:posOffset>7317105</wp:posOffset>
                </wp:positionV>
                <wp:extent cx="2689225" cy="256540"/>
                <wp:effectExtent l="0" t="0" r="0" b="0"/>
                <wp:wrapNone/>
                <wp:docPr id="324513412" name="Pole tekstowe 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9225" cy="256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A9C03D" w14:textId="77777777" w:rsidR="009373A5" w:rsidRDefault="009373A5" w:rsidP="009373A5">
                            <w:pPr>
                              <w:pStyle w:val="Tekstpodstawowy"/>
                              <w:spacing w:line="203" w:lineRule="exact"/>
                              <w:ind w:left="1"/>
                            </w:pPr>
                            <w:r>
                              <w:t>Tak. Prezentacja podatności układu oddechowego</w:t>
                            </w:r>
                          </w:p>
                          <w:p w14:paraId="0240CD24" w14:textId="77777777" w:rsidR="009373A5" w:rsidRDefault="009373A5" w:rsidP="009373A5">
                            <w:pPr>
                              <w:pStyle w:val="Tekstpodstawowy"/>
                              <w:spacing w:before="4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99664D" id="Pole tekstowe 614" o:spid="_x0000_s1381" type="#_x0000_t202" style="position:absolute;margin-left:340.2pt;margin-top:576.15pt;width:211.75pt;height:20.2pt;z-index:-25128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" filled="f" stroked="f">
                <v:textbox inset="0,0,0,0">
                  <w:txbxContent>
                    <w:p w14:paraId="63A9C03D" w14:textId="77777777" w:rsidR="009373A5" w:rsidRDefault="009373A5" w:rsidP="009373A5">
                      <w:pPr>
                        <w:pStyle w:val="Tekstpodstawowy"/>
                        <w:spacing w:line="203" w:lineRule="exact"/>
                        <w:ind w:left="1"/>
                      </w:pPr>
                      <w:r>
                        <w:t>Tak. Prezentacja podatności układu oddechowego</w:t>
                      </w:r>
                    </w:p>
                    <w:p w14:paraId="0240CD24" w14:textId="77777777" w:rsidR="009373A5" w:rsidRDefault="009373A5" w:rsidP="009373A5">
                      <w:pPr>
                        <w:pStyle w:val="Tekstpodstawowy"/>
                        <w:spacing w:before="4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033024" behindDoc="1" locked="0" layoutInCell="1" allowOverlap="1" wp14:anchorId="3EF67F73" wp14:editId="574026A1">
                <wp:simplePos x="0" y="0"/>
                <wp:positionH relativeFrom="page">
                  <wp:posOffset>837565</wp:posOffset>
                </wp:positionH>
                <wp:positionV relativeFrom="page">
                  <wp:posOffset>7573010</wp:posOffset>
                </wp:positionV>
                <wp:extent cx="510540" cy="257810"/>
                <wp:effectExtent l="0" t="0" r="0" b="0"/>
                <wp:wrapNone/>
                <wp:docPr id="2039960254" name="Pole tekstowe 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540" cy="257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7F48CB" w14:textId="77777777" w:rsidR="009373A5" w:rsidRDefault="009373A5" w:rsidP="009373A5">
                            <w:pPr>
                              <w:pStyle w:val="Tekstpodstawowy"/>
                              <w:spacing w:before="96"/>
                              <w:ind w:left="404"/>
                            </w:pPr>
                            <w:r>
                              <w:t>86.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F67F73" id="Pole tekstowe 613" o:spid="_x0000_s1382" type="#_x0000_t202" style="position:absolute;margin-left:65.95pt;margin-top:596.3pt;width:40.2pt;height:20.3pt;z-index:-25128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" filled="f" stroked="f">
                <v:textbox inset="0,0,0,0">
                  <w:txbxContent>
                    <w:p w14:paraId="2C7F48CB" w14:textId="77777777" w:rsidR="009373A5" w:rsidRDefault="009373A5" w:rsidP="009373A5">
                      <w:pPr>
                        <w:pStyle w:val="Tekstpodstawowy"/>
                        <w:spacing w:before="96"/>
                        <w:ind w:left="404"/>
                      </w:pPr>
                      <w:r>
                        <w:t>86.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034048" behindDoc="1" locked="0" layoutInCell="1" allowOverlap="1" wp14:anchorId="118432B3" wp14:editId="504CD4A9">
                <wp:simplePos x="0" y="0"/>
                <wp:positionH relativeFrom="page">
                  <wp:posOffset>1348105</wp:posOffset>
                </wp:positionH>
                <wp:positionV relativeFrom="page">
                  <wp:posOffset>7573010</wp:posOffset>
                </wp:positionV>
                <wp:extent cx="2251710" cy="257810"/>
                <wp:effectExtent l="0" t="0" r="0" b="0"/>
                <wp:wrapNone/>
                <wp:docPr id="1726707309" name="Pole tekstowe 6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1710" cy="257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FD7990" w14:textId="77777777" w:rsidR="009373A5" w:rsidRDefault="009373A5" w:rsidP="009373A5">
                            <w:pPr>
                              <w:pStyle w:val="Tekstpodstawowy"/>
                              <w:spacing w:line="232" w:lineRule="auto"/>
                              <w:ind w:left="3" w:right="191"/>
                            </w:pPr>
                            <w:r>
                              <w:t>Możliwość zapisania minimum jednej pętli spirometrycznej i jednej pętli wzorcowej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8432B3" id="Pole tekstowe 612" o:spid="_x0000_s1383" type="#_x0000_t202" style="position:absolute;margin-left:106.15pt;margin-top:596.3pt;width:177.3pt;height:20.3pt;z-index:-25128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" filled="f" stroked="f">
                <v:textbox inset="0,0,0,0">
                  <w:txbxContent>
                    <w:p w14:paraId="01FD7990" w14:textId="77777777" w:rsidR="009373A5" w:rsidRDefault="009373A5" w:rsidP="009373A5">
                      <w:pPr>
                        <w:pStyle w:val="Tekstpodstawowy"/>
                        <w:spacing w:line="232" w:lineRule="auto"/>
                        <w:ind w:left="3" w:right="191"/>
                      </w:pPr>
                      <w:r>
                        <w:t>Możliwość zapisania minimum jednej pętli spirometrycznej i jednej pętli wzorcowej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035072" behindDoc="1" locked="0" layoutInCell="1" allowOverlap="1" wp14:anchorId="1799C14A" wp14:editId="4363A78B">
                <wp:simplePos x="0" y="0"/>
                <wp:positionH relativeFrom="page">
                  <wp:posOffset>3599815</wp:posOffset>
                </wp:positionH>
                <wp:positionV relativeFrom="page">
                  <wp:posOffset>7573010</wp:posOffset>
                </wp:positionV>
                <wp:extent cx="721360" cy="257810"/>
                <wp:effectExtent l="0" t="0" r="0" b="0"/>
                <wp:wrapNone/>
                <wp:docPr id="792920925" name="Pole tekstowe 6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1360" cy="257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C8A6EA" w14:textId="77777777" w:rsidR="009373A5" w:rsidRDefault="009373A5" w:rsidP="009373A5">
                            <w:pPr>
                              <w:pStyle w:val="Tekstpodstawowy"/>
                              <w:spacing w:line="203" w:lineRule="exact"/>
                              <w:ind w:left="398" w:right="395"/>
                              <w:jc w:val="center"/>
                            </w:pPr>
                            <w:r>
                              <w:t>Tak</w:t>
                            </w:r>
                          </w:p>
                          <w:p w14:paraId="20B8024D" w14:textId="77777777" w:rsidR="009373A5" w:rsidRDefault="009373A5" w:rsidP="009373A5">
                            <w:pPr>
                              <w:pStyle w:val="Tekstpodstawowy"/>
                              <w:spacing w:before="4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99C14A" id="Pole tekstowe 611" o:spid="_x0000_s1384" type="#_x0000_t202" style="position:absolute;margin-left:283.45pt;margin-top:596.3pt;width:56.8pt;height:20.3pt;z-index:-25128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" filled="f" stroked="f">
                <v:textbox inset="0,0,0,0">
                  <w:txbxContent>
                    <w:p w14:paraId="04C8A6EA" w14:textId="77777777" w:rsidR="009373A5" w:rsidRDefault="009373A5" w:rsidP="009373A5">
                      <w:pPr>
                        <w:pStyle w:val="Tekstpodstawowy"/>
                        <w:spacing w:line="203" w:lineRule="exact"/>
                        <w:ind w:left="398" w:right="395"/>
                        <w:jc w:val="center"/>
                      </w:pPr>
                      <w:r>
                        <w:t>Tak</w:t>
                      </w:r>
                    </w:p>
                    <w:p w14:paraId="20B8024D" w14:textId="77777777" w:rsidR="009373A5" w:rsidRDefault="009373A5" w:rsidP="009373A5">
                      <w:pPr>
                        <w:pStyle w:val="Tekstpodstawowy"/>
                        <w:spacing w:before="4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036096" behindDoc="1" locked="0" layoutInCell="1" allowOverlap="1" wp14:anchorId="0098F992" wp14:editId="11274DA5">
                <wp:simplePos x="0" y="0"/>
                <wp:positionH relativeFrom="page">
                  <wp:posOffset>4320540</wp:posOffset>
                </wp:positionH>
                <wp:positionV relativeFrom="page">
                  <wp:posOffset>7573010</wp:posOffset>
                </wp:positionV>
                <wp:extent cx="2689225" cy="257810"/>
                <wp:effectExtent l="0" t="0" r="0" b="0"/>
                <wp:wrapNone/>
                <wp:docPr id="590462003" name="Pole tekstowe 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9225" cy="257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1B43DA" w14:textId="77777777" w:rsidR="009373A5" w:rsidRDefault="009373A5" w:rsidP="009373A5">
                            <w:pPr>
                              <w:pStyle w:val="Tekstpodstawowy"/>
                              <w:spacing w:line="232" w:lineRule="auto"/>
                              <w:ind w:left="1" w:right="802"/>
                            </w:pPr>
                            <w:r>
                              <w:t>Tak. Możliwość zapisania jednej pętli spirometrycznej i sześciu pętli wzorcowych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98F992" id="Pole tekstowe 610" o:spid="_x0000_s1385" type="#_x0000_t202" style="position:absolute;margin-left:340.2pt;margin-top:596.3pt;width:211.75pt;height:20.3pt;z-index:-25128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" filled="f" stroked="f">
                <v:textbox inset="0,0,0,0">
                  <w:txbxContent>
                    <w:p w14:paraId="171B43DA" w14:textId="77777777" w:rsidR="009373A5" w:rsidRDefault="009373A5" w:rsidP="009373A5">
                      <w:pPr>
                        <w:pStyle w:val="Tekstpodstawowy"/>
                        <w:spacing w:line="232" w:lineRule="auto"/>
                        <w:ind w:left="1" w:right="802"/>
                      </w:pPr>
                      <w:r>
                        <w:t>Tak. Możliwość zapisania jednej pętli spirometrycznej i sześciu pętli wzorcowych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037120" behindDoc="1" locked="0" layoutInCell="1" allowOverlap="1" wp14:anchorId="07AB06AC" wp14:editId="235D8E0A">
                <wp:simplePos x="0" y="0"/>
                <wp:positionH relativeFrom="page">
                  <wp:posOffset>837565</wp:posOffset>
                </wp:positionH>
                <wp:positionV relativeFrom="page">
                  <wp:posOffset>7830185</wp:posOffset>
                </wp:positionV>
                <wp:extent cx="510540" cy="256540"/>
                <wp:effectExtent l="0" t="0" r="0" b="0"/>
                <wp:wrapNone/>
                <wp:docPr id="1197231256" name="Pole tekstowe 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540" cy="256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D5923A" w14:textId="77777777" w:rsidR="009373A5" w:rsidRDefault="009373A5" w:rsidP="009373A5">
                            <w:pPr>
                              <w:pStyle w:val="Tekstpodstawowy"/>
                              <w:spacing w:before="94"/>
                              <w:ind w:left="404"/>
                            </w:pPr>
                            <w:r>
                              <w:t>87.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AB06AC" id="Pole tekstowe 609" o:spid="_x0000_s1386" type="#_x0000_t202" style="position:absolute;margin-left:65.95pt;margin-top:616.55pt;width:40.2pt;height:20.2pt;z-index:-25127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" filled="f" stroked="f">
                <v:textbox inset="0,0,0,0">
                  <w:txbxContent>
                    <w:p w14:paraId="7BD5923A" w14:textId="77777777" w:rsidR="009373A5" w:rsidRDefault="009373A5" w:rsidP="009373A5">
                      <w:pPr>
                        <w:pStyle w:val="Tekstpodstawowy"/>
                        <w:spacing w:before="94"/>
                        <w:ind w:left="404"/>
                      </w:pPr>
                      <w:r>
                        <w:t>87.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038144" behindDoc="1" locked="0" layoutInCell="1" allowOverlap="1" wp14:anchorId="472BA38A" wp14:editId="132F4CE8">
                <wp:simplePos x="0" y="0"/>
                <wp:positionH relativeFrom="page">
                  <wp:posOffset>1348105</wp:posOffset>
                </wp:positionH>
                <wp:positionV relativeFrom="page">
                  <wp:posOffset>7830185</wp:posOffset>
                </wp:positionV>
                <wp:extent cx="2251710" cy="256540"/>
                <wp:effectExtent l="0" t="0" r="0" b="0"/>
                <wp:wrapNone/>
                <wp:docPr id="567265184" name="Pole tekstowe 6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1710" cy="256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BB7523" w14:textId="77777777" w:rsidR="009373A5" w:rsidRDefault="009373A5" w:rsidP="009373A5">
                            <w:pPr>
                              <w:pStyle w:val="Tekstpodstawowy"/>
                              <w:spacing w:line="232" w:lineRule="auto"/>
                              <w:ind w:left="3" w:right="961"/>
                            </w:pPr>
                            <w:r>
                              <w:t>Możliwość zapisania min. 6 pętli spirometrycznych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2BA38A" id="Pole tekstowe 608" o:spid="_x0000_s1387" type="#_x0000_t202" style="position:absolute;margin-left:106.15pt;margin-top:616.55pt;width:177.3pt;height:20.2pt;z-index:-25127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" filled="f" stroked="f">
                <v:textbox inset="0,0,0,0">
                  <w:txbxContent>
                    <w:p w14:paraId="7DBB7523" w14:textId="77777777" w:rsidR="009373A5" w:rsidRDefault="009373A5" w:rsidP="009373A5">
                      <w:pPr>
                        <w:pStyle w:val="Tekstpodstawowy"/>
                        <w:spacing w:line="232" w:lineRule="auto"/>
                        <w:ind w:left="3" w:right="961"/>
                      </w:pPr>
                      <w:r>
                        <w:t>Możliwość zapisania min. 6 pętli spirometrycznych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039168" behindDoc="1" locked="0" layoutInCell="1" allowOverlap="1" wp14:anchorId="702DCD2B" wp14:editId="03BD4690">
                <wp:simplePos x="0" y="0"/>
                <wp:positionH relativeFrom="page">
                  <wp:posOffset>3599815</wp:posOffset>
                </wp:positionH>
                <wp:positionV relativeFrom="page">
                  <wp:posOffset>7830185</wp:posOffset>
                </wp:positionV>
                <wp:extent cx="721360" cy="256540"/>
                <wp:effectExtent l="0" t="0" r="0" b="0"/>
                <wp:wrapNone/>
                <wp:docPr id="617905755" name="Pole tekstowe 6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1360" cy="256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ADF403" w14:textId="77777777" w:rsidR="009373A5" w:rsidRDefault="009373A5" w:rsidP="009373A5">
                            <w:pPr>
                              <w:pStyle w:val="Tekstpodstawowy"/>
                              <w:spacing w:line="201" w:lineRule="exact"/>
                              <w:ind w:left="398" w:right="395"/>
                              <w:jc w:val="center"/>
                            </w:pPr>
                            <w:r>
                              <w:t>Tak</w:t>
                            </w:r>
                          </w:p>
                          <w:p w14:paraId="7C76D4AD" w14:textId="77777777" w:rsidR="009373A5" w:rsidRDefault="009373A5" w:rsidP="009373A5">
                            <w:pPr>
                              <w:pStyle w:val="Tekstpodstawowy"/>
                              <w:spacing w:before="4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2DCD2B" id="Pole tekstowe 607" o:spid="_x0000_s1388" type="#_x0000_t202" style="position:absolute;margin-left:283.45pt;margin-top:616.55pt;width:56.8pt;height:20.2pt;z-index:-25127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" filled="f" stroked="f">
                <v:textbox inset="0,0,0,0">
                  <w:txbxContent>
                    <w:p w14:paraId="10ADF403" w14:textId="77777777" w:rsidR="009373A5" w:rsidRDefault="009373A5" w:rsidP="009373A5">
                      <w:pPr>
                        <w:pStyle w:val="Tekstpodstawowy"/>
                        <w:spacing w:line="201" w:lineRule="exact"/>
                        <w:ind w:left="398" w:right="395"/>
                        <w:jc w:val="center"/>
                      </w:pPr>
                      <w:r>
                        <w:t>Tak</w:t>
                      </w:r>
                    </w:p>
                    <w:p w14:paraId="7C76D4AD" w14:textId="77777777" w:rsidR="009373A5" w:rsidRDefault="009373A5" w:rsidP="009373A5">
                      <w:pPr>
                        <w:pStyle w:val="Tekstpodstawowy"/>
                        <w:spacing w:before="4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040192" behindDoc="1" locked="0" layoutInCell="1" allowOverlap="1" wp14:anchorId="2824DFA9" wp14:editId="294C8CD4">
                <wp:simplePos x="0" y="0"/>
                <wp:positionH relativeFrom="page">
                  <wp:posOffset>4320540</wp:posOffset>
                </wp:positionH>
                <wp:positionV relativeFrom="page">
                  <wp:posOffset>7830185</wp:posOffset>
                </wp:positionV>
                <wp:extent cx="2689225" cy="256540"/>
                <wp:effectExtent l="0" t="0" r="0" b="0"/>
                <wp:wrapNone/>
                <wp:docPr id="982040133" name="Pole tekstowe 6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9225" cy="256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F77D09" w14:textId="77777777" w:rsidR="009373A5" w:rsidRDefault="009373A5" w:rsidP="009373A5">
                            <w:pPr>
                              <w:pStyle w:val="Tekstpodstawowy"/>
                              <w:spacing w:line="201" w:lineRule="exact"/>
                              <w:ind w:left="1"/>
                            </w:pPr>
                            <w:r>
                              <w:t>Tak. Możliwość zapisania 6 pętli spirometrycznych</w:t>
                            </w:r>
                          </w:p>
                          <w:p w14:paraId="1184A3C1" w14:textId="77777777" w:rsidR="009373A5" w:rsidRDefault="009373A5" w:rsidP="009373A5">
                            <w:pPr>
                              <w:pStyle w:val="Tekstpodstawowy"/>
                              <w:spacing w:before="4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24DFA9" id="Pole tekstowe 606" o:spid="_x0000_s1389" type="#_x0000_t202" style="position:absolute;margin-left:340.2pt;margin-top:616.55pt;width:211.75pt;height:20.2pt;z-index:-25127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" filled="f" stroked="f">
                <v:textbox inset="0,0,0,0">
                  <w:txbxContent>
                    <w:p w14:paraId="60F77D09" w14:textId="77777777" w:rsidR="009373A5" w:rsidRDefault="009373A5" w:rsidP="009373A5">
                      <w:pPr>
                        <w:pStyle w:val="Tekstpodstawowy"/>
                        <w:spacing w:line="201" w:lineRule="exact"/>
                        <w:ind w:left="1"/>
                      </w:pPr>
                      <w:r>
                        <w:t>Tak. Możliwość zapisania 6 pętli spirometrycznych</w:t>
                      </w:r>
                    </w:p>
                    <w:p w14:paraId="1184A3C1" w14:textId="77777777" w:rsidR="009373A5" w:rsidRDefault="009373A5" w:rsidP="009373A5">
                      <w:pPr>
                        <w:pStyle w:val="Tekstpodstawowy"/>
                        <w:spacing w:before="4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041216" behindDoc="1" locked="0" layoutInCell="1" allowOverlap="1" wp14:anchorId="29A525BF" wp14:editId="156B01FA">
                <wp:simplePos x="0" y="0"/>
                <wp:positionH relativeFrom="page">
                  <wp:posOffset>837565</wp:posOffset>
                </wp:positionH>
                <wp:positionV relativeFrom="page">
                  <wp:posOffset>8086725</wp:posOffset>
                </wp:positionV>
                <wp:extent cx="510540" cy="384175"/>
                <wp:effectExtent l="0" t="0" r="0" b="0"/>
                <wp:wrapNone/>
                <wp:docPr id="1271693803" name="Pole tekstowe 6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540" cy="384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25FBB4" w14:textId="77777777" w:rsidR="009373A5" w:rsidRDefault="009373A5" w:rsidP="009373A5">
                            <w:pPr>
                              <w:pStyle w:val="Tekstpodstawowy"/>
                              <w:spacing w:before="1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  <w:p w14:paraId="13361CD5" w14:textId="77777777" w:rsidR="009373A5" w:rsidRDefault="009373A5" w:rsidP="009373A5">
                            <w:pPr>
                              <w:pStyle w:val="Tekstpodstawowy"/>
                              <w:ind w:left="404"/>
                            </w:pPr>
                            <w:r>
                              <w:t>88.</w:t>
                            </w:r>
                          </w:p>
                          <w:p w14:paraId="1DFCD559" w14:textId="77777777" w:rsidR="009373A5" w:rsidRDefault="009373A5" w:rsidP="009373A5">
                            <w:pPr>
                              <w:pStyle w:val="Tekstpodstawowy"/>
                              <w:spacing w:before="4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A525BF" id="Pole tekstowe 605" o:spid="_x0000_s1390" type="#_x0000_t202" style="position:absolute;margin-left:65.95pt;margin-top:636.75pt;width:40.2pt;height:30.25pt;z-index:-25127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" filled="f" stroked="f">
                <v:textbox inset="0,0,0,0">
                  <w:txbxContent>
                    <w:p w14:paraId="7325FBB4" w14:textId="77777777" w:rsidR="009373A5" w:rsidRDefault="009373A5" w:rsidP="009373A5">
                      <w:pPr>
                        <w:pStyle w:val="Tekstpodstawowy"/>
                        <w:spacing w:before="1"/>
                        <w:rPr>
                          <w:rFonts w:ascii="Times New Roman"/>
                          <w:sz w:val="17"/>
                        </w:rPr>
                      </w:pPr>
                    </w:p>
                    <w:p w14:paraId="13361CD5" w14:textId="77777777" w:rsidR="009373A5" w:rsidRDefault="009373A5" w:rsidP="009373A5">
                      <w:pPr>
                        <w:pStyle w:val="Tekstpodstawowy"/>
                        <w:ind w:left="404"/>
                      </w:pPr>
                      <w:r>
                        <w:t>88.</w:t>
                      </w:r>
                    </w:p>
                    <w:p w14:paraId="1DFCD559" w14:textId="77777777" w:rsidR="009373A5" w:rsidRDefault="009373A5" w:rsidP="009373A5">
                      <w:pPr>
                        <w:pStyle w:val="Tekstpodstawowy"/>
                        <w:spacing w:before="4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042240" behindDoc="1" locked="0" layoutInCell="1" allowOverlap="1" wp14:anchorId="3FA5D193" wp14:editId="608AAA9E">
                <wp:simplePos x="0" y="0"/>
                <wp:positionH relativeFrom="page">
                  <wp:posOffset>1348105</wp:posOffset>
                </wp:positionH>
                <wp:positionV relativeFrom="page">
                  <wp:posOffset>8086725</wp:posOffset>
                </wp:positionV>
                <wp:extent cx="2251710" cy="384175"/>
                <wp:effectExtent l="0" t="0" r="0" b="0"/>
                <wp:wrapNone/>
                <wp:docPr id="1919030496" name="Pole tekstowe 6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1710" cy="384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FA6A83" w14:textId="77777777" w:rsidR="009373A5" w:rsidRDefault="009373A5" w:rsidP="009373A5">
                            <w:pPr>
                              <w:pStyle w:val="Tekstpodstawowy"/>
                              <w:spacing w:line="232" w:lineRule="auto"/>
                              <w:ind w:left="3" w:right="241"/>
                            </w:pPr>
                            <w:r>
                              <w:t>Wyświetlanie aktualnie kreślonej pętli spirometrycznej w nałożeniu na zapisaną pętlę wzorcową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A5D193" id="Pole tekstowe 604" o:spid="_x0000_s1391" type="#_x0000_t202" style="position:absolute;margin-left:106.15pt;margin-top:636.75pt;width:177.3pt;height:30.25pt;z-index:-25127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" filled="f" stroked="f">
                <v:textbox inset="0,0,0,0">
                  <w:txbxContent>
                    <w:p w14:paraId="71FA6A83" w14:textId="77777777" w:rsidR="009373A5" w:rsidRDefault="009373A5" w:rsidP="009373A5">
                      <w:pPr>
                        <w:pStyle w:val="Tekstpodstawowy"/>
                        <w:spacing w:line="232" w:lineRule="auto"/>
                        <w:ind w:left="3" w:right="241"/>
                      </w:pPr>
                      <w:r>
                        <w:t>Wyświetlanie aktualnie kreślonej pętli spirometrycznej w nałożeniu na zapisaną pętlę wzorcową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043264" behindDoc="1" locked="0" layoutInCell="1" allowOverlap="1" wp14:anchorId="5765CF4A" wp14:editId="49568448">
                <wp:simplePos x="0" y="0"/>
                <wp:positionH relativeFrom="page">
                  <wp:posOffset>3599815</wp:posOffset>
                </wp:positionH>
                <wp:positionV relativeFrom="page">
                  <wp:posOffset>8086725</wp:posOffset>
                </wp:positionV>
                <wp:extent cx="721360" cy="384175"/>
                <wp:effectExtent l="0" t="0" r="0" b="0"/>
                <wp:wrapNone/>
                <wp:docPr id="836674588" name="Pole tekstowe 6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1360" cy="384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29D026" w14:textId="77777777" w:rsidR="009373A5" w:rsidRDefault="009373A5" w:rsidP="009373A5">
                            <w:pPr>
                              <w:pStyle w:val="Tekstpodstawowy"/>
                              <w:spacing w:line="203" w:lineRule="exact"/>
                              <w:ind w:left="398" w:right="395"/>
                              <w:jc w:val="center"/>
                            </w:pPr>
                            <w:r>
                              <w:t>Tak</w:t>
                            </w:r>
                          </w:p>
                          <w:p w14:paraId="59232CA7" w14:textId="77777777" w:rsidR="009373A5" w:rsidRDefault="009373A5" w:rsidP="009373A5">
                            <w:pPr>
                              <w:pStyle w:val="Tekstpodstawowy"/>
                              <w:spacing w:before="4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65CF4A" id="Pole tekstowe 603" o:spid="_x0000_s1392" type="#_x0000_t202" style="position:absolute;margin-left:283.45pt;margin-top:636.75pt;width:56.8pt;height:30.25pt;z-index:-25127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" filled="f" stroked="f">
                <v:textbox inset="0,0,0,0">
                  <w:txbxContent>
                    <w:p w14:paraId="4229D026" w14:textId="77777777" w:rsidR="009373A5" w:rsidRDefault="009373A5" w:rsidP="009373A5">
                      <w:pPr>
                        <w:pStyle w:val="Tekstpodstawowy"/>
                        <w:spacing w:line="203" w:lineRule="exact"/>
                        <w:ind w:left="398" w:right="395"/>
                        <w:jc w:val="center"/>
                      </w:pPr>
                      <w:r>
                        <w:t>Tak</w:t>
                      </w:r>
                    </w:p>
                    <w:p w14:paraId="59232CA7" w14:textId="77777777" w:rsidR="009373A5" w:rsidRDefault="009373A5" w:rsidP="009373A5">
                      <w:pPr>
                        <w:pStyle w:val="Tekstpodstawowy"/>
                        <w:spacing w:before="4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044288" behindDoc="1" locked="0" layoutInCell="1" allowOverlap="1" wp14:anchorId="77CE3062" wp14:editId="5E50E252">
                <wp:simplePos x="0" y="0"/>
                <wp:positionH relativeFrom="page">
                  <wp:posOffset>4320540</wp:posOffset>
                </wp:positionH>
                <wp:positionV relativeFrom="page">
                  <wp:posOffset>8086725</wp:posOffset>
                </wp:positionV>
                <wp:extent cx="2689225" cy="384175"/>
                <wp:effectExtent l="0" t="0" r="0" b="0"/>
                <wp:wrapNone/>
                <wp:docPr id="1601763549" name="Pole tekstowe 6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9225" cy="384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58F79B" w14:textId="77777777" w:rsidR="009373A5" w:rsidRDefault="009373A5" w:rsidP="009373A5">
                            <w:pPr>
                              <w:pStyle w:val="Tekstpodstawowy"/>
                              <w:spacing w:line="232" w:lineRule="auto"/>
                              <w:ind w:left="1" w:right="491"/>
                            </w:pPr>
                            <w:r>
                              <w:t>Tak. Wyświetlanie aktualnie kreślonej pętli spirometrycznej w nałożeniu na zapisaną pętlę wzorcową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CE3062" id="Pole tekstowe 602" o:spid="_x0000_s1393" type="#_x0000_t202" style="position:absolute;margin-left:340.2pt;margin-top:636.75pt;width:211.75pt;height:30.25pt;z-index:-25127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" filled="f" stroked="f">
                <v:textbox inset="0,0,0,0">
                  <w:txbxContent>
                    <w:p w14:paraId="5F58F79B" w14:textId="77777777" w:rsidR="009373A5" w:rsidRDefault="009373A5" w:rsidP="009373A5">
                      <w:pPr>
                        <w:pStyle w:val="Tekstpodstawowy"/>
                        <w:spacing w:line="232" w:lineRule="auto"/>
                        <w:ind w:left="1" w:right="491"/>
                      </w:pPr>
                      <w:r>
                        <w:t>Tak. Wyświetlanie aktualnie kreślonej pętli spirometrycznej w nałożeniu na zapisaną pętlę wzorcową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045312" behindDoc="1" locked="0" layoutInCell="1" allowOverlap="1" wp14:anchorId="3C230C06" wp14:editId="73778958">
                <wp:simplePos x="0" y="0"/>
                <wp:positionH relativeFrom="page">
                  <wp:posOffset>837565</wp:posOffset>
                </wp:positionH>
                <wp:positionV relativeFrom="page">
                  <wp:posOffset>8470900</wp:posOffset>
                </wp:positionV>
                <wp:extent cx="510540" cy="386080"/>
                <wp:effectExtent l="0" t="0" r="0" b="0"/>
                <wp:wrapNone/>
                <wp:docPr id="417098099" name="Pole tekstowe 6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540" cy="386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DC3C2B" w14:textId="77777777" w:rsidR="009373A5" w:rsidRDefault="009373A5" w:rsidP="009373A5">
                            <w:pPr>
                              <w:pStyle w:val="Tekstpodstawowy"/>
                              <w:spacing w:before="1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  <w:p w14:paraId="0CFD0CAD" w14:textId="77777777" w:rsidR="009373A5" w:rsidRDefault="009373A5" w:rsidP="009373A5">
                            <w:pPr>
                              <w:pStyle w:val="Tekstpodstawowy"/>
                              <w:ind w:left="404"/>
                            </w:pPr>
                            <w:r>
                              <w:t>89.</w:t>
                            </w:r>
                          </w:p>
                          <w:p w14:paraId="62DBEE29" w14:textId="77777777" w:rsidR="009373A5" w:rsidRDefault="009373A5" w:rsidP="009373A5">
                            <w:pPr>
                              <w:pStyle w:val="Tekstpodstawowy"/>
                              <w:spacing w:before="4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230C06" id="Pole tekstowe 601" o:spid="_x0000_s1394" type="#_x0000_t202" style="position:absolute;margin-left:65.95pt;margin-top:667pt;width:40.2pt;height:30.4pt;z-index:-25127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" filled="f" stroked="f">
                <v:textbox inset="0,0,0,0">
                  <w:txbxContent>
                    <w:p w14:paraId="25DC3C2B" w14:textId="77777777" w:rsidR="009373A5" w:rsidRDefault="009373A5" w:rsidP="009373A5">
                      <w:pPr>
                        <w:pStyle w:val="Tekstpodstawowy"/>
                        <w:spacing w:before="1"/>
                        <w:rPr>
                          <w:rFonts w:ascii="Times New Roman"/>
                          <w:sz w:val="17"/>
                        </w:rPr>
                      </w:pPr>
                    </w:p>
                    <w:p w14:paraId="0CFD0CAD" w14:textId="77777777" w:rsidR="009373A5" w:rsidRDefault="009373A5" w:rsidP="009373A5">
                      <w:pPr>
                        <w:pStyle w:val="Tekstpodstawowy"/>
                        <w:ind w:left="404"/>
                      </w:pPr>
                      <w:r>
                        <w:t>89.</w:t>
                      </w:r>
                    </w:p>
                    <w:p w14:paraId="62DBEE29" w14:textId="77777777" w:rsidR="009373A5" w:rsidRDefault="009373A5" w:rsidP="009373A5">
                      <w:pPr>
                        <w:pStyle w:val="Tekstpodstawowy"/>
                        <w:spacing w:before="4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046336" behindDoc="1" locked="0" layoutInCell="1" allowOverlap="1" wp14:anchorId="279115BA" wp14:editId="5B4A0863">
                <wp:simplePos x="0" y="0"/>
                <wp:positionH relativeFrom="page">
                  <wp:posOffset>1348105</wp:posOffset>
                </wp:positionH>
                <wp:positionV relativeFrom="page">
                  <wp:posOffset>8470900</wp:posOffset>
                </wp:positionV>
                <wp:extent cx="2251710" cy="386080"/>
                <wp:effectExtent l="0" t="0" r="0" b="0"/>
                <wp:wrapNone/>
                <wp:docPr id="674584845" name="Pole tekstowe 6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1710" cy="386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C7C3B5" w14:textId="77777777" w:rsidR="009373A5" w:rsidRDefault="009373A5" w:rsidP="009373A5">
                            <w:pPr>
                              <w:pStyle w:val="Tekstpodstawowy"/>
                              <w:spacing w:line="232" w:lineRule="auto"/>
                              <w:ind w:left="3" w:right="141"/>
                            </w:pPr>
                            <w:r>
                              <w:t>Automatyczna kalkulacja parametrów wentylacji po wprowadzeniu masy, masy należnej lub wzrostu pacjenta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9115BA" id="Pole tekstowe 600" o:spid="_x0000_s1395" type="#_x0000_t202" style="position:absolute;margin-left:106.15pt;margin-top:667pt;width:177.3pt;height:30.4pt;z-index:-25127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" filled="f" stroked="f">
                <v:textbox inset="0,0,0,0">
                  <w:txbxContent>
                    <w:p w14:paraId="54C7C3B5" w14:textId="77777777" w:rsidR="009373A5" w:rsidRDefault="009373A5" w:rsidP="009373A5">
                      <w:pPr>
                        <w:pStyle w:val="Tekstpodstawowy"/>
                        <w:spacing w:line="232" w:lineRule="auto"/>
                        <w:ind w:left="3" w:right="141"/>
                      </w:pPr>
                      <w:r>
                        <w:t>Automatyczna kalkulacja parametrów wentylacji po wprowadzeniu masy, masy należnej lub wzrostu pacjenta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047360" behindDoc="1" locked="0" layoutInCell="1" allowOverlap="1" wp14:anchorId="03FB485B" wp14:editId="750DDE15">
                <wp:simplePos x="0" y="0"/>
                <wp:positionH relativeFrom="page">
                  <wp:posOffset>3599815</wp:posOffset>
                </wp:positionH>
                <wp:positionV relativeFrom="page">
                  <wp:posOffset>8470900</wp:posOffset>
                </wp:positionV>
                <wp:extent cx="721360" cy="386080"/>
                <wp:effectExtent l="0" t="0" r="0" b="0"/>
                <wp:wrapNone/>
                <wp:docPr id="1356191507" name="Pole tekstowe 5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1360" cy="386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93B2B7" w14:textId="77777777" w:rsidR="009373A5" w:rsidRDefault="009373A5" w:rsidP="009373A5">
                            <w:pPr>
                              <w:pStyle w:val="Tekstpodstawowy"/>
                              <w:spacing w:line="203" w:lineRule="exact"/>
                              <w:ind w:left="398" w:right="395"/>
                              <w:jc w:val="center"/>
                            </w:pPr>
                            <w:r>
                              <w:t>Tak</w:t>
                            </w:r>
                          </w:p>
                          <w:p w14:paraId="103C1C88" w14:textId="77777777" w:rsidR="009373A5" w:rsidRDefault="009373A5" w:rsidP="009373A5">
                            <w:pPr>
                              <w:pStyle w:val="Tekstpodstawowy"/>
                              <w:spacing w:before="4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FB485B" id="Pole tekstowe 599" o:spid="_x0000_s1396" type="#_x0000_t202" style="position:absolute;margin-left:283.45pt;margin-top:667pt;width:56.8pt;height:30.4pt;z-index:-25126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" filled="f" stroked="f">
                <v:textbox inset="0,0,0,0">
                  <w:txbxContent>
                    <w:p w14:paraId="6F93B2B7" w14:textId="77777777" w:rsidR="009373A5" w:rsidRDefault="009373A5" w:rsidP="009373A5">
                      <w:pPr>
                        <w:pStyle w:val="Tekstpodstawowy"/>
                        <w:spacing w:line="203" w:lineRule="exact"/>
                        <w:ind w:left="398" w:right="395"/>
                        <w:jc w:val="center"/>
                      </w:pPr>
                      <w:r>
                        <w:t>Tak</w:t>
                      </w:r>
                    </w:p>
                    <w:p w14:paraId="103C1C88" w14:textId="77777777" w:rsidR="009373A5" w:rsidRDefault="009373A5" w:rsidP="009373A5">
                      <w:pPr>
                        <w:pStyle w:val="Tekstpodstawowy"/>
                        <w:spacing w:before="4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048384" behindDoc="1" locked="0" layoutInCell="1" allowOverlap="1" wp14:anchorId="5A137EFC" wp14:editId="5D858099">
                <wp:simplePos x="0" y="0"/>
                <wp:positionH relativeFrom="page">
                  <wp:posOffset>4320540</wp:posOffset>
                </wp:positionH>
                <wp:positionV relativeFrom="page">
                  <wp:posOffset>8470900</wp:posOffset>
                </wp:positionV>
                <wp:extent cx="2689225" cy="386080"/>
                <wp:effectExtent l="0" t="0" r="0" b="0"/>
                <wp:wrapNone/>
                <wp:docPr id="89695274" name="Pole tekstowe 5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9225" cy="386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C9B29E" w14:textId="77777777" w:rsidR="009373A5" w:rsidRDefault="009373A5" w:rsidP="009373A5">
                            <w:pPr>
                              <w:pStyle w:val="Tekstpodstawowy"/>
                              <w:spacing w:line="232" w:lineRule="auto"/>
                              <w:ind w:left="1" w:right="2"/>
                            </w:pPr>
                            <w:r>
                              <w:t>Tak. Automatyczna kalkulacja parametrów wentylacji po wprowadzeniu masy, masy należnej lub wzrostu pacjenta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137EFC" id="Pole tekstowe 598" o:spid="_x0000_s1397" type="#_x0000_t202" style="position:absolute;margin-left:340.2pt;margin-top:667pt;width:211.75pt;height:30.4pt;z-index:-25126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" filled="f" stroked="f">
                <v:textbox inset="0,0,0,0">
                  <w:txbxContent>
                    <w:p w14:paraId="62C9B29E" w14:textId="77777777" w:rsidR="009373A5" w:rsidRDefault="009373A5" w:rsidP="009373A5">
                      <w:pPr>
                        <w:pStyle w:val="Tekstpodstawowy"/>
                        <w:spacing w:line="232" w:lineRule="auto"/>
                        <w:ind w:left="1" w:right="2"/>
                      </w:pPr>
                      <w:r>
                        <w:t>Tak. Automatyczna kalkulacja parametrów wentylacji po wprowadzeniu masy, masy należnej lub wzrostu pacjenta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049408" behindDoc="1" locked="0" layoutInCell="1" allowOverlap="1" wp14:anchorId="38FB5EAB" wp14:editId="093545BD">
                <wp:simplePos x="0" y="0"/>
                <wp:positionH relativeFrom="page">
                  <wp:posOffset>837565</wp:posOffset>
                </wp:positionH>
                <wp:positionV relativeFrom="page">
                  <wp:posOffset>8856345</wp:posOffset>
                </wp:positionV>
                <wp:extent cx="510540" cy="384175"/>
                <wp:effectExtent l="0" t="0" r="0" b="0"/>
                <wp:wrapNone/>
                <wp:docPr id="1799696877" name="Pole tekstowe 5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540" cy="384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312B8E" w14:textId="77777777" w:rsidR="009373A5" w:rsidRDefault="009373A5" w:rsidP="009373A5">
                            <w:pPr>
                              <w:pStyle w:val="Tekstpodstawowy"/>
                              <w:spacing w:before="10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  <w:p w14:paraId="7560B33C" w14:textId="77777777" w:rsidR="009373A5" w:rsidRDefault="009373A5" w:rsidP="009373A5">
                            <w:pPr>
                              <w:pStyle w:val="Tekstpodstawowy"/>
                              <w:ind w:left="404"/>
                            </w:pPr>
                            <w:r>
                              <w:t>90.</w:t>
                            </w:r>
                          </w:p>
                          <w:p w14:paraId="19C8FE09" w14:textId="77777777" w:rsidR="009373A5" w:rsidRDefault="009373A5" w:rsidP="009373A5">
                            <w:pPr>
                              <w:pStyle w:val="Tekstpodstawowy"/>
                              <w:spacing w:before="4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FB5EAB" id="Pole tekstowe 597" o:spid="_x0000_s1398" type="#_x0000_t202" style="position:absolute;margin-left:65.95pt;margin-top:697.35pt;width:40.2pt;height:30.25pt;z-index:-25126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" filled="f" stroked="f">
                <v:textbox inset="0,0,0,0">
                  <w:txbxContent>
                    <w:p w14:paraId="2C312B8E" w14:textId="77777777" w:rsidR="009373A5" w:rsidRDefault="009373A5" w:rsidP="009373A5">
                      <w:pPr>
                        <w:pStyle w:val="Tekstpodstawowy"/>
                        <w:spacing w:before="10"/>
                        <w:rPr>
                          <w:rFonts w:ascii="Times New Roman"/>
                          <w:sz w:val="16"/>
                        </w:rPr>
                      </w:pPr>
                    </w:p>
                    <w:p w14:paraId="7560B33C" w14:textId="77777777" w:rsidR="009373A5" w:rsidRDefault="009373A5" w:rsidP="009373A5">
                      <w:pPr>
                        <w:pStyle w:val="Tekstpodstawowy"/>
                        <w:ind w:left="404"/>
                      </w:pPr>
                      <w:r>
                        <w:t>90.</w:t>
                      </w:r>
                    </w:p>
                    <w:p w14:paraId="19C8FE09" w14:textId="77777777" w:rsidR="009373A5" w:rsidRDefault="009373A5" w:rsidP="009373A5">
                      <w:pPr>
                        <w:pStyle w:val="Tekstpodstawowy"/>
                        <w:spacing w:before="4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050432" behindDoc="1" locked="0" layoutInCell="1" allowOverlap="1" wp14:anchorId="1E6B86C9" wp14:editId="5D33344E">
                <wp:simplePos x="0" y="0"/>
                <wp:positionH relativeFrom="page">
                  <wp:posOffset>1348105</wp:posOffset>
                </wp:positionH>
                <wp:positionV relativeFrom="page">
                  <wp:posOffset>8856345</wp:posOffset>
                </wp:positionV>
                <wp:extent cx="2251710" cy="384175"/>
                <wp:effectExtent l="0" t="0" r="0" b="0"/>
                <wp:wrapNone/>
                <wp:docPr id="1259410438" name="Pole tekstowe 5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1710" cy="384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CBC1C9" w14:textId="77777777" w:rsidR="009373A5" w:rsidRDefault="009373A5" w:rsidP="009373A5">
                            <w:pPr>
                              <w:pStyle w:val="Tekstpodstawowy"/>
                              <w:spacing w:line="232" w:lineRule="auto"/>
                              <w:ind w:left="3" w:right="231"/>
                            </w:pPr>
                            <w:r>
                              <w:t>Moduł pomiarów gazowych wyjmowany z aparatu. Mozliwość zastosowania w monitorze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6B86C9" id="Pole tekstowe 596" o:spid="_x0000_s1399" type="#_x0000_t202" style="position:absolute;margin-left:106.15pt;margin-top:697.35pt;width:177.3pt;height:30.25pt;z-index:-25126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" filled="f" stroked="f">
                <v:textbox inset="0,0,0,0">
                  <w:txbxContent>
                    <w:p w14:paraId="28CBC1C9" w14:textId="77777777" w:rsidR="009373A5" w:rsidRDefault="009373A5" w:rsidP="009373A5">
                      <w:pPr>
                        <w:pStyle w:val="Tekstpodstawowy"/>
                        <w:spacing w:line="232" w:lineRule="auto"/>
                        <w:ind w:left="3" w:right="231"/>
                      </w:pPr>
                      <w:r>
                        <w:t>Moduł pomiarów gazowych wyjmowany z aparatu. Mozliwość zastosowania w monitorze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051456" behindDoc="1" locked="0" layoutInCell="1" allowOverlap="1" wp14:anchorId="1E1E9D7F" wp14:editId="5023230A">
                <wp:simplePos x="0" y="0"/>
                <wp:positionH relativeFrom="page">
                  <wp:posOffset>3599815</wp:posOffset>
                </wp:positionH>
                <wp:positionV relativeFrom="page">
                  <wp:posOffset>8856345</wp:posOffset>
                </wp:positionV>
                <wp:extent cx="721360" cy="384175"/>
                <wp:effectExtent l="0" t="0" r="0" b="0"/>
                <wp:wrapNone/>
                <wp:docPr id="259972233" name="Pole tekstowe 5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1360" cy="384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9EC6C9" w14:textId="77777777" w:rsidR="009373A5" w:rsidRDefault="009373A5" w:rsidP="009373A5">
                            <w:pPr>
                              <w:pStyle w:val="Tekstpodstawowy"/>
                              <w:spacing w:line="200" w:lineRule="exact"/>
                              <w:ind w:left="398" w:right="395"/>
                              <w:jc w:val="center"/>
                            </w:pPr>
                            <w:r>
                              <w:t>Tak</w:t>
                            </w:r>
                          </w:p>
                          <w:p w14:paraId="023CF673" w14:textId="77777777" w:rsidR="009373A5" w:rsidRDefault="009373A5" w:rsidP="009373A5">
                            <w:pPr>
                              <w:pStyle w:val="Tekstpodstawowy"/>
                              <w:spacing w:before="4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1E9D7F" id="Pole tekstowe 595" o:spid="_x0000_s1400" type="#_x0000_t202" style="position:absolute;margin-left:283.45pt;margin-top:697.35pt;width:56.8pt;height:30.25pt;z-index:-25126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" filled="f" stroked="f">
                <v:textbox inset="0,0,0,0">
                  <w:txbxContent>
                    <w:p w14:paraId="4C9EC6C9" w14:textId="77777777" w:rsidR="009373A5" w:rsidRDefault="009373A5" w:rsidP="009373A5">
                      <w:pPr>
                        <w:pStyle w:val="Tekstpodstawowy"/>
                        <w:spacing w:line="200" w:lineRule="exact"/>
                        <w:ind w:left="398" w:right="395"/>
                        <w:jc w:val="center"/>
                      </w:pPr>
                      <w:r>
                        <w:t>Tak</w:t>
                      </w:r>
                    </w:p>
                    <w:p w14:paraId="023CF673" w14:textId="77777777" w:rsidR="009373A5" w:rsidRDefault="009373A5" w:rsidP="009373A5">
                      <w:pPr>
                        <w:pStyle w:val="Tekstpodstawowy"/>
                        <w:spacing w:before="4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052480" behindDoc="1" locked="0" layoutInCell="1" allowOverlap="1" wp14:anchorId="178CC7C3" wp14:editId="6F723104">
                <wp:simplePos x="0" y="0"/>
                <wp:positionH relativeFrom="page">
                  <wp:posOffset>4320540</wp:posOffset>
                </wp:positionH>
                <wp:positionV relativeFrom="page">
                  <wp:posOffset>8856345</wp:posOffset>
                </wp:positionV>
                <wp:extent cx="2689225" cy="384175"/>
                <wp:effectExtent l="0" t="0" r="0" b="0"/>
                <wp:wrapNone/>
                <wp:docPr id="296269137" name="Pole tekstowe 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9225" cy="384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7044DF" w14:textId="77777777" w:rsidR="009373A5" w:rsidRDefault="009373A5" w:rsidP="009373A5">
                            <w:pPr>
                              <w:pStyle w:val="Tekstpodstawowy"/>
                              <w:spacing w:line="232" w:lineRule="auto"/>
                              <w:ind w:left="1" w:right="512"/>
                            </w:pPr>
                            <w:r>
                              <w:t>Tak. Moduł pomiarów gazowych wyjmowany z aparatu. Mozliwość zastosowania w monitorze</w:t>
                            </w:r>
                          </w:p>
                          <w:p w14:paraId="3B0EDF13" w14:textId="77777777" w:rsidR="009373A5" w:rsidRDefault="009373A5" w:rsidP="009373A5">
                            <w:pPr>
                              <w:pStyle w:val="Tekstpodstawowy"/>
                              <w:spacing w:before="4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8CC7C3" id="Pole tekstowe 594" o:spid="_x0000_s1401" type="#_x0000_t202" style="position:absolute;margin-left:340.2pt;margin-top:697.35pt;width:211.75pt;height:30.25pt;z-index:-25126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" filled="f" stroked="f">
                <v:textbox inset="0,0,0,0">
                  <w:txbxContent>
                    <w:p w14:paraId="317044DF" w14:textId="77777777" w:rsidR="009373A5" w:rsidRDefault="009373A5" w:rsidP="009373A5">
                      <w:pPr>
                        <w:pStyle w:val="Tekstpodstawowy"/>
                        <w:spacing w:line="232" w:lineRule="auto"/>
                        <w:ind w:left="1" w:right="512"/>
                      </w:pPr>
                      <w:r>
                        <w:t>Tak. Moduł pomiarów gazowych wyjmowany z aparatu. Mozliwość zastosowania w monitorze</w:t>
                      </w:r>
                    </w:p>
                    <w:p w14:paraId="3B0EDF13" w14:textId="77777777" w:rsidR="009373A5" w:rsidRDefault="009373A5" w:rsidP="009373A5">
                      <w:pPr>
                        <w:pStyle w:val="Tekstpodstawowy"/>
                        <w:spacing w:before="4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053504" behindDoc="1" locked="0" layoutInCell="1" allowOverlap="1" wp14:anchorId="0ED84747" wp14:editId="46D88FC1">
                <wp:simplePos x="0" y="0"/>
                <wp:positionH relativeFrom="page">
                  <wp:posOffset>837565</wp:posOffset>
                </wp:positionH>
                <wp:positionV relativeFrom="page">
                  <wp:posOffset>9240520</wp:posOffset>
                </wp:positionV>
                <wp:extent cx="510540" cy="128270"/>
                <wp:effectExtent l="0" t="0" r="0" b="0"/>
                <wp:wrapNone/>
                <wp:docPr id="1192741004" name="Pole tekstowe 5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540" cy="128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5697A7" w14:textId="77777777" w:rsidR="009373A5" w:rsidRDefault="009373A5" w:rsidP="009373A5">
                            <w:pPr>
                              <w:pStyle w:val="Tekstpodstawowy"/>
                              <w:spacing w:line="200" w:lineRule="exact"/>
                              <w:ind w:left="404"/>
                            </w:pPr>
                            <w:r>
                              <w:t>91.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D84747" id="Pole tekstowe 593" o:spid="_x0000_s1402" type="#_x0000_t202" style="position:absolute;margin-left:65.95pt;margin-top:727.6pt;width:40.2pt;height:10.1pt;z-index:-25126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" filled="f" stroked="f">
                <v:textbox inset="0,0,0,0">
                  <w:txbxContent>
                    <w:p w14:paraId="005697A7" w14:textId="77777777" w:rsidR="009373A5" w:rsidRDefault="009373A5" w:rsidP="009373A5">
                      <w:pPr>
                        <w:pStyle w:val="Tekstpodstawowy"/>
                        <w:spacing w:line="200" w:lineRule="exact"/>
                        <w:ind w:left="404"/>
                      </w:pPr>
                      <w:r>
                        <w:t>91.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054528" behindDoc="1" locked="0" layoutInCell="1" allowOverlap="1" wp14:anchorId="1A33348E" wp14:editId="5D41867C">
                <wp:simplePos x="0" y="0"/>
                <wp:positionH relativeFrom="page">
                  <wp:posOffset>1348105</wp:posOffset>
                </wp:positionH>
                <wp:positionV relativeFrom="page">
                  <wp:posOffset>9240520</wp:posOffset>
                </wp:positionV>
                <wp:extent cx="2251710" cy="128270"/>
                <wp:effectExtent l="0" t="0" r="0" b="0"/>
                <wp:wrapNone/>
                <wp:docPr id="761525572" name="Pole tekstowe 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1710" cy="128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CBC7BD" w14:textId="77777777" w:rsidR="009373A5" w:rsidRDefault="009373A5" w:rsidP="009373A5">
                            <w:pPr>
                              <w:pStyle w:val="Tekstpodstawowy"/>
                              <w:spacing w:line="200" w:lineRule="exact"/>
                              <w:ind w:left="3"/>
                            </w:pPr>
                            <w:r>
                              <w:t>Możliwość zamocowania parowników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33348E" id="Pole tekstowe 592" o:spid="_x0000_s1403" type="#_x0000_t202" style="position:absolute;margin-left:106.15pt;margin-top:727.6pt;width:177.3pt;height:10.1pt;z-index:-25126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" filled="f" stroked="f">
                <v:textbox inset="0,0,0,0">
                  <w:txbxContent>
                    <w:p w14:paraId="6DCBC7BD" w14:textId="77777777" w:rsidR="009373A5" w:rsidRDefault="009373A5" w:rsidP="009373A5">
                      <w:pPr>
                        <w:pStyle w:val="Tekstpodstawowy"/>
                        <w:spacing w:line="200" w:lineRule="exact"/>
                        <w:ind w:left="3"/>
                      </w:pPr>
                      <w:r>
                        <w:t>Możliwość zamocowania parowników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055552" behindDoc="1" locked="0" layoutInCell="1" allowOverlap="1" wp14:anchorId="3973E32F" wp14:editId="0823CCFD">
                <wp:simplePos x="0" y="0"/>
                <wp:positionH relativeFrom="page">
                  <wp:posOffset>3599815</wp:posOffset>
                </wp:positionH>
                <wp:positionV relativeFrom="page">
                  <wp:posOffset>9240520</wp:posOffset>
                </wp:positionV>
                <wp:extent cx="721360" cy="128270"/>
                <wp:effectExtent l="0" t="0" r="0" b="0"/>
                <wp:wrapNone/>
                <wp:docPr id="1909340182" name="Pole tekstowe 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1360" cy="128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016FB3" w14:textId="77777777" w:rsidR="009373A5" w:rsidRDefault="009373A5" w:rsidP="009373A5">
                            <w:pPr>
                              <w:pStyle w:val="Tekstpodstawowy"/>
                              <w:spacing w:line="200" w:lineRule="exact"/>
                              <w:ind w:left="398" w:right="395"/>
                              <w:jc w:val="center"/>
                            </w:pPr>
                            <w:r>
                              <w:t>Tak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73E32F" id="Pole tekstowe 591" o:spid="_x0000_s1404" type="#_x0000_t202" style="position:absolute;margin-left:283.45pt;margin-top:727.6pt;width:56.8pt;height:10.1pt;z-index:-25126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" filled="f" stroked="f">
                <v:textbox inset="0,0,0,0">
                  <w:txbxContent>
                    <w:p w14:paraId="3A016FB3" w14:textId="77777777" w:rsidR="009373A5" w:rsidRDefault="009373A5" w:rsidP="009373A5">
                      <w:pPr>
                        <w:pStyle w:val="Tekstpodstawowy"/>
                        <w:spacing w:line="200" w:lineRule="exact"/>
                        <w:ind w:left="398" w:right="395"/>
                        <w:jc w:val="center"/>
                      </w:pPr>
                      <w:r>
                        <w:t>Tak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056576" behindDoc="1" locked="0" layoutInCell="1" allowOverlap="1" wp14:anchorId="2DDF535F" wp14:editId="74B52ECD">
                <wp:simplePos x="0" y="0"/>
                <wp:positionH relativeFrom="page">
                  <wp:posOffset>4320540</wp:posOffset>
                </wp:positionH>
                <wp:positionV relativeFrom="page">
                  <wp:posOffset>9240520</wp:posOffset>
                </wp:positionV>
                <wp:extent cx="2689225" cy="128270"/>
                <wp:effectExtent l="0" t="0" r="0" b="0"/>
                <wp:wrapNone/>
                <wp:docPr id="705461770" name="Pole tekstowe 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9225" cy="128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A38251" w14:textId="77777777" w:rsidR="009373A5" w:rsidRDefault="009373A5" w:rsidP="009373A5">
                            <w:pPr>
                              <w:pStyle w:val="Tekstpodstawowy"/>
                              <w:spacing w:line="200" w:lineRule="exact"/>
                              <w:ind w:left="1"/>
                            </w:pPr>
                            <w:r>
                              <w:t>Tak. Możliwość zamocowania parowników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DF535F" id="Pole tekstowe 590" o:spid="_x0000_s1405" type="#_x0000_t202" style="position:absolute;margin-left:340.2pt;margin-top:727.6pt;width:211.75pt;height:10.1pt;z-index:-25125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" filled="f" stroked="f">
                <v:textbox inset="0,0,0,0">
                  <w:txbxContent>
                    <w:p w14:paraId="43A38251" w14:textId="77777777" w:rsidR="009373A5" w:rsidRDefault="009373A5" w:rsidP="009373A5">
                      <w:pPr>
                        <w:pStyle w:val="Tekstpodstawowy"/>
                        <w:spacing w:line="200" w:lineRule="exact"/>
                        <w:ind w:left="1"/>
                      </w:pPr>
                      <w:r>
                        <w:t>Tak. Możliwość zamocowania parowników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057600" behindDoc="1" locked="0" layoutInCell="1" allowOverlap="1" wp14:anchorId="6B8E406C" wp14:editId="17A7CEDE">
                <wp:simplePos x="0" y="0"/>
                <wp:positionH relativeFrom="page">
                  <wp:posOffset>837565</wp:posOffset>
                </wp:positionH>
                <wp:positionV relativeFrom="page">
                  <wp:posOffset>9368790</wp:posOffset>
                </wp:positionV>
                <wp:extent cx="510540" cy="384175"/>
                <wp:effectExtent l="0" t="0" r="0" b="0"/>
                <wp:wrapNone/>
                <wp:docPr id="1523093270" name="Pole tekstowe 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540" cy="384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505AA8" w14:textId="77777777" w:rsidR="009373A5" w:rsidRDefault="009373A5" w:rsidP="009373A5">
                            <w:pPr>
                              <w:pStyle w:val="Tekstpodstawowy"/>
                              <w:spacing w:before="1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  <w:p w14:paraId="1AB2D50C" w14:textId="77777777" w:rsidR="009373A5" w:rsidRDefault="009373A5" w:rsidP="009373A5">
                            <w:pPr>
                              <w:pStyle w:val="Tekstpodstawowy"/>
                              <w:ind w:left="404"/>
                            </w:pPr>
                            <w:r>
                              <w:t>92.</w:t>
                            </w:r>
                          </w:p>
                          <w:p w14:paraId="59A3E421" w14:textId="77777777" w:rsidR="009373A5" w:rsidRDefault="009373A5" w:rsidP="009373A5">
                            <w:pPr>
                              <w:pStyle w:val="Tekstpodstawowy"/>
                              <w:spacing w:before="4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8E406C" id="Pole tekstowe 589" o:spid="_x0000_s1406" type="#_x0000_t202" style="position:absolute;margin-left:65.95pt;margin-top:737.7pt;width:40.2pt;height:30.25pt;z-index:-25125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" filled="f" stroked="f">
                <v:textbox inset="0,0,0,0">
                  <w:txbxContent>
                    <w:p w14:paraId="79505AA8" w14:textId="77777777" w:rsidR="009373A5" w:rsidRDefault="009373A5" w:rsidP="009373A5">
                      <w:pPr>
                        <w:pStyle w:val="Tekstpodstawowy"/>
                        <w:spacing w:before="1"/>
                        <w:rPr>
                          <w:rFonts w:ascii="Times New Roman"/>
                          <w:sz w:val="17"/>
                        </w:rPr>
                      </w:pPr>
                    </w:p>
                    <w:p w14:paraId="1AB2D50C" w14:textId="77777777" w:rsidR="009373A5" w:rsidRDefault="009373A5" w:rsidP="009373A5">
                      <w:pPr>
                        <w:pStyle w:val="Tekstpodstawowy"/>
                        <w:ind w:left="404"/>
                      </w:pPr>
                      <w:r>
                        <w:t>92.</w:t>
                      </w:r>
                    </w:p>
                    <w:p w14:paraId="59A3E421" w14:textId="77777777" w:rsidR="009373A5" w:rsidRDefault="009373A5" w:rsidP="009373A5">
                      <w:pPr>
                        <w:pStyle w:val="Tekstpodstawowy"/>
                        <w:spacing w:before="4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058624" behindDoc="1" locked="0" layoutInCell="1" allowOverlap="1" wp14:anchorId="4B4A5210" wp14:editId="63D99031">
                <wp:simplePos x="0" y="0"/>
                <wp:positionH relativeFrom="page">
                  <wp:posOffset>1348105</wp:posOffset>
                </wp:positionH>
                <wp:positionV relativeFrom="page">
                  <wp:posOffset>9368790</wp:posOffset>
                </wp:positionV>
                <wp:extent cx="2251710" cy="384175"/>
                <wp:effectExtent l="0" t="0" r="0" b="0"/>
                <wp:wrapNone/>
                <wp:docPr id="848226553" name="Pole tekstowe 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1710" cy="384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424617" w14:textId="77777777" w:rsidR="009373A5" w:rsidRDefault="009373A5" w:rsidP="009373A5">
                            <w:pPr>
                              <w:pStyle w:val="Tekstpodstawowy"/>
                              <w:spacing w:line="232" w:lineRule="auto"/>
                              <w:ind w:left="3" w:right="21"/>
                            </w:pPr>
                            <w:r>
                              <w:t>Możliwość podłączenia parownika do sevofluranu i desfluranu. Zabezpieczenie przed podaniem dwóch środków wziewnych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4A5210" id="Pole tekstowe 588" o:spid="_x0000_s1407" type="#_x0000_t202" style="position:absolute;margin-left:106.15pt;margin-top:737.7pt;width:177.3pt;height:30.25pt;z-index:-25125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" filled="f" stroked="f">
                <v:textbox inset="0,0,0,0">
                  <w:txbxContent>
                    <w:p w14:paraId="16424617" w14:textId="77777777" w:rsidR="009373A5" w:rsidRDefault="009373A5" w:rsidP="009373A5">
                      <w:pPr>
                        <w:pStyle w:val="Tekstpodstawowy"/>
                        <w:spacing w:line="232" w:lineRule="auto"/>
                        <w:ind w:left="3" w:right="21"/>
                      </w:pPr>
                      <w:r>
                        <w:t>Możliwość podłączenia parownika do sevofluranu i desfluranu. Zabezpieczenie przed podaniem dwóch środków wziewnych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059648" behindDoc="1" locked="0" layoutInCell="1" allowOverlap="1" wp14:anchorId="7D3B2020" wp14:editId="69D8BE19">
                <wp:simplePos x="0" y="0"/>
                <wp:positionH relativeFrom="page">
                  <wp:posOffset>3599815</wp:posOffset>
                </wp:positionH>
                <wp:positionV relativeFrom="page">
                  <wp:posOffset>9368790</wp:posOffset>
                </wp:positionV>
                <wp:extent cx="721360" cy="384175"/>
                <wp:effectExtent l="0" t="0" r="0" b="0"/>
                <wp:wrapNone/>
                <wp:docPr id="1262217139" name="Pole tekstowe 5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1360" cy="384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FCDB83" w14:textId="77777777" w:rsidR="009373A5" w:rsidRDefault="009373A5" w:rsidP="009373A5">
                            <w:pPr>
                              <w:pStyle w:val="Tekstpodstawowy"/>
                              <w:spacing w:line="202" w:lineRule="exact"/>
                              <w:ind w:left="398" w:right="395"/>
                              <w:jc w:val="center"/>
                            </w:pPr>
                            <w:r>
                              <w:t>Tak</w:t>
                            </w:r>
                          </w:p>
                          <w:p w14:paraId="3A7E2CE6" w14:textId="77777777" w:rsidR="009373A5" w:rsidRDefault="009373A5" w:rsidP="009373A5">
                            <w:pPr>
                              <w:pStyle w:val="Tekstpodstawowy"/>
                              <w:spacing w:before="4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3B2020" id="Pole tekstowe 587" o:spid="_x0000_s1408" type="#_x0000_t202" style="position:absolute;margin-left:283.45pt;margin-top:737.7pt;width:56.8pt;height:30.25pt;z-index:-25125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" filled="f" stroked="f">
                <v:textbox inset="0,0,0,0">
                  <w:txbxContent>
                    <w:p w14:paraId="77FCDB83" w14:textId="77777777" w:rsidR="009373A5" w:rsidRDefault="009373A5" w:rsidP="009373A5">
                      <w:pPr>
                        <w:pStyle w:val="Tekstpodstawowy"/>
                        <w:spacing w:line="202" w:lineRule="exact"/>
                        <w:ind w:left="398" w:right="395"/>
                        <w:jc w:val="center"/>
                      </w:pPr>
                      <w:r>
                        <w:t>Tak</w:t>
                      </w:r>
                    </w:p>
                    <w:p w14:paraId="3A7E2CE6" w14:textId="77777777" w:rsidR="009373A5" w:rsidRDefault="009373A5" w:rsidP="009373A5">
                      <w:pPr>
                        <w:pStyle w:val="Tekstpodstawowy"/>
                        <w:spacing w:before="4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060672" behindDoc="1" locked="0" layoutInCell="1" allowOverlap="1" wp14:anchorId="604C768A" wp14:editId="6DCFE7A3">
                <wp:simplePos x="0" y="0"/>
                <wp:positionH relativeFrom="page">
                  <wp:posOffset>4320540</wp:posOffset>
                </wp:positionH>
                <wp:positionV relativeFrom="page">
                  <wp:posOffset>9368790</wp:posOffset>
                </wp:positionV>
                <wp:extent cx="2689225" cy="384175"/>
                <wp:effectExtent l="0" t="0" r="0" b="0"/>
                <wp:wrapNone/>
                <wp:docPr id="430811838" name="Pole tekstowe 5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9225" cy="384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1918D1" w14:textId="77777777" w:rsidR="009373A5" w:rsidRDefault="009373A5" w:rsidP="009373A5">
                            <w:pPr>
                              <w:pStyle w:val="Tekstpodstawowy"/>
                              <w:spacing w:line="232" w:lineRule="auto"/>
                              <w:ind w:left="1" w:right="61"/>
                            </w:pPr>
                            <w:r>
                              <w:t>Tak. Możliwość podłączenia parownika do sevofluranu i desfluranu. Zabezpieczenie przed podaniem dwóch środków wziewnych równocześnie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4C768A" id="Pole tekstowe 586" o:spid="_x0000_s1409" type="#_x0000_t202" style="position:absolute;margin-left:340.2pt;margin-top:737.7pt;width:211.75pt;height:30.25pt;z-index:-25125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" filled="f" stroked="f">
                <v:textbox inset="0,0,0,0">
                  <w:txbxContent>
                    <w:p w14:paraId="651918D1" w14:textId="77777777" w:rsidR="009373A5" w:rsidRDefault="009373A5" w:rsidP="009373A5">
                      <w:pPr>
                        <w:pStyle w:val="Tekstpodstawowy"/>
                        <w:spacing w:line="232" w:lineRule="auto"/>
                        <w:ind w:left="1" w:right="61"/>
                      </w:pPr>
                      <w:r>
                        <w:t>Tak. Możliwość podłączenia parownika do sevofluranu i desfluranu. Zabezpieczenie przed podaniem dwóch środków wziewnych równocześnie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48B9CC04" w14:textId="77777777" w:rsidR="009373A5" w:rsidRPr="009373A5" w:rsidRDefault="009373A5" w:rsidP="009373A5">
      <w:pPr>
        <w:widowControl w:val="0"/>
        <w:autoSpaceDE w:val="0"/>
        <w:autoSpaceDN w:val="0"/>
        <w:rPr>
          <w:rFonts w:ascii="Arial" w:eastAsia="Arial" w:hAnsi="Arial" w:cs="Arial"/>
          <w:sz w:val="2"/>
          <w:szCs w:val="2"/>
          <w:lang w:eastAsia="pl-PL" w:bidi="pl-PL"/>
        </w:rPr>
        <w:sectPr w:rsidR="009373A5" w:rsidRPr="009373A5" w:rsidSect="009373A5">
          <w:pgSz w:w="11910" w:h="16840"/>
          <w:pgMar w:top="1400" w:right="760" w:bottom="280" w:left="1200" w:header="708" w:footer="708" w:gutter="0"/>
          <w:cols w:space="708"/>
        </w:sectPr>
      </w:pPr>
    </w:p>
    <w:p w14:paraId="1AD48B19" w14:textId="4099F12E" w:rsidR="009373A5" w:rsidRPr="009373A5" w:rsidRDefault="009373A5" w:rsidP="009373A5">
      <w:pPr>
        <w:widowControl w:val="0"/>
        <w:autoSpaceDE w:val="0"/>
        <w:autoSpaceDN w:val="0"/>
        <w:rPr>
          <w:rFonts w:ascii="Arial" w:eastAsia="Arial" w:hAnsi="Arial" w:cs="Arial"/>
          <w:sz w:val="2"/>
          <w:szCs w:val="2"/>
          <w:lang w:eastAsia="pl-PL" w:bidi="pl-PL"/>
        </w:rPr>
      </w:pPr>
      <w:r w:rsidRPr="009373A5">
        <w:rPr>
          <w:rFonts w:ascii="Arial" w:eastAsia="Arial" w:hAnsi="Arial" w:cs="Arial"/>
          <w:noProof/>
          <w:lang w:eastAsia="pl-PL" w:bidi="pl-PL"/>
        </w:rPr>
        <w:lastRenderedPageBreak/>
        <mc:AlternateContent>
          <mc:Choice Requires="wpg">
            <w:drawing>
              <wp:anchor distT="0" distB="0" distL="114300" distR="114300" simplePos="0" relativeHeight="252061696" behindDoc="1" locked="0" layoutInCell="1" allowOverlap="1" wp14:anchorId="706C8357" wp14:editId="6FDB069F">
                <wp:simplePos x="0" y="0"/>
                <wp:positionH relativeFrom="page">
                  <wp:posOffset>836930</wp:posOffset>
                </wp:positionH>
                <wp:positionV relativeFrom="page">
                  <wp:posOffset>899160</wp:posOffset>
                </wp:positionV>
                <wp:extent cx="6173470" cy="8839200"/>
                <wp:effectExtent l="0" t="0" r="0" b="0"/>
                <wp:wrapNone/>
                <wp:docPr id="1755537542" name="Grupa 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3470" cy="8839200"/>
                          <a:chOff x="1318" y="1416"/>
                          <a:chExt cx="9722" cy="13920"/>
                        </a:xfrm>
                      </wpg:grpSpPr>
                      <wps:wsp>
                        <wps:cNvPr id="1335471927" name="Line 849"/>
                        <wps:cNvCnPr>
                          <a:cxnSpLocks noChangeShapeType="1"/>
                        </wps:cNvCnPr>
                        <wps:spPr bwMode="auto">
                          <a:xfrm>
                            <a:off x="2123" y="1416"/>
                            <a:ext cx="0" cy="204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24880204" name="Line 850"/>
                        <wps:cNvCnPr>
                          <a:cxnSpLocks noChangeShapeType="1"/>
                        </wps:cNvCnPr>
                        <wps:spPr bwMode="auto">
                          <a:xfrm>
                            <a:off x="1320" y="1619"/>
                            <a:ext cx="802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3219950" name="Line 851"/>
                        <wps:cNvCnPr>
                          <a:cxnSpLocks noChangeShapeType="1"/>
                        </wps:cNvCnPr>
                        <wps:spPr bwMode="auto">
                          <a:xfrm>
                            <a:off x="5669" y="1416"/>
                            <a:ext cx="0" cy="204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0871707" name="Line 852"/>
                        <wps:cNvCnPr>
                          <a:cxnSpLocks noChangeShapeType="1"/>
                        </wps:cNvCnPr>
                        <wps:spPr bwMode="auto">
                          <a:xfrm>
                            <a:off x="2124" y="1619"/>
                            <a:ext cx="3544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9068345" name="Line 853"/>
                        <wps:cNvCnPr>
                          <a:cxnSpLocks noChangeShapeType="1"/>
                        </wps:cNvCnPr>
                        <wps:spPr bwMode="auto">
                          <a:xfrm>
                            <a:off x="6804" y="1416"/>
                            <a:ext cx="0" cy="204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7384184" name="Line 854"/>
                        <wps:cNvCnPr>
                          <a:cxnSpLocks noChangeShapeType="1"/>
                        </wps:cNvCnPr>
                        <wps:spPr bwMode="auto">
                          <a:xfrm>
                            <a:off x="5670" y="1619"/>
                            <a:ext cx="1133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4349114" name="Line 855"/>
                        <wps:cNvCnPr>
                          <a:cxnSpLocks noChangeShapeType="1"/>
                        </wps:cNvCnPr>
                        <wps:spPr bwMode="auto">
                          <a:xfrm>
                            <a:off x="6805" y="1619"/>
                            <a:ext cx="4233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4211343" name="Line 856"/>
                        <wps:cNvCnPr>
                          <a:cxnSpLocks noChangeShapeType="1"/>
                        </wps:cNvCnPr>
                        <wps:spPr bwMode="auto">
                          <a:xfrm>
                            <a:off x="1320" y="1823"/>
                            <a:ext cx="802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062726" name="Line 857"/>
                        <wps:cNvCnPr>
                          <a:cxnSpLocks noChangeShapeType="1"/>
                        </wps:cNvCnPr>
                        <wps:spPr bwMode="auto">
                          <a:xfrm>
                            <a:off x="2124" y="1823"/>
                            <a:ext cx="3544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3507966" name="Line 858"/>
                        <wps:cNvCnPr>
                          <a:cxnSpLocks noChangeShapeType="1"/>
                        </wps:cNvCnPr>
                        <wps:spPr bwMode="auto">
                          <a:xfrm>
                            <a:off x="5670" y="1823"/>
                            <a:ext cx="1133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5708062" name="Line 859"/>
                        <wps:cNvCnPr>
                          <a:cxnSpLocks noChangeShapeType="1"/>
                        </wps:cNvCnPr>
                        <wps:spPr bwMode="auto">
                          <a:xfrm>
                            <a:off x="6805" y="1823"/>
                            <a:ext cx="4233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984179" name="Line 860"/>
                        <wps:cNvCnPr>
                          <a:cxnSpLocks noChangeShapeType="1"/>
                        </wps:cNvCnPr>
                        <wps:spPr bwMode="auto">
                          <a:xfrm>
                            <a:off x="1320" y="2630"/>
                            <a:ext cx="802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1563595" name="Line 861"/>
                        <wps:cNvCnPr>
                          <a:cxnSpLocks noChangeShapeType="1"/>
                        </wps:cNvCnPr>
                        <wps:spPr bwMode="auto">
                          <a:xfrm>
                            <a:off x="2124" y="2630"/>
                            <a:ext cx="3544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3286465" name="Line 862"/>
                        <wps:cNvCnPr>
                          <a:cxnSpLocks noChangeShapeType="1"/>
                        </wps:cNvCnPr>
                        <wps:spPr bwMode="auto">
                          <a:xfrm>
                            <a:off x="5670" y="2630"/>
                            <a:ext cx="1133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23734831" name="Line 863"/>
                        <wps:cNvCnPr>
                          <a:cxnSpLocks noChangeShapeType="1"/>
                        </wps:cNvCnPr>
                        <wps:spPr bwMode="auto">
                          <a:xfrm>
                            <a:off x="6805" y="2630"/>
                            <a:ext cx="4233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31317821" name="Line 864"/>
                        <wps:cNvCnPr>
                          <a:cxnSpLocks noChangeShapeType="1"/>
                        </wps:cNvCnPr>
                        <wps:spPr bwMode="auto">
                          <a:xfrm>
                            <a:off x="2123" y="1822"/>
                            <a:ext cx="0" cy="1212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33715690" name="Line 865"/>
                        <wps:cNvCnPr>
                          <a:cxnSpLocks noChangeShapeType="1"/>
                        </wps:cNvCnPr>
                        <wps:spPr bwMode="auto">
                          <a:xfrm>
                            <a:off x="5669" y="1822"/>
                            <a:ext cx="0" cy="1212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0444852" name="Line 866"/>
                        <wps:cNvCnPr>
                          <a:cxnSpLocks noChangeShapeType="1"/>
                        </wps:cNvCnPr>
                        <wps:spPr bwMode="auto">
                          <a:xfrm>
                            <a:off x="6804" y="1822"/>
                            <a:ext cx="0" cy="1212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2722296" name="Line 867"/>
                        <wps:cNvCnPr>
                          <a:cxnSpLocks noChangeShapeType="1"/>
                        </wps:cNvCnPr>
                        <wps:spPr bwMode="auto">
                          <a:xfrm>
                            <a:off x="1320" y="3033"/>
                            <a:ext cx="802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2432606" name="Line 868"/>
                        <wps:cNvCnPr>
                          <a:cxnSpLocks noChangeShapeType="1"/>
                        </wps:cNvCnPr>
                        <wps:spPr bwMode="auto">
                          <a:xfrm>
                            <a:off x="2124" y="3033"/>
                            <a:ext cx="3544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7121596" name="Line 869"/>
                        <wps:cNvCnPr>
                          <a:cxnSpLocks noChangeShapeType="1"/>
                        </wps:cNvCnPr>
                        <wps:spPr bwMode="auto">
                          <a:xfrm>
                            <a:off x="5670" y="3033"/>
                            <a:ext cx="1133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59944910" name="Line 870"/>
                        <wps:cNvCnPr>
                          <a:cxnSpLocks noChangeShapeType="1"/>
                        </wps:cNvCnPr>
                        <wps:spPr bwMode="auto">
                          <a:xfrm>
                            <a:off x="6805" y="3033"/>
                            <a:ext cx="4233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97868597" name="Line 871"/>
                        <wps:cNvCnPr>
                          <a:cxnSpLocks noChangeShapeType="1"/>
                        </wps:cNvCnPr>
                        <wps:spPr bwMode="auto">
                          <a:xfrm>
                            <a:off x="1320" y="3237"/>
                            <a:ext cx="802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78667160" name="Line 872"/>
                        <wps:cNvCnPr>
                          <a:cxnSpLocks noChangeShapeType="1"/>
                        </wps:cNvCnPr>
                        <wps:spPr bwMode="auto">
                          <a:xfrm>
                            <a:off x="2124" y="3237"/>
                            <a:ext cx="3544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8814204" name="Line 873"/>
                        <wps:cNvCnPr>
                          <a:cxnSpLocks noChangeShapeType="1"/>
                        </wps:cNvCnPr>
                        <wps:spPr bwMode="auto">
                          <a:xfrm>
                            <a:off x="5670" y="3237"/>
                            <a:ext cx="1133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30176732" name="Line 874"/>
                        <wps:cNvCnPr>
                          <a:cxnSpLocks noChangeShapeType="1"/>
                        </wps:cNvCnPr>
                        <wps:spPr bwMode="auto">
                          <a:xfrm>
                            <a:off x="6805" y="3237"/>
                            <a:ext cx="4233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17500881" name="Line 875"/>
                        <wps:cNvCnPr>
                          <a:cxnSpLocks noChangeShapeType="1"/>
                        </wps:cNvCnPr>
                        <wps:spPr bwMode="auto">
                          <a:xfrm>
                            <a:off x="1320" y="3842"/>
                            <a:ext cx="802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43621505" name="Line 876"/>
                        <wps:cNvCnPr>
                          <a:cxnSpLocks noChangeShapeType="1"/>
                        </wps:cNvCnPr>
                        <wps:spPr bwMode="auto">
                          <a:xfrm>
                            <a:off x="2124" y="3842"/>
                            <a:ext cx="3544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70287645" name="Line 877"/>
                        <wps:cNvCnPr>
                          <a:cxnSpLocks noChangeShapeType="1"/>
                        </wps:cNvCnPr>
                        <wps:spPr bwMode="auto">
                          <a:xfrm>
                            <a:off x="5670" y="3842"/>
                            <a:ext cx="1133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63222755" name="Line 878"/>
                        <wps:cNvCnPr>
                          <a:cxnSpLocks noChangeShapeType="1"/>
                        </wps:cNvCnPr>
                        <wps:spPr bwMode="auto">
                          <a:xfrm>
                            <a:off x="6805" y="3842"/>
                            <a:ext cx="4233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01409179" name="Line 879"/>
                        <wps:cNvCnPr>
                          <a:cxnSpLocks noChangeShapeType="1"/>
                        </wps:cNvCnPr>
                        <wps:spPr bwMode="auto">
                          <a:xfrm>
                            <a:off x="2123" y="3236"/>
                            <a:ext cx="0" cy="1615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6749292" name="Line 880"/>
                        <wps:cNvCnPr>
                          <a:cxnSpLocks noChangeShapeType="1"/>
                        </wps:cNvCnPr>
                        <wps:spPr bwMode="auto">
                          <a:xfrm>
                            <a:off x="5669" y="3236"/>
                            <a:ext cx="0" cy="1615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5228800" name="Line 881"/>
                        <wps:cNvCnPr>
                          <a:cxnSpLocks noChangeShapeType="1"/>
                        </wps:cNvCnPr>
                        <wps:spPr bwMode="auto">
                          <a:xfrm>
                            <a:off x="6804" y="3236"/>
                            <a:ext cx="0" cy="1615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478470" name="Line 882"/>
                        <wps:cNvCnPr>
                          <a:cxnSpLocks noChangeShapeType="1"/>
                        </wps:cNvCnPr>
                        <wps:spPr bwMode="auto">
                          <a:xfrm>
                            <a:off x="1320" y="4850"/>
                            <a:ext cx="802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5858070" name="Line 883"/>
                        <wps:cNvCnPr>
                          <a:cxnSpLocks noChangeShapeType="1"/>
                        </wps:cNvCnPr>
                        <wps:spPr bwMode="auto">
                          <a:xfrm>
                            <a:off x="2124" y="4850"/>
                            <a:ext cx="3544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0004465" name="Line 884"/>
                        <wps:cNvCnPr>
                          <a:cxnSpLocks noChangeShapeType="1"/>
                        </wps:cNvCnPr>
                        <wps:spPr bwMode="auto">
                          <a:xfrm>
                            <a:off x="5670" y="4850"/>
                            <a:ext cx="1133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6257730" name="Line 885"/>
                        <wps:cNvCnPr>
                          <a:cxnSpLocks noChangeShapeType="1"/>
                        </wps:cNvCnPr>
                        <wps:spPr bwMode="auto">
                          <a:xfrm>
                            <a:off x="6805" y="4850"/>
                            <a:ext cx="4233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6523560" name="Line 886"/>
                        <wps:cNvCnPr>
                          <a:cxnSpLocks noChangeShapeType="1"/>
                        </wps:cNvCnPr>
                        <wps:spPr bwMode="auto">
                          <a:xfrm>
                            <a:off x="1320" y="5051"/>
                            <a:ext cx="802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0321920" name="Line 887"/>
                        <wps:cNvCnPr>
                          <a:cxnSpLocks noChangeShapeType="1"/>
                        </wps:cNvCnPr>
                        <wps:spPr bwMode="auto">
                          <a:xfrm>
                            <a:off x="2124" y="5051"/>
                            <a:ext cx="3544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577187" name="Line 888"/>
                        <wps:cNvCnPr>
                          <a:cxnSpLocks noChangeShapeType="1"/>
                        </wps:cNvCnPr>
                        <wps:spPr bwMode="auto">
                          <a:xfrm>
                            <a:off x="5670" y="5051"/>
                            <a:ext cx="1133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7130879" name="Line 889"/>
                        <wps:cNvCnPr>
                          <a:cxnSpLocks noChangeShapeType="1"/>
                        </wps:cNvCnPr>
                        <wps:spPr bwMode="auto">
                          <a:xfrm>
                            <a:off x="6805" y="5051"/>
                            <a:ext cx="4233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2158543" name="Line 890"/>
                        <wps:cNvCnPr>
                          <a:cxnSpLocks noChangeShapeType="1"/>
                        </wps:cNvCnPr>
                        <wps:spPr bwMode="auto">
                          <a:xfrm>
                            <a:off x="1320" y="5457"/>
                            <a:ext cx="802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2087054" name="Line 891"/>
                        <wps:cNvCnPr>
                          <a:cxnSpLocks noChangeShapeType="1"/>
                        </wps:cNvCnPr>
                        <wps:spPr bwMode="auto">
                          <a:xfrm>
                            <a:off x="2124" y="5457"/>
                            <a:ext cx="3544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87044466" name="Line 892"/>
                        <wps:cNvCnPr>
                          <a:cxnSpLocks noChangeShapeType="1"/>
                        </wps:cNvCnPr>
                        <wps:spPr bwMode="auto">
                          <a:xfrm>
                            <a:off x="5670" y="5457"/>
                            <a:ext cx="1133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9988236" name="Line 893"/>
                        <wps:cNvCnPr>
                          <a:cxnSpLocks noChangeShapeType="1"/>
                        </wps:cNvCnPr>
                        <wps:spPr bwMode="auto">
                          <a:xfrm>
                            <a:off x="6805" y="5457"/>
                            <a:ext cx="4233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402685" name="Line 894"/>
                        <wps:cNvCnPr>
                          <a:cxnSpLocks noChangeShapeType="1"/>
                        </wps:cNvCnPr>
                        <wps:spPr bwMode="auto">
                          <a:xfrm>
                            <a:off x="1320" y="6264"/>
                            <a:ext cx="802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0122271" name="Line 895"/>
                        <wps:cNvCnPr>
                          <a:cxnSpLocks noChangeShapeType="1"/>
                        </wps:cNvCnPr>
                        <wps:spPr bwMode="auto">
                          <a:xfrm>
                            <a:off x="2124" y="6264"/>
                            <a:ext cx="3544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5370114" name="Line 896"/>
                        <wps:cNvCnPr>
                          <a:cxnSpLocks noChangeShapeType="1"/>
                        </wps:cNvCnPr>
                        <wps:spPr bwMode="auto">
                          <a:xfrm>
                            <a:off x="5670" y="6264"/>
                            <a:ext cx="1133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2298838" name="Line 897"/>
                        <wps:cNvCnPr>
                          <a:cxnSpLocks noChangeShapeType="1"/>
                        </wps:cNvCnPr>
                        <wps:spPr bwMode="auto">
                          <a:xfrm>
                            <a:off x="6805" y="6264"/>
                            <a:ext cx="4233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0845075" name="Line 898"/>
                        <wps:cNvCnPr>
                          <a:cxnSpLocks noChangeShapeType="1"/>
                        </wps:cNvCnPr>
                        <wps:spPr bwMode="auto">
                          <a:xfrm>
                            <a:off x="1320" y="8477"/>
                            <a:ext cx="802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0613632" name="Line 899"/>
                        <wps:cNvCnPr>
                          <a:cxnSpLocks noChangeShapeType="1"/>
                        </wps:cNvCnPr>
                        <wps:spPr bwMode="auto">
                          <a:xfrm>
                            <a:off x="2124" y="8477"/>
                            <a:ext cx="3544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31236412" name="Line 900"/>
                        <wps:cNvCnPr>
                          <a:cxnSpLocks noChangeShapeType="1"/>
                        </wps:cNvCnPr>
                        <wps:spPr bwMode="auto">
                          <a:xfrm>
                            <a:off x="5670" y="8477"/>
                            <a:ext cx="1133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4357073" name="Line 901"/>
                        <wps:cNvCnPr>
                          <a:cxnSpLocks noChangeShapeType="1"/>
                        </wps:cNvCnPr>
                        <wps:spPr bwMode="auto">
                          <a:xfrm>
                            <a:off x="6805" y="8477"/>
                            <a:ext cx="4233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91014233" name="Line 902"/>
                        <wps:cNvCnPr>
                          <a:cxnSpLocks noChangeShapeType="1"/>
                        </wps:cNvCnPr>
                        <wps:spPr bwMode="auto">
                          <a:xfrm>
                            <a:off x="1320" y="8681"/>
                            <a:ext cx="802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44839338" name="Line 903"/>
                        <wps:cNvCnPr>
                          <a:cxnSpLocks noChangeShapeType="1"/>
                        </wps:cNvCnPr>
                        <wps:spPr bwMode="auto">
                          <a:xfrm>
                            <a:off x="2124" y="8681"/>
                            <a:ext cx="3544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1064578" name="Line 904"/>
                        <wps:cNvCnPr>
                          <a:cxnSpLocks noChangeShapeType="1"/>
                        </wps:cNvCnPr>
                        <wps:spPr bwMode="auto">
                          <a:xfrm>
                            <a:off x="5670" y="8681"/>
                            <a:ext cx="1133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565849" name="Line 905"/>
                        <wps:cNvCnPr>
                          <a:cxnSpLocks noChangeShapeType="1"/>
                        </wps:cNvCnPr>
                        <wps:spPr bwMode="auto">
                          <a:xfrm>
                            <a:off x="6805" y="8681"/>
                            <a:ext cx="4233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42095974" name="Line 906"/>
                        <wps:cNvCnPr>
                          <a:cxnSpLocks noChangeShapeType="1"/>
                        </wps:cNvCnPr>
                        <wps:spPr bwMode="auto">
                          <a:xfrm>
                            <a:off x="1320" y="9689"/>
                            <a:ext cx="802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4135749" name="Line 907"/>
                        <wps:cNvCnPr>
                          <a:cxnSpLocks noChangeShapeType="1"/>
                        </wps:cNvCnPr>
                        <wps:spPr bwMode="auto">
                          <a:xfrm>
                            <a:off x="2124" y="9689"/>
                            <a:ext cx="3544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91482791" name="Line 908"/>
                        <wps:cNvCnPr>
                          <a:cxnSpLocks noChangeShapeType="1"/>
                        </wps:cNvCnPr>
                        <wps:spPr bwMode="auto">
                          <a:xfrm>
                            <a:off x="5670" y="9689"/>
                            <a:ext cx="1133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5241336" name="Line 909"/>
                        <wps:cNvCnPr>
                          <a:cxnSpLocks noChangeShapeType="1"/>
                        </wps:cNvCnPr>
                        <wps:spPr bwMode="auto">
                          <a:xfrm>
                            <a:off x="6805" y="9689"/>
                            <a:ext cx="4233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6880757" name="Line 910"/>
                        <wps:cNvCnPr>
                          <a:cxnSpLocks noChangeShapeType="1"/>
                        </wps:cNvCnPr>
                        <wps:spPr bwMode="auto">
                          <a:xfrm>
                            <a:off x="1320" y="10495"/>
                            <a:ext cx="802" cy="0"/>
                          </a:xfrm>
                          <a:prstGeom prst="line">
                            <a:avLst/>
                          </a:prstGeom>
                          <a:noFill/>
                          <a:ln w="1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3896712" name="Line 911"/>
                        <wps:cNvCnPr>
                          <a:cxnSpLocks noChangeShapeType="1"/>
                        </wps:cNvCnPr>
                        <wps:spPr bwMode="auto">
                          <a:xfrm>
                            <a:off x="2124" y="10495"/>
                            <a:ext cx="3544" cy="0"/>
                          </a:xfrm>
                          <a:prstGeom prst="line">
                            <a:avLst/>
                          </a:prstGeom>
                          <a:noFill/>
                          <a:ln w="1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1146744" name="Line 912"/>
                        <wps:cNvCnPr>
                          <a:cxnSpLocks noChangeShapeType="1"/>
                        </wps:cNvCnPr>
                        <wps:spPr bwMode="auto">
                          <a:xfrm>
                            <a:off x="5670" y="10495"/>
                            <a:ext cx="1133" cy="0"/>
                          </a:xfrm>
                          <a:prstGeom prst="line">
                            <a:avLst/>
                          </a:prstGeom>
                          <a:noFill/>
                          <a:ln w="1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72015568" name="Line 913"/>
                        <wps:cNvCnPr>
                          <a:cxnSpLocks noChangeShapeType="1"/>
                        </wps:cNvCnPr>
                        <wps:spPr bwMode="auto">
                          <a:xfrm>
                            <a:off x="6805" y="10495"/>
                            <a:ext cx="4233" cy="0"/>
                          </a:xfrm>
                          <a:prstGeom prst="line">
                            <a:avLst/>
                          </a:prstGeom>
                          <a:noFill/>
                          <a:ln w="1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2499267" name="Line 914"/>
                        <wps:cNvCnPr>
                          <a:cxnSpLocks noChangeShapeType="1"/>
                        </wps:cNvCnPr>
                        <wps:spPr bwMode="auto">
                          <a:xfrm>
                            <a:off x="2123" y="5050"/>
                            <a:ext cx="0" cy="6051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5597255" name="Line 915"/>
                        <wps:cNvCnPr>
                          <a:cxnSpLocks noChangeShapeType="1"/>
                        </wps:cNvCnPr>
                        <wps:spPr bwMode="auto">
                          <a:xfrm>
                            <a:off x="5669" y="5050"/>
                            <a:ext cx="0" cy="6051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1463325" name="Line 916"/>
                        <wps:cNvCnPr>
                          <a:cxnSpLocks noChangeShapeType="1"/>
                        </wps:cNvCnPr>
                        <wps:spPr bwMode="auto">
                          <a:xfrm>
                            <a:off x="6804" y="5050"/>
                            <a:ext cx="0" cy="6051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372411" name="Line 917"/>
                        <wps:cNvCnPr>
                          <a:cxnSpLocks noChangeShapeType="1"/>
                        </wps:cNvCnPr>
                        <wps:spPr bwMode="auto">
                          <a:xfrm>
                            <a:off x="1320" y="11100"/>
                            <a:ext cx="802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271080" name="Line 918"/>
                        <wps:cNvCnPr>
                          <a:cxnSpLocks noChangeShapeType="1"/>
                        </wps:cNvCnPr>
                        <wps:spPr bwMode="auto">
                          <a:xfrm>
                            <a:off x="2124" y="11100"/>
                            <a:ext cx="3544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69250048" name="Line 919"/>
                        <wps:cNvCnPr>
                          <a:cxnSpLocks noChangeShapeType="1"/>
                        </wps:cNvCnPr>
                        <wps:spPr bwMode="auto">
                          <a:xfrm>
                            <a:off x="5670" y="11100"/>
                            <a:ext cx="1133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12810050" name="Line 920"/>
                        <wps:cNvCnPr>
                          <a:cxnSpLocks noChangeShapeType="1"/>
                        </wps:cNvCnPr>
                        <wps:spPr bwMode="auto">
                          <a:xfrm>
                            <a:off x="6805" y="11100"/>
                            <a:ext cx="4233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5833507" name="Line 921"/>
                        <wps:cNvCnPr>
                          <a:cxnSpLocks noChangeShapeType="1"/>
                        </wps:cNvCnPr>
                        <wps:spPr bwMode="auto">
                          <a:xfrm>
                            <a:off x="1320" y="11304"/>
                            <a:ext cx="802" cy="0"/>
                          </a:xfrm>
                          <a:prstGeom prst="line">
                            <a:avLst/>
                          </a:prstGeom>
                          <a:noFill/>
                          <a:ln w="1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05954185" name="Line 922"/>
                        <wps:cNvCnPr>
                          <a:cxnSpLocks noChangeShapeType="1"/>
                        </wps:cNvCnPr>
                        <wps:spPr bwMode="auto">
                          <a:xfrm>
                            <a:off x="2124" y="11304"/>
                            <a:ext cx="3544" cy="0"/>
                          </a:xfrm>
                          <a:prstGeom prst="line">
                            <a:avLst/>
                          </a:prstGeom>
                          <a:noFill/>
                          <a:ln w="1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4719078" name="Line 923"/>
                        <wps:cNvCnPr>
                          <a:cxnSpLocks noChangeShapeType="1"/>
                        </wps:cNvCnPr>
                        <wps:spPr bwMode="auto">
                          <a:xfrm>
                            <a:off x="5670" y="11304"/>
                            <a:ext cx="1133" cy="0"/>
                          </a:xfrm>
                          <a:prstGeom prst="line">
                            <a:avLst/>
                          </a:prstGeom>
                          <a:noFill/>
                          <a:ln w="1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4486934" name="Line 924"/>
                        <wps:cNvCnPr>
                          <a:cxnSpLocks noChangeShapeType="1"/>
                        </wps:cNvCnPr>
                        <wps:spPr bwMode="auto">
                          <a:xfrm>
                            <a:off x="6805" y="11304"/>
                            <a:ext cx="4233" cy="0"/>
                          </a:xfrm>
                          <a:prstGeom prst="line">
                            <a:avLst/>
                          </a:prstGeom>
                          <a:noFill/>
                          <a:ln w="1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23385548" name="Line 925"/>
                        <wps:cNvCnPr>
                          <a:cxnSpLocks noChangeShapeType="1"/>
                        </wps:cNvCnPr>
                        <wps:spPr bwMode="auto">
                          <a:xfrm>
                            <a:off x="1320" y="12512"/>
                            <a:ext cx="802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3521612" name="Line 926"/>
                        <wps:cNvCnPr>
                          <a:cxnSpLocks noChangeShapeType="1"/>
                        </wps:cNvCnPr>
                        <wps:spPr bwMode="auto">
                          <a:xfrm>
                            <a:off x="2124" y="12512"/>
                            <a:ext cx="3544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36893386" name="Line 927"/>
                        <wps:cNvCnPr>
                          <a:cxnSpLocks noChangeShapeType="1"/>
                        </wps:cNvCnPr>
                        <wps:spPr bwMode="auto">
                          <a:xfrm>
                            <a:off x="5670" y="12512"/>
                            <a:ext cx="1133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3177374" name="Line 928"/>
                        <wps:cNvCnPr>
                          <a:cxnSpLocks noChangeShapeType="1"/>
                        </wps:cNvCnPr>
                        <wps:spPr bwMode="auto">
                          <a:xfrm>
                            <a:off x="6805" y="12512"/>
                            <a:ext cx="4233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5277397" name="Line 929"/>
                        <wps:cNvCnPr>
                          <a:cxnSpLocks noChangeShapeType="1"/>
                        </wps:cNvCnPr>
                        <wps:spPr bwMode="auto">
                          <a:xfrm>
                            <a:off x="1320" y="13318"/>
                            <a:ext cx="802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72085500" name="Line 930"/>
                        <wps:cNvCnPr>
                          <a:cxnSpLocks noChangeShapeType="1"/>
                        </wps:cNvCnPr>
                        <wps:spPr bwMode="auto">
                          <a:xfrm>
                            <a:off x="2124" y="13318"/>
                            <a:ext cx="3544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9608962" name="Line 931"/>
                        <wps:cNvCnPr>
                          <a:cxnSpLocks noChangeShapeType="1"/>
                        </wps:cNvCnPr>
                        <wps:spPr bwMode="auto">
                          <a:xfrm>
                            <a:off x="5670" y="13318"/>
                            <a:ext cx="1133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4270911" name="Line 932"/>
                        <wps:cNvCnPr>
                          <a:cxnSpLocks noChangeShapeType="1"/>
                        </wps:cNvCnPr>
                        <wps:spPr bwMode="auto">
                          <a:xfrm>
                            <a:off x="6805" y="13318"/>
                            <a:ext cx="4233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3683435" name="Line 933"/>
                        <wps:cNvCnPr>
                          <a:cxnSpLocks noChangeShapeType="1"/>
                        </wps:cNvCnPr>
                        <wps:spPr bwMode="auto">
                          <a:xfrm>
                            <a:off x="1320" y="14730"/>
                            <a:ext cx="802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1663528" name="Line 934"/>
                        <wps:cNvCnPr>
                          <a:cxnSpLocks noChangeShapeType="1"/>
                        </wps:cNvCnPr>
                        <wps:spPr bwMode="auto">
                          <a:xfrm>
                            <a:off x="2124" y="14730"/>
                            <a:ext cx="3544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60314738" name="Line 935"/>
                        <wps:cNvCnPr>
                          <a:cxnSpLocks noChangeShapeType="1"/>
                        </wps:cNvCnPr>
                        <wps:spPr bwMode="auto">
                          <a:xfrm>
                            <a:off x="5670" y="14730"/>
                            <a:ext cx="1133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73982755" name="Line 936"/>
                        <wps:cNvCnPr>
                          <a:cxnSpLocks noChangeShapeType="1"/>
                        </wps:cNvCnPr>
                        <wps:spPr bwMode="auto">
                          <a:xfrm>
                            <a:off x="6805" y="14730"/>
                            <a:ext cx="4233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573028" name="Line 937"/>
                        <wps:cNvCnPr>
                          <a:cxnSpLocks noChangeShapeType="1"/>
                        </wps:cNvCnPr>
                        <wps:spPr bwMode="auto">
                          <a:xfrm>
                            <a:off x="1319" y="1416"/>
                            <a:ext cx="0" cy="1392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7061799" name="Line 938"/>
                        <wps:cNvCnPr>
                          <a:cxnSpLocks noChangeShapeType="1"/>
                        </wps:cNvCnPr>
                        <wps:spPr bwMode="auto">
                          <a:xfrm>
                            <a:off x="1320" y="15334"/>
                            <a:ext cx="802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8663095" name="Line 939"/>
                        <wps:cNvCnPr>
                          <a:cxnSpLocks noChangeShapeType="1"/>
                        </wps:cNvCnPr>
                        <wps:spPr bwMode="auto">
                          <a:xfrm>
                            <a:off x="2123" y="11303"/>
                            <a:ext cx="0" cy="4033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73518772" name="Line 940"/>
                        <wps:cNvCnPr>
                          <a:cxnSpLocks noChangeShapeType="1"/>
                        </wps:cNvCnPr>
                        <wps:spPr bwMode="auto">
                          <a:xfrm>
                            <a:off x="2124" y="15334"/>
                            <a:ext cx="3544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2335338" name="Line 941"/>
                        <wps:cNvCnPr>
                          <a:cxnSpLocks noChangeShapeType="1"/>
                        </wps:cNvCnPr>
                        <wps:spPr bwMode="auto">
                          <a:xfrm>
                            <a:off x="5669" y="11303"/>
                            <a:ext cx="0" cy="4033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62441641" name="Line 942"/>
                        <wps:cNvCnPr>
                          <a:cxnSpLocks noChangeShapeType="1"/>
                        </wps:cNvCnPr>
                        <wps:spPr bwMode="auto">
                          <a:xfrm>
                            <a:off x="5670" y="15334"/>
                            <a:ext cx="1133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7458349" name="Line 943"/>
                        <wps:cNvCnPr>
                          <a:cxnSpLocks noChangeShapeType="1"/>
                        </wps:cNvCnPr>
                        <wps:spPr bwMode="auto">
                          <a:xfrm>
                            <a:off x="6804" y="11303"/>
                            <a:ext cx="0" cy="4033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8032720" name="Line 944"/>
                        <wps:cNvCnPr>
                          <a:cxnSpLocks noChangeShapeType="1"/>
                        </wps:cNvCnPr>
                        <wps:spPr bwMode="auto">
                          <a:xfrm>
                            <a:off x="6805" y="15334"/>
                            <a:ext cx="4233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7995607" name="Line 945"/>
                        <wps:cNvCnPr>
                          <a:cxnSpLocks noChangeShapeType="1"/>
                        </wps:cNvCnPr>
                        <wps:spPr bwMode="auto">
                          <a:xfrm>
                            <a:off x="11039" y="1416"/>
                            <a:ext cx="0" cy="1392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21EB8B" id="Grupa 585" o:spid="_x0000_s1026" style="position:absolute;margin-left:65.9pt;margin-top:70.8pt;width:486.1pt;height:696pt;z-index:-251254784;mso-position-horizontal-relative:page;mso-position-vertical-relative:page" coordorigin="1318,1416" coordsize="9722,13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">
                <v:line id="Line 849" o:spid="_x0000_s1027" style="position:absolute;visibility:visible;mso-wrap-style:square" from="2123,1416" to="2123,16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" strokeweight=".12pt"/>
                <v:line id="Line 850" o:spid="_x0000_s1028" style="position:absolute;visibility:visible;mso-wrap-style:square" from="1320,1619" to="2122,16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" strokeweight=".12pt"/>
                <v:line id="Line 851" o:spid="_x0000_s1029" style="position:absolute;visibility:visible;mso-wrap-style:square" from="5669,1416" to="5669,16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" strokeweight=".12pt"/>
                <v:line id="Line 852" o:spid="_x0000_s1030" style="position:absolute;visibility:visible;mso-wrap-style:square" from="2124,1619" to="5668,16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" strokeweight=".12pt"/>
                <v:line id="Line 853" o:spid="_x0000_s1031" style="position:absolute;visibility:visible;mso-wrap-style:square" from="6804,1416" to="6804,16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" strokeweight=".12pt"/>
                <v:line id="Line 854" o:spid="_x0000_s1032" style="position:absolute;visibility:visible;mso-wrap-style:square" from="5670,1619" to="6803,16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" strokeweight=".12pt"/>
                <v:line id="Line 855" o:spid="_x0000_s1033" style="position:absolute;visibility:visible;mso-wrap-style:square" from="6805,1619" to="11038,16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" strokeweight=".12pt"/>
                <v:line id="Line 856" o:spid="_x0000_s1034" style="position:absolute;visibility:visible;mso-wrap-style:square" from="1320,1823" to="2122,18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" strokeweight=".12pt"/>
                <v:line id="Line 857" o:spid="_x0000_s1035" style="position:absolute;visibility:visible;mso-wrap-style:square" from="2124,1823" to="5668,18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" strokeweight=".12pt"/>
                <v:line id="Line 858" o:spid="_x0000_s1036" style="position:absolute;visibility:visible;mso-wrap-style:square" from="5670,1823" to="6803,18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" strokeweight=".12pt"/>
                <v:line id="Line 859" o:spid="_x0000_s1037" style="position:absolute;visibility:visible;mso-wrap-style:square" from="6805,1823" to="11038,18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" strokeweight=".12pt"/>
                <v:line id="Line 860" o:spid="_x0000_s1038" style="position:absolute;visibility:visible;mso-wrap-style:square" from="1320,2630" to="2122,26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" strokeweight=".12pt"/>
                <v:line id="Line 861" o:spid="_x0000_s1039" style="position:absolute;visibility:visible;mso-wrap-style:square" from="2124,2630" to="5668,26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" strokeweight=".12pt"/>
                <v:line id="Line 862" o:spid="_x0000_s1040" style="position:absolute;visibility:visible;mso-wrap-style:square" from="5670,2630" to="6803,26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" strokeweight=".12pt"/>
                <v:line id="Line 863" o:spid="_x0000_s1041" style="position:absolute;visibility:visible;mso-wrap-style:square" from="6805,2630" to="11038,26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" strokeweight=".12pt"/>
                <v:line id="Line 864" o:spid="_x0000_s1042" style="position:absolute;visibility:visible;mso-wrap-style:square" from="2123,1822" to="2123,30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" strokeweight=".12pt"/>
                <v:line id="Line 865" o:spid="_x0000_s1043" style="position:absolute;visibility:visible;mso-wrap-style:square" from="5669,1822" to="5669,30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" strokeweight=".12pt"/>
                <v:line id="Line 866" o:spid="_x0000_s1044" style="position:absolute;visibility:visible;mso-wrap-style:square" from="6804,1822" to="6804,30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" strokeweight=".12pt"/>
                <v:line id="Line 867" o:spid="_x0000_s1045" style="position:absolute;visibility:visible;mso-wrap-style:square" from="1320,3033" to="2122,30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" strokeweight=".12pt"/>
                <v:line id="Line 868" o:spid="_x0000_s1046" style="position:absolute;visibility:visible;mso-wrap-style:square" from="2124,3033" to="5668,30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" strokeweight=".12pt"/>
                <v:line id="Line 869" o:spid="_x0000_s1047" style="position:absolute;visibility:visible;mso-wrap-style:square" from="5670,3033" to="6803,30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" strokeweight=".12pt"/>
                <v:line id="Line 870" o:spid="_x0000_s1048" style="position:absolute;visibility:visible;mso-wrap-style:square" from="6805,3033" to="11038,30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" strokeweight=".12pt"/>
                <v:line id="Line 871" o:spid="_x0000_s1049" style="position:absolute;visibility:visible;mso-wrap-style:square" from="1320,3237" to="2122,32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" strokeweight=".12pt"/>
                <v:line id="Line 872" o:spid="_x0000_s1050" style="position:absolute;visibility:visible;mso-wrap-style:square" from="2124,3237" to="5668,32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" strokeweight=".12pt"/>
                <v:line id="Line 873" o:spid="_x0000_s1051" style="position:absolute;visibility:visible;mso-wrap-style:square" from="5670,3237" to="6803,32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" strokeweight=".12pt"/>
                <v:line id="Line 874" o:spid="_x0000_s1052" style="position:absolute;visibility:visible;mso-wrap-style:square" from="6805,3237" to="11038,32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" strokeweight=".12pt"/>
                <v:line id="Line 875" o:spid="_x0000_s1053" style="position:absolute;visibility:visible;mso-wrap-style:square" from="1320,3842" to="2122,38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" strokeweight=".12pt"/>
                <v:line id="Line 876" o:spid="_x0000_s1054" style="position:absolute;visibility:visible;mso-wrap-style:square" from="2124,3842" to="5668,38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" strokeweight=".12pt"/>
                <v:line id="Line 877" o:spid="_x0000_s1055" style="position:absolute;visibility:visible;mso-wrap-style:square" from="5670,3842" to="6803,38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" strokeweight=".12pt"/>
                <v:line id="Line 878" o:spid="_x0000_s1056" style="position:absolute;visibility:visible;mso-wrap-style:square" from="6805,3842" to="11038,38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" strokeweight=".12pt"/>
                <v:line id="Line 879" o:spid="_x0000_s1057" style="position:absolute;visibility:visible;mso-wrap-style:square" from="2123,3236" to="2123,48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" strokeweight=".12pt"/>
                <v:line id="Line 880" o:spid="_x0000_s1058" style="position:absolute;visibility:visible;mso-wrap-style:square" from="5669,3236" to="5669,48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" strokeweight=".12pt"/>
                <v:line id="Line 881" o:spid="_x0000_s1059" style="position:absolute;visibility:visible;mso-wrap-style:square" from="6804,3236" to="6804,48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" strokeweight=".12pt"/>
                <v:line id="Line 882" o:spid="_x0000_s1060" style="position:absolute;visibility:visible;mso-wrap-style:square" from="1320,4850" to="2122,48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" strokeweight=".12pt"/>
                <v:line id="Line 883" o:spid="_x0000_s1061" style="position:absolute;visibility:visible;mso-wrap-style:square" from="2124,4850" to="5668,48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" strokeweight=".12pt"/>
                <v:line id="Line 884" o:spid="_x0000_s1062" style="position:absolute;visibility:visible;mso-wrap-style:square" from="5670,4850" to="6803,48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" strokeweight=".12pt"/>
                <v:line id="Line 885" o:spid="_x0000_s1063" style="position:absolute;visibility:visible;mso-wrap-style:square" from="6805,4850" to="11038,48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" strokeweight=".12pt"/>
                <v:line id="Line 886" o:spid="_x0000_s1064" style="position:absolute;visibility:visible;mso-wrap-style:square" from="1320,5051" to="2122,50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" strokeweight=".12pt"/>
                <v:line id="Line 887" o:spid="_x0000_s1065" style="position:absolute;visibility:visible;mso-wrap-style:square" from="2124,5051" to="5668,50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" strokeweight=".12pt"/>
                <v:line id="Line 888" o:spid="_x0000_s1066" style="position:absolute;visibility:visible;mso-wrap-style:square" from="5670,5051" to="6803,50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" strokeweight=".12pt"/>
                <v:line id="Line 889" o:spid="_x0000_s1067" style="position:absolute;visibility:visible;mso-wrap-style:square" from="6805,5051" to="11038,50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" strokeweight=".12pt"/>
                <v:line id="Line 890" o:spid="_x0000_s1068" style="position:absolute;visibility:visible;mso-wrap-style:square" from="1320,5457" to="2122,54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" strokeweight=".12pt"/>
                <v:line id="Line 891" o:spid="_x0000_s1069" style="position:absolute;visibility:visible;mso-wrap-style:square" from="2124,5457" to="5668,54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" strokeweight=".12pt"/>
                <v:line id="Line 892" o:spid="_x0000_s1070" style="position:absolute;visibility:visible;mso-wrap-style:square" from="5670,5457" to="6803,54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" strokeweight=".12pt"/>
                <v:line id="Line 893" o:spid="_x0000_s1071" style="position:absolute;visibility:visible;mso-wrap-style:square" from="6805,5457" to="11038,54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" strokeweight=".12pt"/>
                <v:line id="Line 894" o:spid="_x0000_s1072" style="position:absolute;visibility:visible;mso-wrap-style:square" from="1320,6264" to="2122,62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" strokeweight=".12pt"/>
                <v:line id="Line 895" o:spid="_x0000_s1073" style="position:absolute;visibility:visible;mso-wrap-style:square" from="2124,6264" to="5668,62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" strokeweight=".12pt"/>
                <v:line id="Line 896" o:spid="_x0000_s1074" style="position:absolute;visibility:visible;mso-wrap-style:square" from="5670,6264" to="6803,62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" strokeweight=".12pt"/>
                <v:line id="Line 897" o:spid="_x0000_s1075" style="position:absolute;visibility:visible;mso-wrap-style:square" from="6805,6264" to="11038,62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" strokeweight=".12pt"/>
                <v:line id="Line 898" o:spid="_x0000_s1076" style="position:absolute;visibility:visible;mso-wrap-style:square" from="1320,8477" to="2122,84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" strokeweight=".12pt"/>
                <v:line id="Line 899" o:spid="_x0000_s1077" style="position:absolute;visibility:visible;mso-wrap-style:square" from="2124,8477" to="5668,84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" strokeweight=".12pt"/>
                <v:line id="Line 900" o:spid="_x0000_s1078" style="position:absolute;visibility:visible;mso-wrap-style:square" from="5670,8477" to="6803,84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" strokeweight=".12pt"/>
                <v:line id="Line 901" o:spid="_x0000_s1079" style="position:absolute;visibility:visible;mso-wrap-style:square" from="6805,8477" to="11038,84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" strokeweight=".12pt"/>
                <v:line id="Line 902" o:spid="_x0000_s1080" style="position:absolute;visibility:visible;mso-wrap-style:square" from="1320,8681" to="2122,86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" strokeweight=".12pt"/>
                <v:line id="Line 903" o:spid="_x0000_s1081" style="position:absolute;visibility:visible;mso-wrap-style:square" from="2124,8681" to="5668,86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" strokeweight=".12pt"/>
                <v:line id="Line 904" o:spid="_x0000_s1082" style="position:absolute;visibility:visible;mso-wrap-style:square" from="5670,8681" to="6803,86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" strokeweight=".12pt"/>
                <v:line id="Line 905" o:spid="_x0000_s1083" style="position:absolute;visibility:visible;mso-wrap-style:square" from="6805,8681" to="11038,86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" strokeweight=".12pt"/>
                <v:line id="Line 906" o:spid="_x0000_s1084" style="position:absolute;visibility:visible;mso-wrap-style:square" from="1320,9689" to="2122,96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" strokeweight=".12pt"/>
                <v:line id="Line 907" o:spid="_x0000_s1085" style="position:absolute;visibility:visible;mso-wrap-style:square" from="2124,9689" to="5668,96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" strokeweight=".12pt"/>
                <v:line id="Line 908" o:spid="_x0000_s1086" style="position:absolute;visibility:visible;mso-wrap-style:square" from="5670,9689" to="6803,96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" strokeweight=".12pt"/>
                <v:line id="Line 909" o:spid="_x0000_s1087" style="position:absolute;visibility:visible;mso-wrap-style:square" from="6805,9689" to="11038,96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" strokeweight=".12pt"/>
                <v:line id="Line 910" o:spid="_x0000_s1088" style="position:absolute;visibility:visible;mso-wrap-style:square" from="1320,10495" to="2122,104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" strokeweight=".04236mm"/>
                <v:line id="Line 911" o:spid="_x0000_s1089" style="position:absolute;visibility:visible;mso-wrap-style:square" from="2124,10495" to="5668,104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" strokeweight=".04236mm"/>
                <v:line id="Line 912" o:spid="_x0000_s1090" style="position:absolute;visibility:visible;mso-wrap-style:square" from="5670,10495" to="6803,104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" strokeweight=".04236mm"/>
                <v:line id="Line 913" o:spid="_x0000_s1091" style="position:absolute;visibility:visible;mso-wrap-style:square" from="6805,10495" to="11038,104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" strokeweight=".04236mm"/>
                <v:line id="Line 914" o:spid="_x0000_s1092" style="position:absolute;visibility:visible;mso-wrap-style:square" from="2123,5050" to="2123,111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" strokeweight=".12pt"/>
                <v:line id="Line 915" o:spid="_x0000_s1093" style="position:absolute;visibility:visible;mso-wrap-style:square" from="5669,5050" to="5669,111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" strokeweight=".12pt"/>
                <v:line id="Line 916" o:spid="_x0000_s1094" style="position:absolute;visibility:visible;mso-wrap-style:square" from="6804,5050" to="6804,111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" strokeweight=".12pt"/>
                <v:line id="Line 917" o:spid="_x0000_s1095" style="position:absolute;visibility:visible;mso-wrap-style:square" from="1320,11100" to="2122,111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" strokeweight=".12pt"/>
                <v:line id="Line 918" o:spid="_x0000_s1096" style="position:absolute;visibility:visible;mso-wrap-style:square" from="2124,11100" to="5668,111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" strokeweight=".12pt"/>
                <v:line id="Line 919" o:spid="_x0000_s1097" style="position:absolute;visibility:visible;mso-wrap-style:square" from="5670,11100" to="6803,111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" strokeweight=".12pt"/>
                <v:line id="Line 920" o:spid="_x0000_s1098" style="position:absolute;visibility:visible;mso-wrap-style:square" from="6805,11100" to="11038,111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" strokeweight=".12pt"/>
                <v:line id="Line 921" o:spid="_x0000_s1099" style="position:absolute;visibility:visible;mso-wrap-style:square" from="1320,11304" to="2122,113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" strokeweight=".04236mm"/>
                <v:line id="Line 922" o:spid="_x0000_s1100" style="position:absolute;visibility:visible;mso-wrap-style:square" from="2124,11304" to="5668,113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" strokeweight=".04236mm"/>
                <v:line id="Line 923" o:spid="_x0000_s1101" style="position:absolute;visibility:visible;mso-wrap-style:square" from="5670,11304" to="6803,113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" strokeweight=".04236mm"/>
                <v:line id="Line 924" o:spid="_x0000_s1102" style="position:absolute;visibility:visible;mso-wrap-style:square" from="6805,11304" to="11038,113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" strokeweight=".04236mm"/>
                <v:line id="Line 925" o:spid="_x0000_s1103" style="position:absolute;visibility:visible;mso-wrap-style:square" from="1320,12512" to="2122,125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" strokeweight=".12pt"/>
                <v:line id="Line 926" o:spid="_x0000_s1104" style="position:absolute;visibility:visible;mso-wrap-style:square" from="2124,12512" to="5668,125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" strokeweight=".12pt"/>
                <v:line id="Line 927" o:spid="_x0000_s1105" style="position:absolute;visibility:visible;mso-wrap-style:square" from="5670,12512" to="6803,125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" strokeweight=".12pt"/>
                <v:line id="Line 928" o:spid="_x0000_s1106" style="position:absolute;visibility:visible;mso-wrap-style:square" from="6805,12512" to="11038,125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" strokeweight=".12pt"/>
                <v:line id="Line 929" o:spid="_x0000_s1107" style="position:absolute;visibility:visible;mso-wrap-style:square" from="1320,13318" to="2122,133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" strokeweight=".12pt"/>
                <v:line id="Line 930" o:spid="_x0000_s1108" style="position:absolute;visibility:visible;mso-wrap-style:square" from="2124,13318" to="5668,133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" strokeweight=".12pt"/>
                <v:line id="Line 931" o:spid="_x0000_s1109" style="position:absolute;visibility:visible;mso-wrap-style:square" from="5670,13318" to="6803,133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" strokeweight=".12pt"/>
                <v:line id="Line 932" o:spid="_x0000_s1110" style="position:absolute;visibility:visible;mso-wrap-style:square" from="6805,13318" to="11038,133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" strokeweight=".12pt"/>
                <v:line id="Line 933" o:spid="_x0000_s1111" style="position:absolute;visibility:visible;mso-wrap-style:square" from="1320,14730" to="2122,147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" strokeweight=".12pt"/>
                <v:line id="Line 934" o:spid="_x0000_s1112" style="position:absolute;visibility:visible;mso-wrap-style:square" from="2124,14730" to="5668,147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" strokeweight=".12pt"/>
                <v:line id="Line 935" o:spid="_x0000_s1113" style="position:absolute;visibility:visible;mso-wrap-style:square" from="5670,14730" to="6803,147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" strokeweight=".12pt"/>
                <v:line id="Line 936" o:spid="_x0000_s1114" style="position:absolute;visibility:visible;mso-wrap-style:square" from="6805,14730" to="11038,147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" strokeweight=".12pt"/>
                <v:line id="Line 937" o:spid="_x0000_s1115" style="position:absolute;visibility:visible;mso-wrap-style:square" from="1319,1416" to="1319,153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" strokeweight=".12pt"/>
                <v:line id="Line 938" o:spid="_x0000_s1116" style="position:absolute;visibility:visible;mso-wrap-style:square" from="1320,15334" to="2122,153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" strokeweight=".12pt"/>
                <v:line id="Line 939" o:spid="_x0000_s1117" style="position:absolute;visibility:visible;mso-wrap-style:square" from="2123,11303" to="2123,153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" strokeweight=".12pt"/>
                <v:line id="Line 940" o:spid="_x0000_s1118" style="position:absolute;visibility:visible;mso-wrap-style:square" from="2124,15334" to="5668,153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" strokeweight=".12pt"/>
                <v:line id="Line 941" o:spid="_x0000_s1119" style="position:absolute;visibility:visible;mso-wrap-style:square" from="5669,11303" to="5669,153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" strokeweight=".12pt"/>
                <v:line id="Line 942" o:spid="_x0000_s1120" style="position:absolute;visibility:visible;mso-wrap-style:square" from="5670,15334" to="6803,153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" strokeweight=".12pt"/>
                <v:line id="Line 943" o:spid="_x0000_s1121" style="position:absolute;visibility:visible;mso-wrap-style:square" from="6804,11303" to="6804,153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" strokeweight=".12pt"/>
                <v:line id="Line 944" o:spid="_x0000_s1122" style="position:absolute;visibility:visible;mso-wrap-style:square" from="6805,15334" to="11038,153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" strokeweight=".12pt"/>
                <v:line id="Line 945" o:spid="_x0000_s1123" style="position:absolute;visibility:visible;mso-wrap-style:square" from="11039,1416" to="11039,153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" strokeweight=".12pt"/>
                <w10:wrap anchorx="page" anchory="page"/>
              </v:group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062720" behindDoc="1" locked="0" layoutInCell="1" allowOverlap="1" wp14:anchorId="0DF7A070" wp14:editId="55D4F7AC">
                <wp:simplePos x="0" y="0"/>
                <wp:positionH relativeFrom="page">
                  <wp:posOffset>837565</wp:posOffset>
                </wp:positionH>
                <wp:positionV relativeFrom="page">
                  <wp:posOffset>899160</wp:posOffset>
                </wp:positionV>
                <wp:extent cx="510540" cy="128905"/>
                <wp:effectExtent l="0" t="0" r="0" b="0"/>
                <wp:wrapNone/>
                <wp:docPr id="699388342" name="Pole tekstowe 5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540" cy="128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7C6271" w14:textId="77777777" w:rsidR="009373A5" w:rsidRDefault="009373A5" w:rsidP="009373A5">
                            <w:pPr>
                              <w:pStyle w:val="Tekstpodstawowy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F7A070" id="Pole tekstowe 584" o:spid="_x0000_s1410" type="#_x0000_t202" style="position:absolute;margin-left:65.95pt;margin-top:70.8pt;width:40.2pt;height:10.15pt;z-index:-25125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" filled="f" stroked="f">
                <v:textbox inset="0,0,0,0">
                  <w:txbxContent>
                    <w:p w14:paraId="587C6271" w14:textId="77777777" w:rsidR="009373A5" w:rsidRDefault="009373A5" w:rsidP="009373A5">
                      <w:pPr>
                        <w:pStyle w:val="Tekstpodstawowy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063744" behindDoc="1" locked="0" layoutInCell="1" allowOverlap="1" wp14:anchorId="6FD297AA" wp14:editId="521C18CC">
                <wp:simplePos x="0" y="0"/>
                <wp:positionH relativeFrom="page">
                  <wp:posOffset>1348105</wp:posOffset>
                </wp:positionH>
                <wp:positionV relativeFrom="page">
                  <wp:posOffset>899160</wp:posOffset>
                </wp:positionV>
                <wp:extent cx="2251710" cy="128905"/>
                <wp:effectExtent l="0" t="0" r="0" b="0"/>
                <wp:wrapNone/>
                <wp:docPr id="626391137" name="Pole tekstowe 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1710" cy="128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70F6F2" w14:textId="77777777" w:rsidR="009373A5" w:rsidRDefault="009373A5" w:rsidP="009373A5">
                            <w:pPr>
                              <w:pStyle w:val="Tekstpodstawowy"/>
                              <w:spacing w:line="201" w:lineRule="exact"/>
                              <w:ind w:left="3"/>
                            </w:pPr>
                            <w:r>
                              <w:t>równocześnie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D297AA" id="Pole tekstowe 583" o:spid="_x0000_s1411" type="#_x0000_t202" style="position:absolute;margin-left:106.15pt;margin-top:70.8pt;width:177.3pt;height:10.15pt;z-index:-25125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" filled="f" stroked="f">
                <v:textbox inset="0,0,0,0">
                  <w:txbxContent>
                    <w:p w14:paraId="4F70F6F2" w14:textId="77777777" w:rsidR="009373A5" w:rsidRDefault="009373A5" w:rsidP="009373A5">
                      <w:pPr>
                        <w:pStyle w:val="Tekstpodstawowy"/>
                        <w:spacing w:line="201" w:lineRule="exact"/>
                        <w:ind w:left="3"/>
                      </w:pPr>
                      <w:r>
                        <w:t>równocześnie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064768" behindDoc="1" locked="0" layoutInCell="1" allowOverlap="1" wp14:anchorId="7D1150B0" wp14:editId="36E9AC9E">
                <wp:simplePos x="0" y="0"/>
                <wp:positionH relativeFrom="page">
                  <wp:posOffset>3599815</wp:posOffset>
                </wp:positionH>
                <wp:positionV relativeFrom="page">
                  <wp:posOffset>899160</wp:posOffset>
                </wp:positionV>
                <wp:extent cx="721360" cy="128905"/>
                <wp:effectExtent l="0" t="0" r="0" b="0"/>
                <wp:wrapNone/>
                <wp:docPr id="330376937" name="Pole tekstowe 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1360" cy="128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56BB88" w14:textId="77777777" w:rsidR="009373A5" w:rsidRDefault="009373A5" w:rsidP="009373A5">
                            <w:pPr>
                              <w:pStyle w:val="Tekstpodstawowy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1150B0" id="Pole tekstowe 582" o:spid="_x0000_s1412" type="#_x0000_t202" style="position:absolute;margin-left:283.45pt;margin-top:70.8pt;width:56.8pt;height:10.15pt;z-index:-25125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" filled="f" stroked="f">
                <v:textbox inset="0,0,0,0">
                  <w:txbxContent>
                    <w:p w14:paraId="1456BB88" w14:textId="77777777" w:rsidR="009373A5" w:rsidRDefault="009373A5" w:rsidP="009373A5">
                      <w:pPr>
                        <w:pStyle w:val="Tekstpodstawowy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065792" behindDoc="1" locked="0" layoutInCell="1" allowOverlap="1" wp14:anchorId="1C515A90" wp14:editId="0C83D3BB">
                <wp:simplePos x="0" y="0"/>
                <wp:positionH relativeFrom="page">
                  <wp:posOffset>4320540</wp:posOffset>
                </wp:positionH>
                <wp:positionV relativeFrom="page">
                  <wp:posOffset>899160</wp:posOffset>
                </wp:positionV>
                <wp:extent cx="2689225" cy="128905"/>
                <wp:effectExtent l="0" t="0" r="0" b="0"/>
                <wp:wrapNone/>
                <wp:docPr id="1169136924" name="Pole tekstowe 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9225" cy="128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ABB741" w14:textId="77777777" w:rsidR="009373A5" w:rsidRDefault="009373A5" w:rsidP="009373A5">
                            <w:pPr>
                              <w:pStyle w:val="Tekstpodstawowy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515A90" id="Pole tekstowe 581" o:spid="_x0000_s1413" type="#_x0000_t202" style="position:absolute;margin-left:340.2pt;margin-top:70.8pt;width:211.75pt;height:10.15pt;z-index:-25125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" filled="f" stroked="f">
                <v:textbox inset="0,0,0,0">
                  <w:txbxContent>
                    <w:p w14:paraId="65ABB741" w14:textId="77777777" w:rsidR="009373A5" w:rsidRDefault="009373A5" w:rsidP="009373A5">
                      <w:pPr>
                        <w:pStyle w:val="Tekstpodstawowy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066816" behindDoc="1" locked="0" layoutInCell="1" allowOverlap="1" wp14:anchorId="780C0C11" wp14:editId="74C05E1E">
                <wp:simplePos x="0" y="0"/>
                <wp:positionH relativeFrom="page">
                  <wp:posOffset>837565</wp:posOffset>
                </wp:positionH>
                <wp:positionV relativeFrom="page">
                  <wp:posOffset>1028065</wp:posOffset>
                </wp:positionV>
                <wp:extent cx="6172200" cy="130175"/>
                <wp:effectExtent l="0" t="0" r="0" b="0"/>
                <wp:wrapNone/>
                <wp:docPr id="682504717" name="Pole tekstowe 5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2200" cy="130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3A7758" w14:textId="77777777" w:rsidR="009373A5" w:rsidRDefault="009373A5" w:rsidP="009373A5">
                            <w:pPr>
                              <w:spacing w:line="203" w:lineRule="exact"/>
                              <w:ind w:left="3094" w:right="3091"/>
                              <w:jc w:val="center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Ssak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0C0C11" id="Pole tekstowe 580" o:spid="_x0000_s1414" type="#_x0000_t202" style="position:absolute;margin-left:65.95pt;margin-top:80.95pt;width:486pt;height:10.25pt;z-index:-25124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" filled="f" stroked="f">
                <v:textbox inset="0,0,0,0">
                  <w:txbxContent>
                    <w:p w14:paraId="703A7758" w14:textId="77777777" w:rsidR="009373A5" w:rsidRDefault="009373A5" w:rsidP="009373A5">
                      <w:pPr>
                        <w:spacing w:line="203" w:lineRule="exact"/>
                        <w:ind w:left="3094" w:right="3091"/>
                        <w:jc w:val="center"/>
                        <w:rPr>
                          <w:b/>
                          <w:sz w:val="18"/>
                        </w:rPr>
                      </w:pPr>
                      <w:r>
                        <w:rPr>
                          <w:b/>
                          <w:sz w:val="18"/>
                        </w:rPr>
                        <w:t>Ssak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067840" behindDoc="1" locked="0" layoutInCell="1" allowOverlap="1" wp14:anchorId="0137EC81" wp14:editId="5ABAA30C">
                <wp:simplePos x="0" y="0"/>
                <wp:positionH relativeFrom="page">
                  <wp:posOffset>837565</wp:posOffset>
                </wp:positionH>
                <wp:positionV relativeFrom="page">
                  <wp:posOffset>1157605</wp:posOffset>
                </wp:positionV>
                <wp:extent cx="510540" cy="512445"/>
                <wp:effectExtent l="0" t="0" r="0" b="0"/>
                <wp:wrapNone/>
                <wp:docPr id="72541884" name="Pole tekstowe 5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540" cy="512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45E214" w14:textId="77777777" w:rsidR="009373A5" w:rsidRDefault="009373A5" w:rsidP="009373A5">
                            <w:pPr>
                              <w:pStyle w:val="Tekstpodstawowy"/>
                              <w:spacing w:before="8"/>
                              <w:rPr>
                                <w:rFonts w:ascii="Times New Roman"/>
                                <w:sz w:val="25"/>
                              </w:rPr>
                            </w:pPr>
                          </w:p>
                          <w:p w14:paraId="44FEFBB9" w14:textId="77777777" w:rsidR="009373A5" w:rsidRDefault="009373A5" w:rsidP="009373A5">
                            <w:pPr>
                              <w:pStyle w:val="Tekstpodstawowy"/>
                              <w:ind w:left="404"/>
                            </w:pPr>
                            <w:r>
                              <w:t>93.</w:t>
                            </w:r>
                          </w:p>
                          <w:p w14:paraId="050BB59D" w14:textId="77777777" w:rsidR="009373A5" w:rsidRDefault="009373A5" w:rsidP="009373A5">
                            <w:pPr>
                              <w:pStyle w:val="Tekstpodstawowy"/>
                              <w:spacing w:before="4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37EC81" id="Pole tekstowe 579" o:spid="_x0000_s1415" type="#_x0000_t202" style="position:absolute;margin-left:65.95pt;margin-top:91.15pt;width:40.2pt;height:40.35pt;z-index:-25124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" filled="f" stroked="f">
                <v:textbox inset="0,0,0,0">
                  <w:txbxContent>
                    <w:p w14:paraId="6545E214" w14:textId="77777777" w:rsidR="009373A5" w:rsidRDefault="009373A5" w:rsidP="009373A5">
                      <w:pPr>
                        <w:pStyle w:val="Tekstpodstawowy"/>
                        <w:spacing w:before="8"/>
                        <w:rPr>
                          <w:rFonts w:ascii="Times New Roman"/>
                          <w:sz w:val="25"/>
                        </w:rPr>
                      </w:pPr>
                    </w:p>
                    <w:p w14:paraId="44FEFBB9" w14:textId="77777777" w:rsidR="009373A5" w:rsidRDefault="009373A5" w:rsidP="009373A5">
                      <w:pPr>
                        <w:pStyle w:val="Tekstpodstawowy"/>
                        <w:ind w:left="404"/>
                      </w:pPr>
                      <w:r>
                        <w:t>93.</w:t>
                      </w:r>
                    </w:p>
                    <w:p w14:paraId="050BB59D" w14:textId="77777777" w:rsidR="009373A5" w:rsidRDefault="009373A5" w:rsidP="009373A5">
                      <w:pPr>
                        <w:pStyle w:val="Tekstpodstawowy"/>
                        <w:spacing w:before="4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068864" behindDoc="1" locked="0" layoutInCell="1" allowOverlap="1" wp14:anchorId="5978BBF2" wp14:editId="356015AA">
                <wp:simplePos x="0" y="0"/>
                <wp:positionH relativeFrom="page">
                  <wp:posOffset>1348105</wp:posOffset>
                </wp:positionH>
                <wp:positionV relativeFrom="page">
                  <wp:posOffset>1157605</wp:posOffset>
                </wp:positionV>
                <wp:extent cx="2251710" cy="512445"/>
                <wp:effectExtent l="0" t="0" r="0" b="0"/>
                <wp:wrapNone/>
                <wp:docPr id="699692971" name="Pole tekstowe 5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1710" cy="512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9E1A71" w14:textId="77777777" w:rsidR="009373A5" w:rsidRDefault="009373A5" w:rsidP="009373A5">
                            <w:pPr>
                              <w:pStyle w:val="Tekstpodstawowy"/>
                              <w:spacing w:line="232" w:lineRule="auto"/>
                              <w:ind w:left="3" w:right="91"/>
                            </w:pPr>
                            <w:r>
                              <w:t>Aparat wyposażony w wbudowany ssak inżektorowy z regulacja podciśnienia, z pojemnikami 1,0 l do wymiennych wkładów jednorazowych typu SERRES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78BBF2" id="Pole tekstowe 578" o:spid="_x0000_s1416" type="#_x0000_t202" style="position:absolute;margin-left:106.15pt;margin-top:91.15pt;width:177.3pt;height:40.35pt;z-index:-251247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" filled="f" stroked="f">
                <v:textbox inset="0,0,0,0">
                  <w:txbxContent>
                    <w:p w14:paraId="7B9E1A71" w14:textId="77777777" w:rsidR="009373A5" w:rsidRDefault="009373A5" w:rsidP="009373A5">
                      <w:pPr>
                        <w:pStyle w:val="Tekstpodstawowy"/>
                        <w:spacing w:line="232" w:lineRule="auto"/>
                        <w:ind w:left="3" w:right="91"/>
                      </w:pPr>
                      <w:r>
                        <w:t>Aparat wyposażony w wbudowany ssak inżektorowy z regulacja podciśnienia, z pojemnikami 1,0 l do wymiennych wkładów jednorazowych typu SERRES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069888" behindDoc="1" locked="0" layoutInCell="1" allowOverlap="1" wp14:anchorId="07CF1DC4" wp14:editId="3DCDC191">
                <wp:simplePos x="0" y="0"/>
                <wp:positionH relativeFrom="page">
                  <wp:posOffset>3599815</wp:posOffset>
                </wp:positionH>
                <wp:positionV relativeFrom="page">
                  <wp:posOffset>1157605</wp:posOffset>
                </wp:positionV>
                <wp:extent cx="721360" cy="512445"/>
                <wp:effectExtent l="0" t="0" r="0" b="0"/>
                <wp:wrapNone/>
                <wp:docPr id="2123737887" name="Pole tekstowe 5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1360" cy="512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34E765" w14:textId="77777777" w:rsidR="009373A5" w:rsidRDefault="009373A5" w:rsidP="009373A5">
                            <w:pPr>
                              <w:pStyle w:val="Tekstpodstawowy"/>
                              <w:spacing w:line="200" w:lineRule="exact"/>
                              <w:ind w:left="398" w:right="395"/>
                              <w:jc w:val="center"/>
                            </w:pPr>
                            <w:r>
                              <w:t>Tak</w:t>
                            </w:r>
                          </w:p>
                          <w:p w14:paraId="299DC776" w14:textId="77777777" w:rsidR="009373A5" w:rsidRDefault="009373A5" w:rsidP="009373A5">
                            <w:pPr>
                              <w:pStyle w:val="Tekstpodstawowy"/>
                              <w:spacing w:before="4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CF1DC4" id="Pole tekstowe 577" o:spid="_x0000_s1417" type="#_x0000_t202" style="position:absolute;margin-left:283.45pt;margin-top:91.15pt;width:56.8pt;height:40.35pt;z-index:-251246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" filled="f" stroked="f">
                <v:textbox inset="0,0,0,0">
                  <w:txbxContent>
                    <w:p w14:paraId="1534E765" w14:textId="77777777" w:rsidR="009373A5" w:rsidRDefault="009373A5" w:rsidP="009373A5">
                      <w:pPr>
                        <w:pStyle w:val="Tekstpodstawowy"/>
                        <w:spacing w:line="200" w:lineRule="exact"/>
                        <w:ind w:left="398" w:right="395"/>
                        <w:jc w:val="center"/>
                      </w:pPr>
                      <w:r>
                        <w:t>Tak</w:t>
                      </w:r>
                    </w:p>
                    <w:p w14:paraId="299DC776" w14:textId="77777777" w:rsidR="009373A5" w:rsidRDefault="009373A5" w:rsidP="009373A5">
                      <w:pPr>
                        <w:pStyle w:val="Tekstpodstawowy"/>
                        <w:spacing w:before="4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070912" behindDoc="1" locked="0" layoutInCell="1" allowOverlap="1" wp14:anchorId="2FB5A7E5" wp14:editId="11DAD84C">
                <wp:simplePos x="0" y="0"/>
                <wp:positionH relativeFrom="page">
                  <wp:posOffset>4320540</wp:posOffset>
                </wp:positionH>
                <wp:positionV relativeFrom="page">
                  <wp:posOffset>1157605</wp:posOffset>
                </wp:positionV>
                <wp:extent cx="2689225" cy="512445"/>
                <wp:effectExtent l="0" t="0" r="0" b="0"/>
                <wp:wrapNone/>
                <wp:docPr id="988198561" name="Pole tekstowe 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9225" cy="512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7DB574" w14:textId="77777777" w:rsidR="009373A5" w:rsidRDefault="009373A5" w:rsidP="009373A5">
                            <w:pPr>
                              <w:pStyle w:val="Tekstpodstawowy"/>
                              <w:spacing w:line="197" w:lineRule="exact"/>
                              <w:ind w:left="1"/>
                            </w:pPr>
                            <w:r>
                              <w:t>Tak. Aparat wyposażony w wbudowany ssak</w:t>
                            </w:r>
                          </w:p>
                          <w:p w14:paraId="34A6EA79" w14:textId="77777777" w:rsidR="009373A5" w:rsidRDefault="009373A5" w:rsidP="009373A5">
                            <w:pPr>
                              <w:pStyle w:val="Tekstpodstawowy"/>
                              <w:spacing w:before="2" w:line="232" w:lineRule="auto"/>
                              <w:ind w:left="1" w:right="42"/>
                            </w:pPr>
                            <w:r>
                              <w:t>inżektorowy z regulacja podciśnienia, z pojemnikami 1,0 l do wymiennych wkładów jednorazowych typu SERRES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B5A7E5" id="Pole tekstowe 576" o:spid="_x0000_s1418" type="#_x0000_t202" style="position:absolute;margin-left:340.2pt;margin-top:91.15pt;width:211.75pt;height:40.35pt;z-index:-251245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" filled="f" stroked="f">
                <v:textbox inset="0,0,0,0">
                  <w:txbxContent>
                    <w:p w14:paraId="1F7DB574" w14:textId="77777777" w:rsidR="009373A5" w:rsidRDefault="009373A5" w:rsidP="009373A5">
                      <w:pPr>
                        <w:pStyle w:val="Tekstpodstawowy"/>
                        <w:spacing w:line="197" w:lineRule="exact"/>
                        <w:ind w:left="1"/>
                      </w:pPr>
                      <w:r>
                        <w:t>Tak. Aparat wyposażony w wbudowany ssak</w:t>
                      </w:r>
                    </w:p>
                    <w:p w14:paraId="34A6EA79" w14:textId="77777777" w:rsidR="009373A5" w:rsidRDefault="009373A5" w:rsidP="009373A5">
                      <w:pPr>
                        <w:pStyle w:val="Tekstpodstawowy"/>
                        <w:spacing w:before="2" w:line="232" w:lineRule="auto"/>
                        <w:ind w:left="1" w:right="42"/>
                      </w:pPr>
                      <w:r>
                        <w:t>inżektorowy z regulacja podciśnienia, z pojemnikami 1,0 l do wymiennych wkładów jednorazowych typu SERRES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071936" behindDoc="1" locked="0" layoutInCell="1" allowOverlap="1" wp14:anchorId="66F6BECD" wp14:editId="085A768C">
                <wp:simplePos x="0" y="0"/>
                <wp:positionH relativeFrom="page">
                  <wp:posOffset>837565</wp:posOffset>
                </wp:positionH>
                <wp:positionV relativeFrom="page">
                  <wp:posOffset>1670050</wp:posOffset>
                </wp:positionV>
                <wp:extent cx="510540" cy="256540"/>
                <wp:effectExtent l="0" t="0" r="0" b="0"/>
                <wp:wrapNone/>
                <wp:docPr id="1836858507" name="Pole tekstowe 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540" cy="256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0B51F5" w14:textId="77777777" w:rsidR="009373A5" w:rsidRDefault="009373A5" w:rsidP="009373A5">
                            <w:pPr>
                              <w:pStyle w:val="Tekstpodstawowy"/>
                              <w:spacing w:before="94"/>
                              <w:ind w:left="404"/>
                            </w:pPr>
                            <w:r>
                              <w:t>94.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F6BECD" id="Pole tekstowe 575" o:spid="_x0000_s1419" type="#_x0000_t202" style="position:absolute;margin-left:65.95pt;margin-top:131.5pt;width:40.2pt;height:20.2pt;z-index:-251244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" filled="f" stroked="f">
                <v:textbox inset="0,0,0,0">
                  <w:txbxContent>
                    <w:p w14:paraId="360B51F5" w14:textId="77777777" w:rsidR="009373A5" w:rsidRDefault="009373A5" w:rsidP="009373A5">
                      <w:pPr>
                        <w:pStyle w:val="Tekstpodstawowy"/>
                        <w:spacing w:before="94"/>
                        <w:ind w:left="404"/>
                      </w:pPr>
                      <w:r>
                        <w:t>94.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072960" behindDoc="1" locked="0" layoutInCell="1" allowOverlap="1" wp14:anchorId="2302AAAC" wp14:editId="7EADD00F">
                <wp:simplePos x="0" y="0"/>
                <wp:positionH relativeFrom="page">
                  <wp:posOffset>1348105</wp:posOffset>
                </wp:positionH>
                <wp:positionV relativeFrom="page">
                  <wp:posOffset>1670050</wp:posOffset>
                </wp:positionV>
                <wp:extent cx="2251710" cy="256540"/>
                <wp:effectExtent l="0" t="0" r="0" b="0"/>
                <wp:wrapNone/>
                <wp:docPr id="329870844" name="Pole tekstowe 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1710" cy="256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221F7B" w14:textId="77777777" w:rsidR="009373A5" w:rsidRDefault="009373A5" w:rsidP="009373A5">
                            <w:pPr>
                              <w:pStyle w:val="Tekstpodstawowy"/>
                              <w:spacing w:line="232" w:lineRule="auto"/>
                              <w:ind w:left="3" w:right="92"/>
                            </w:pPr>
                            <w:r>
                              <w:t>Wymienne wkłady: minimum 5 szt. (zestaw startowy).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02AAAC" id="Pole tekstowe 574" o:spid="_x0000_s1420" type="#_x0000_t202" style="position:absolute;margin-left:106.15pt;margin-top:131.5pt;width:177.3pt;height:20.2pt;z-index:-25124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" filled="f" stroked="f">
                <v:textbox inset="0,0,0,0">
                  <w:txbxContent>
                    <w:p w14:paraId="0C221F7B" w14:textId="77777777" w:rsidR="009373A5" w:rsidRDefault="009373A5" w:rsidP="009373A5">
                      <w:pPr>
                        <w:pStyle w:val="Tekstpodstawowy"/>
                        <w:spacing w:line="232" w:lineRule="auto"/>
                        <w:ind w:left="3" w:right="92"/>
                      </w:pPr>
                      <w:r>
                        <w:t>Wymienne wkłady: minimum 5 szt. (zestaw startowy).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073984" behindDoc="1" locked="0" layoutInCell="1" allowOverlap="1" wp14:anchorId="385A470D" wp14:editId="75B9ADCD">
                <wp:simplePos x="0" y="0"/>
                <wp:positionH relativeFrom="page">
                  <wp:posOffset>3599815</wp:posOffset>
                </wp:positionH>
                <wp:positionV relativeFrom="page">
                  <wp:posOffset>1670050</wp:posOffset>
                </wp:positionV>
                <wp:extent cx="721360" cy="256540"/>
                <wp:effectExtent l="0" t="0" r="0" b="0"/>
                <wp:wrapNone/>
                <wp:docPr id="1627588583" name="Pole tekstowe 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1360" cy="256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8322E8" w14:textId="77777777" w:rsidR="009373A5" w:rsidRDefault="009373A5" w:rsidP="009373A5">
                            <w:pPr>
                              <w:pStyle w:val="Tekstpodstawowy"/>
                              <w:spacing w:line="200" w:lineRule="exact"/>
                              <w:ind w:left="398" w:right="395"/>
                              <w:jc w:val="center"/>
                            </w:pPr>
                            <w:r>
                              <w:t>Tak</w:t>
                            </w:r>
                          </w:p>
                          <w:p w14:paraId="5ADF2321" w14:textId="77777777" w:rsidR="009373A5" w:rsidRDefault="009373A5" w:rsidP="009373A5">
                            <w:pPr>
                              <w:pStyle w:val="Tekstpodstawowy"/>
                              <w:spacing w:before="4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5A470D" id="Pole tekstowe 573" o:spid="_x0000_s1421" type="#_x0000_t202" style="position:absolute;margin-left:283.45pt;margin-top:131.5pt;width:56.8pt;height:20.2pt;z-index:-251242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" filled="f" stroked="f">
                <v:textbox inset="0,0,0,0">
                  <w:txbxContent>
                    <w:p w14:paraId="6D8322E8" w14:textId="77777777" w:rsidR="009373A5" w:rsidRDefault="009373A5" w:rsidP="009373A5">
                      <w:pPr>
                        <w:pStyle w:val="Tekstpodstawowy"/>
                        <w:spacing w:line="200" w:lineRule="exact"/>
                        <w:ind w:left="398" w:right="395"/>
                        <w:jc w:val="center"/>
                      </w:pPr>
                      <w:r>
                        <w:t>Tak</w:t>
                      </w:r>
                    </w:p>
                    <w:p w14:paraId="5ADF2321" w14:textId="77777777" w:rsidR="009373A5" w:rsidRDefault="009373A5" w:rsidP="009373A5">
                      <w:pPr>
                        <w:pStyle w:val="Tekstpodstawowy"/>
                        <w:spacing w:before="4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075008" behindDoc="1" locked="0" layoutInCell="1" allowOverlap="1" wp14:anchorId="7A648AE5" wp14:editId="1D80C9BB">
                <wp:simplePos x="0" y="0"/>
                <wp:positionH relativeFrom="page">
                  <wp:posOffset>4320540</wp:posOffset>
                </wp:positionH>
                <wp:positionV relativeFrom="page">
                  <wp:posOffset>1670050</wp:posOffset>
                </wp:positionV>
                <wp:extent cx="2689225" cy="256540"/>
                <wp:effectExtent l="0" t="0" r="0" b="0"/>
                <wp:wrapNone/>
                <wp:docPr id="315122862" name="Pole tekstowe 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9225" cy="256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198D53" w14:textId="77777777" w:rsidR="009373A5" w:rsidRDefault="009373A5" w:rsidP="009373A5">
                            <w:pPr>
                              <w:pStyle w:val="Tekstpodstawowy"/>
                              <w:spacing w:line="200" w:lineRule="exact"/>
                              <w:ind w:left="1"/>
                            </w:pPr>
                            <w:r>
                              <w:t>Tak. Wymienne wkłady: 5 szt. (zestaw startowy).</w:t>
                            </w:r>
                          </w:p>
                          <w:p w14:paraId="174F8A7D" w14:textId="77777777" w:rsidR="009373A5" w:rsidRDefault="009373A5" w:rsidP="009373A5">
                            <w:pPr>
                              <w:pStyle w:val="Tekstpodstawowy"/>
                              <w:spacing w:before="4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648AE5" id="Pole tekstowe 572" o:spid="_x0000_s1422" type="#_x0000_t202" style="position:absolute;margin-left:340.2pt;margin-top:131.5pt;width:211.75pt;height:20.2pt;z-index:-251241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" filled="f" stroked="f">
                <v:textbox inset="0,0,0,0">
                  <w:txbxContent>
                    <w:p w14:paraId="48198D53" w14:textId="77777777" w:rsidR="009373A5" w:rsidRDefault="009373A5" w:rsidP="009373A5">
                      <w:pPr>
                        <w:pStyle w:val="Tekstpodstawowy"/>
                        <w:spacing w:line="200" w:lineRule="exact"/>
                        <w:ind w:left="1"/>
                      </w:pPr>
                      <w:r>
                        <w:t>Tak. Wymienne wkłady: 5 szt. (zestaw startowy).</w:t>
                      </w:r>
                    </w:p>
                    <w:p w14:paraId="174F8A7D" w14:textId="77777777" w:rsidR="009373A5" w:rsidRDefault="009373A5" w:rsidP="009373A5">
                      <w:pPr>
                        <w:pStyle w:val="Tekstpodstawowy"/>
                        <w:spacing w:before="4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076032" behindDoc="1" locked="0" layoutInCell="1" allowOverlap="1" wp14:anchorId="7E3176D6" wp14:editId="3E3024E0">
                <wp:simplePos x="0" y="0"/>
                <wp:positionH relativeFrom="page">
                  <wp:posOffset>837565</wp:posOffset>
                </wp:positionH>
                <wp:positionV relativeFrom="page">
                  <wp:posOffset>1925955</wp:posOffset>
                </wp:positionV>
                <wp:extent cx="6172200" cy="129540"/>
                <wp:effectExtent l="0" t="0" r="0" b="0"/>
                <wp:wrapNone/>
                <wp:docPr id="1562859112" name="Pole tekstowe 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2200" cy="129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FB495F" w14:textId="77777777" w:rsidR="009373A5" w:rsidRDefault="009373A5" w:rsidP="009373A5">
                            <w:pPr>
                              <w:spacing w:line="203" w:lineRule="exact"/>
                              <w:ind w:left="3094" w:right="3093"/>
                              <w:jc w:val="center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System testowania aparatu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3176D6" id="Pole tekstowe 571" o:spid="_x0000_s1423" type="#_x0000_t202" style="position:absolute;margin-left:65.95pt;margin-top:151.65pt;width:486pt;height:10.2pt;z-index:-251240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" filled="f" stroked="f">
                <v:textbox inset="0,0,0,0">
                  <w:txbxContent>
                    <w:p w14:paraId="1BFB495F" w14:textId="77777777" w:rsidR="009373A5" w:rsidRDefault="009373A5" w:rsidP="009373A5">
                      <w:pPr>
                        <w:spacing w:line="203" w:lineRule="exact"/>
                        <w:ind w:left="3094" w:right="3093"/>
                        <w:jc w:val="center"/>
                        <w:rPr>
                          <w:b/>
                          <w:sz w:val="18"/>
                        </w:rPr>
                      </w:pPr>
                      <w:r>
                        <w:rPr>
                          <w:b/>
                          <w:sz w:val="18"/>
                        </w:rPr>
                        <w:t>System testowania aparatu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077056" behindDoc="1" locked="0" layoutInCell="1" allowOverlap="1" wp14:anchorId="4AA8F57D" wp14:editId="0278D3A3">
                <wp:simplePos x="0" y="0"/>
                <wp:positionH relativeFrom="page">
                  <wp:posOffset>837565</wp:posOffset>
                </wp:positionH>
                <wp:positionV relativeFrom="page">
                  <wp:posOffset>2055495</wp:posOffset>
                </wp:positionV>
                <wp:extent cx="510540" cy="384175"/>
                <wp:effectExtent l="0" t="0" r="0" b="0"/>
                <wp:wrapNone/>
                <wp:docPr id="758702593" name="Pole tekstowe 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540" cy="384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8692F6" w14:textId="77777777" w:rsidR="009373A5" w:rsidRDefault="009373A5" w:rsidP="009373A5">
                            <w:pPr>
                              <w:pStyle w:val="Tekstpodstawowy"/>
                              <w:spacing w:before="10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  <w:p w14:paraId="24C0E4CD" w14:textId="77777777" w:rsidR="009373A5" w:rsidRDefault="009373A5" w:rsidP="009373A5">
                            <w:pPr>
                              <w:pStyle w:val="Tekstpodstawowy"/>
                              <w:ind w:left="404"/>
                            </w:pPr>
                            <w:r>
                              <w:t>95.</w:t>
                            </w:r>
                          </w:p>
                          <w:p w14:paraId="171642A6" w14:textId="77777777" w:rsidR="009373A5" w:rsidRDefault="009373A5" w:rsidP="009373A5">
                            <w:pPr>
                              <w:pStyle w:val="Tekstpodstawowy"/>
                              <w:spacing w:before="4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A8F57D" id="Pole tekstowe 570" o:spid="_x0000_s1424" type="#_x0000_t202" style="position:absolute;margin-left:65.95pt;margin-top:161.85pt;width:40.2pt;height:30.25pt;z-index:-251239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" filled="f" stroked="f">
                <v:textbox inset="0,0,0,0">
                  <w:txbxContent>
                    <w:p w14:paraId="6B8692F6" w14:textId="77777777" w:rsidR="009373A5" w:rsidRDefault="009373A5" w:rsidP="009373A5">
                      <w:pPr>
                        <w:pStyle w:val="Tekstpodstawowy"/>
                        <w:spacing w:before="10"/>
                        <w:rPr>
                          <w:rFonts w:ascii="Times New Roman"/>
                          <w:sz w:val="16"/>
                        </w:rPr>
                      </w:pPr>
                    </w:p>
                    <w:p w14:paraId="24C0E4CD" w14:textId="77777777" w:rsidR="009373A5" w:rsidRDefault="009373A5" w:rsidP="009373A5">
                      <w:pPr>
                        <w:pStyle w:val="Tekstpodstawowy"/>
                        <w:ind w:left="404"/>
                      </w:pPr>
                      <w:r>
                        <w:t>95.</w:t>
                      </w:r>
                    </w:p>
                    <w:p w14:paraId="171642A6" w14:textId="77777777" w:rsidR="009373A5" w:rsidRDefault="009373A5" w:rsidP="009373A5">
                      <w:pPr>
                        <w:pStyle w:val="Tekstpodstawowy"/>
                        <w:spacing w:before="4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078080" behindDoc="1" locked="0" layoutInCell="1" allowOverlap="1" wp14:anchorId="4EDE9F17" wp14:editId="1293513C">
                <wp:simplePos x="0" y="0"/>
                <wp:positionH relativeFrom="page">
                  <wp:posOffset>1348105</wp:posOffset>
                </wp:positionH>
                <wp:positionV relativeFrom="page">
                  <wp:posOffset>2055495</wp:posOffset>
                </wp:positionV>
                <wp:extent cx="2251710" cy="384175"/>
                <wp:effectExtent l="0" t="0" r="0" b="0"/>
                <wp:wrapNone/>
                <wp:docPr id="1106033331" name="Pole tekstowe 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1710" cy="384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B70DBB" w14:textId="77777777" w:rsidR="009373A5" w:rsidRDefault="009373A5" w:rsidP="009373A5">
                            <w:pPr>
                              <w:pStyle w:val="Tekstpodstawowy"/>
                              <w:spacing w:line="232" w:lineRule="auto"/>
                              <w:ind w:left="3" w:right="-19"/>
                            </w:pPr>
                            <w:r>
                              <w:t>Automatyczny lub automatyczny z interakcją z personelem test kontrolny aparatu sprawdzający jego działanie.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DE9F17" id="Pole tekstowe 569" o:spid="_x0000_s1425" type="#_x0000_t202" style="position:absolute;margin-left:106.15pt;margin-top:161.85pt;width:177.3pt;height:30.25pt;z-index:-251238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" filled="f" stroked="f">
                <v:textbox inset="0,0,0,0">
                  <w:txbxContent>
                    <w:p w14:paraId="5AB70DBB" w14:textId="77777777" w:rsidR="009373A5" w:rsidRDefault="009373A5" w:rsidP="009373A5">
                      <w:pPr>
                        <w:pStyle w:val="Tekstpodstawowy"/>
                        <w:spacing w:line="232" w:lineRule="auto"/>
                        <w:ind w:left="3" w:right="-19"/>
                      </w:pPr>
                      <w:r>
                        <w:t>Automatyczny lub automatyczny z interakcją z personelem test kontrolny aparatu sprawdzający jego działanie.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079104" behindDoc="1" locked="0" layoutInCell="1" allowOverlap="1" wp14:anchorId="4D8A17A9" wp14:editId="5827844C">
                <wp:simplePos x="0" y="0"/>
                <wp:positionH relativeFrom="page">
                  <wp:posOffset>3599815</wp:posOffset>
                </wp:positionH>
                <wp:positionV relativeFrom="page">
                  <wp:posOffset>2055495</wp:posOffset>
                </wp:positionV>
                <wp:extent cx="721360" cy="384175"/>
                <wp:effectExtent l="0" t="0" r="0" b="0"/>
                <wp:wrapNone/>
                <wp:docPr id="559299514" name="Pole tekstowe 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1360" cy="384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B7925F" w14:textId="77777777" w:rsidR="009373A5" w:rsidRDefault="009373A5" w:rsidP="009373A5">
                            <w:pPr>
                              <w:pStyle w:val="Tekstpodstawowy"/>
                              <w:spacing w:line="200" w:lineRule="exact"/>
                              <w:ind w:left="398" w:right="395"/>
                              <w:jc w:val="center"/>
                            </w:pPr>
                            <w:r>
                              <w:t>Tak</w:t>
                            </w:r>
                          </w:p>
                          <w:p w14:paraId="6C770599" w14:textId="77777777" w:rsidR="009373A5" w:rsidRDefault="009373A5" w:rsidP="009373A5">
                            <w:pPr>
                              <w:pStyle w:val="Tekstpodstawowy"/>
                              <w:spacing w:before="4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8A17A9" id="Pole tekstowe 568" o:spid="_x0000_s1426" type="#_x0000_t202" style="position:absolute;margin-left:283.45pt;margin-top:161.85pt;width:56.8pt;height:30.25pt;z-index:-251237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" filled="f" stroked="f">
                <v:textbox inset="0,0,0,0">
                  <w:txbxContent>
                    <w:p w14:paraId="1BB7925F" w14:textId="77777777" w:rsidR="009373A5" w:rsidRDefault="009373A5" w:rsidP="009373A5">
                      <w:pPr>
                        <w:pStyle w:val="Tekstpodstawowy"/>
                        <w:spacing w:line="200" w:lineRule="exact"/>
                        <w:ind w:left="398" w:right="395"/>
                        <w:jc w:val="center"/>
                      </w:pPr>
                      <w:r>
                        <w:t>Tak</w:t>
                      </w:r>
                    </w:p>
                    <w:p w14:paraId="6C770599" w14:textId="77777777" w:rsidR="009373A5" w:rsidRDefault="009373A5" w:rsidP="009373A5">
                      <w:pPr>
                        <w:pStyle w:val="Tekstpodstawowy"/>
                        <w:spacing w:before="4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080128" behindDoc="1" locked="0" layoutInCell="1" allowOverlap="1" wp14:anchorId="45BA9439" wp14:editId="7E5A3F22">
                <wp:simplePos x="0" y="0"/>
                <wp:positionH relativeFrom="page">
                  <wp:posOffset>4320540</wp:posOffset>
                </wp:positionH>
                <wp:positionV relativeFrom="page">
                  <wp:posOffset>2055495</wp:posOffset>
                </wp:positionV>
                <wp:extent cx="2689225" cy="384175"/>
                <wp:effectExtent l="0" t="0" r="0" b="0"/>
                <wp:wrapNone/>
                <wp:docPr id="918273728" name="Pole tekstowe 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9225" cy="384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33BAA6" w14:textId="77777777" w:rsidR="009373A5" w:rsidRDefault="009373A5" w:rsidP="009373A5">
                            <w:pPr>
                              <w:pStyle w:val="Tekstpodstawowy"/>
                              <w:spacing w:line="232" w:lineRule="auto"/>
                              <w:ind w:left="1"/>
                            </w:pPr>
                            <w:r>
                              <w:t>Tak. Automatyczny z interakcją z personelem test kontrolny aparatu sprawdzający jego działanie.</w:t>
                            </w:r>
                          </w:p>
                          <w:p w14:paraId="4E8C34D7" w14:textId="77777777" w:rsidR="009373A5" w:rsidRDefault="009373A5" w:rsidP="009373A5">
                            <w:pPr>
                              <w:pStyle w:val="Tekstpodstawowy"/>
                              <w:spacing w:before="4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BA9439" id="Pole tekstowe 567" o:spid="_x0000_s1427" type="#_x0000_t202" style="position:absolute;margin-left:340.2pt;margin-top:161.85pt;width:211.75pt;height:30.25pt;z-index:-251236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" filled="f" stroked="f">
                <v:textbox inset="0,0,0,0">
                  <w:txbxContent>
                    <w:p w14:paraId="0F33BAA6" w14:textId="77777777" w:rsidR="009373A5" w:rsidRDefault="009373A5" w:rsidP="009373A5">
                      <w:pPr>
                        <w:pStyle w:val="Tekstpodstawowy"/>
                        <w:spacing w:line="232" w:lineRule="auto"/>
                        <w:ind w:left="1"/>
                      </w:pPr>
                      <w:r>
                        <w:t>Tak. Automatyczny z interakcją z personelem test kontrolny aparatu sprawdzający jego działanie.</w:t>
                      </w:r>
                    </w:p>
                    <w:p w14:paraId="4E8C34D7" w14:textId="77777777" w:rsidR="009373A5" w:rsidRDefault="009373A5" w:rsidP="009373A5">
                      <w:pPr>
                        <w:pStyle w:val="Tekstpodstawowy"/>
                        <w:spacing w:before="4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081152" behindDoc="1" locked="0" layoutInCell="1" allowOverlap="1" wp14:anchorId="21D522C7" wp14:editId="5DBD18DD">
                <wp:simplePos x="0" y="0"/>
                <wp:positionH relativeFrom="page">
                  <wp:posOffset>837565</wp:posOffset>
                </wp:positionH>
                <wp:positionV relativeFrom="page">
                  <wp:posOffset>2439670</wp:posOffset>
                </wp:positionV>
                <wp:extent cx="510540" cy="640080"/>
                <wp:effectExtent l="0" t="0" r="0" b="0"/>
                <wp:wrapNone/>
                <wp:docPr id="1980115763" name="Pole tekstowe 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540" cy="640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4402EE" w14:textId="77777777" w:rsidR="009373A5" w:rsidRDefault="009373A5" w:rsidP="009373A5">
                            <w:pPr>
                              <w:pStyle w:val="Tekstpodstawowy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  <w:p w14:paraId="77313169" w14:textId="77777777" w:rsidR="009373A5" w:rsidRDefault="009373A5" w:rsidP="009373A5">
                            <w:pPr>
                              <w:pStyle w:val="Tekstpodstawowy"/>
                              <w:spacing w:before="166"/>
                              <w:ind w:left="404"/>
                            </w:pPr>
                            <w:r>
                              <w:t>96.</w:t>
                            </w:r>
                          </w:p>
                          <w:p w14:paraId="354177E4" w14:textId="77777777" w:rsidR="009373A5" w:rsidRDefault="009373A5" w:rsidP="009373A5">
                            <w:pPr>
                              <w:pStyle w:val="Tekstpodstawowy"/>
                              <w:spacing w:before="4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D522C7" id="Pole tekstowe 566" o:spid="_x0000_s1428" type="#_x0000_t202" style="position:absolute;margin-left:65.95pt;margin-top:192.1pt;width:40.2pt;height:50.4pt;z-index:-251235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" filled="f" stroked="f">
                <v:textbox inset="0,0,0,0">
                  <w:txbxContent>
                    <w:p w14:paraId="274402EE" w14:textId="77777777" w:rsidR="009373A5" w:rsidRDefault="009373A5" w:rsidP="009373A5">
                      <w:pPr>
                        <w:pStyle w:val="Tekstpodstawowy"/>
                        <w:rPr>
                          <w:rFonts w:ascii="Times New Roman"/>
                          <w:sz w:val="20"/>
                        </w:rPr>
                      </w:pPr>
                    </w:p>
                    <w:p w14:paraId="77313169" w14:textId="77777777" w:rsidR="009373A5" w:rsidRDefault="009373A5" w:rsidP="009373A5">
                      <w:pPr>
                        <w:pStyle w:val="Tekstpodstawowy"/>
                        <w:spacing w:before="166"/>
                        <w:ind w:left="404"/>
                      </w:pPr>
                      <w:r>
                        <w:t>96.</w:t>
                      </w:r>
                    </w:p>
                    <w:p w14:paraId="354177E4" w14:textId="77777777" w:rsidR="009373A5" w:rsidRDefault="009373A5" w:rsidP="009373A5">
                      <w:pPr>
                        <w:pStyle w:val="Tekstpodstawowy"/>
                        <w:spacing w:before="4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082176" behindDoc="1" locked="0" layoutInCell="1" allowOverlap="1" wp14:anchorId="08A3FE7E" wp14:editId="51DDAA03">
                <wp:simplePos x="0" y="0"/>
                <wp:positionH relativeFrom="page">
                  <wp:posOffset>1348105</wp:posOffset>
                </wp:positionH>
                <wp:positionV relativeFrom="page">
                  <wp:posOffset>2439670</wp:posOffset>
                </wp:positionV>
                <wp:extent cx="2251710" cy="640080"/>
                <wp:effectExtent l="0" t="0" r="0" b="0"/>
                <wp:wrapNone/>
                <wp:docPr id="282965089" name="Pole tekstowe 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1710" cy="640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0677F8" w14:textId="77777777" w:rsidR="009373A5" w:rsidRDefault="009373A5" w:rsidP="009373A5">
                            <w:pPr>
                              <w:pStyle w:val="Tekstpodstawowy"/>
                              <w:spacing w:line="232" w:lineRule="auto"/>
                              <w:ind w:left="3" w:right="161"/>
                            </w:pPr>
                            <w:r>
                              <w:t>Autotest szczelności właczanych parowników z interakcją z użytkownikiem i zapisem wyniku testu w dzienniku uwidacznianym na ekranie aparatu do znieczulenia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A3FE7E" id="Pole tekstowe 565" o:spid="_x0000_s1429" type="#_x0000_t202" style="position:absolute;margin-left:106.15pt;margin-top:192.1pt;width:177.3pt;height:50.4pt;z-index:-251234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" filled="f" stroked="f">
                <v:textbox inset="0,0,0,0">
                  <w:txbxContent>
                    <w:p w14:paraId="610677F8" w14:textId="77777777" w:rsidR="009373A5" w:rsidRDefault="009373A5" w:rsidP="009373A5">
                      <w:pPr>
                        <w:pStyle w:val="Tekstpodstawowy"/>
                        <w:spacing w:line="232" w:lineRule="auto"/>
                        <w:ind w:left="3" w:right="161"/>
                      </w:pPr>
                      <w:r>
                        <w:t>Autotest szczelności właczanych parowników z interakcją z użytkownikiem i zapisem wyniku testu w dzienniku uwidacznianym na ekranie aparatu do znieczulenia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083200" behindDoc="1" locked="0" layoutInCell="1" allowOverlap="1" wp14:anchorId="1666E538" wp14:editId="36FFE3B0">
                <wp:simplePos x="0" y="0"/>
                <wp:positionH relativeFrom="page">
                  <wp:posOffset>3599815</wp:posOffset>
                </wp:positionH>
                <wp:positionV relativeFrom="page">
                  <wp:posOffset>2439670</wp:posOffset>
                </wp:positionV>
                <wp:extent cx="721360" cy="640080"/>
                <wp:effectExtent l="0" t="0" r="0" b="0"/>
                <wp:wrapNone/>
                <wp:docPr id="881503837" name="Pole tekstowe 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1360" cy="640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ECDACA" w14:textId="77777777" w:rsidR="009373A5" w:rsidRDefault="009373A5" w:rsidP="009373A5">
                            <w:pPr>
                              <w:pStyle w:val="Tekstpodstawowy"/>
                              <w:spacing w:line="203" w:lineRule="exact"/>
                              <w:ind w:left="398" w:right="395"/>
                              <w:jc w:val="center"/>
                            </w:pPr>
                            <w:r>
                              <w:t>Tak</w:t>
                            </w:r>
                          </w:p>
                          <w:p w14:paraId="679241EF" w14:textId="77777777" w:rsidR="009373A5" w:rsidRDefault="009373A5" w:rsidP="009373A5">
                            <w:pPr>
                              <w:pStyle w:val="Tekstpodstawowy"/>
                              <w:spacing w:before="4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66E538" id="Pole tekstowe 564" o:spid="_x0000_s1430" type="#_x0000_t202" style="position:absolute;margin-left:283.45pt;margin-top:192.1pt;width:56.8pt;height:50.4pt;z-index:-251233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" filled="f" stroked="f">
                <v:textbox inset="0,0,0,0">
                  <w:txbxContent>
                    <w:p w14:paraId="26ECDACA" w14:textId="77777777" w:rsidR="009373A5" w:rsidRDefault="009373A5" w:rsidP="009373A5">
                      <w:pPr>
                        <w:pStyle w:val="Tekstpodstawowy"/>
                        <w:spacing w:line="203" w:lineRule="exact"/>
                        <w:ind w:left="398" w:right="395"/>
                        <w:jc w:val="center"/>
                      </w:pPr>
                      <w:r>
                        <w:t>Tak</w:t>
                      </w:r>
                    </w:p>
                    <w:p w14:paraId="679241EF" w14:textId="77777777" w:rsidR="009373A5" w:rsidRDefault="009373A5" w:rsidP="009373A5">
                      <w:pPr>
                        <w:pStyle w:val="Tekstpodstawowy"/>
                        <w:spacing w:before="4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084224" behindDoc="1" locked="0" layoutInCell="1" allowOverlap="1" wp14:anchorId="047446BA" wp14:editId="29BDA298">
                <wp:simplePos x="0" y="0"/>
                <wp:positionH relativeFrom="page">
                  <wp:posOffset>4320540</wp:posOffset>
                </wp:positionH>
                <wp:positionV relativeFrom="page">
                  <wp:posOffset>2439670</wp:posOffset>
                </wp:positionV>
                <wp:extent cx="2689225" cy="640080"/>
                <wp:effectExtent l="0" t="0" r="0" b="0"/>
                <wp:wrapNone/>
                <wp:docPr id="1311675426" name="Pole tekstowe 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9225" cy="640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1805F0" w14:textId="77777777" w:rsidR="009373A5" w:rsidRDefault="009373A5" w:rsidP="009373A5">
                            <w:pPr>
                              <w:pStyle w:val="Tekstpodstawowy"/>
                              <w:spacing w:line="232" w:lineRule="auto"/>
                              <w:ind w:left="1" w:right="52"/>
                            </w:pPr>
                            <w:r>
                              <w:t>Tak. Autotest szczelności właczanych parowników z interakcją z użytkownikiem i zapisem wyniku testu w dzienniku uwidacznianym na ekranie aparatu do znieczulenia</w:t>
                            </w:r>
                          </w:p>
                          <w:p w14:paraId="28A8706D" w14:textId="77777777" w:rsidR="009373A5" w:rsidRDefault="009373A5" w:rsidP="009373A5">
                            <w:pPr>
                              <w:pStyle w:val="Tekstpodstawowy"/>
                              <w:spacing w:before="4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7446BA" id="Pole tekstowe 563" o:spid="_x0000_s1431" type="#_x0000_t202" style="position:absolute;margin-left:340.2pt;margin-top:192.1pt;width:211.75pt;height:50.4pt;z-index:-251232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" filled="f" stroked="f">
                <v:textbox inset="0,0,0,0">
                  <w:txbxContent>
                    <w:p w14:paraId="041805F0" w14:textId="77777777" w:rsidR="009373A5" w:rsidRDefault="009373A5" w:rsidP="009373A5">
                      <w:pPr>
                        <w:pStyle w:val="Tekstpodstawowy"/>
                        <w:spacing w:line="232" w:lineRule="auto"/>
                        <w:ind w:left="1" w:right="52"/>
                      </w:pPr>
                      <w:r>
                        <w:t>Tak. Autotest szczelności właczanych parowników z interakcją z użytkownikiem i zapisem wyniku testu w dzienniku uwidacznianym na ekranie aparatu do znieczulenia</w:t>
                      </w:r>
                    </w:p>
                    <w:p w14:paraId="28A8706D" w14:textId="77777777" w:rsidR="009373A5" w:rsidRDefault="009373A5" w:rsidP="009373A5">
                      <w:pPr>
                        <w:pStyle w:val="Tekstpodstawowy"/>
                        <w:spacing w:before="4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085248" behindDoc="1" locked="0" layoutInCell="1" allowOverlap="1" wp14:anchorId="7BC9F594" wp14:editId="43B70AD2">
                <wp:simplePos x="0" y="0"/>
                <wp:positionH relativeFrom="page">
                  <wp:posOffset>837565</wp:posOffset>
                </wp:positionH>
                <wp:positionV relativeFrom="page">
                  <wp:posOffset>3079750</wp:posOffset>
                </wp:positionV>
                <wp:extent cx="6172200" cy="128270"/>
                <wp:effectExtent l="0" t="0" r="0" b="0"/>
                <wp:wrapNone/>
                <wp:docPr id="1845451946" name="Pole tekstowe 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2200" cy="128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FE1BC1" w14:textId="77777777" w:rsidR="009373A5" w:rsidRDefault="009373A5" w:rsidP="009373A5">
                            <w:pPr>
                              <w:spacing w:line="200" w:lineRule="exact"/>
                              <w:ind w:left="3094" w:right="3094"/>
                              <w:jc w:val="center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Pozostałe funkcje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C9F594" id="Pole tekstowe 562" o:spid="_x0000_s1432" type="#_x0000_t202" style="position:absolute;margin-left:65.95pt;margin-top:242.5pt;width:486pt;height:10.1pt;z-index:-251231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" filled="f" stroked="f">
                <v:textbox inset="0,0,0,0">
                  <w:txbxContent>
                    <w:p w14:paraId="1DFE1BC1" w14:textId="77777777" w:rsidR="009373A5" w:rsidRDefault="009373A5" w:rsidP="009373A5">
                      <w:pPr>
                        <w:spacing w:line="200" w:lineRule="exact"/>
                        <w:ind w:left="3094" w:right="3094"/>
                        <w:jc w:val="center"/>
                        <w:rPr>
                          <w:b/>
                          <w:sz w:val="18"/>
                        </w:rPr>
                      </w:pPr>
                      <w:r>
                        <w:rPr>
                          <w:b/>
                          <w:sz w:val="18"/>
                        </w:rPr>
                        <w:t>Pozostałe funkcje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086272" behindDoc="1" locked="0" layoutInCell="1" allowOverlap="1" wp14:anchorId="0DDF2ED2" wp14:editId="69323ED5">
                <wp:simplePos x="0" y="0"/>
                <wp:positionH relativeFrom="page">
                  <wp:posOffset>837565</wp:posOffset>
                </wp:positionH>
                <wp:positionV relativeFrom="page">
                  <wp:posOffset>3207385</wp:posOffset>
                </wp:positionV>
                <wp:extent cx="510540" cy="258445"/>
                <wp:effectExtent l="0" t="0" r="0" b="0"/>
                <wp:wrapNone/>
                <wp:docPr id="1816697567" name="Pole tekstowe 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540" cy="258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A47922" w14:textId="77777777" w:rsidR="009373A5" w:rsidRDefault="009373A5" w:rsidP="009373A5">
                            <w:pPr>
                              <w:pStyle w:val="Tekstpodstawowy"/>
                              <w:spacing w:before="96"/>
                              <w:ind w:left="404"/>
                            </w:pPr>
                            <w:r>
                              <w:t>97.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DF2ED2" id="Pole tekstowe 561" o:spid="_x0000_s1433" type="#_x0000_t202" style="position:absolute;margin-left:65.95pt;margin-top:252.55pt;width:40.2pt;height:20.35pt;z-index:-251230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" filled="f" stroked="f">
                <v:textbox inset="0,0,0,0">
                  <w:txbxContent>
                    <w:p w14:paraId="73A47922" w14:textId="77777777" w:rsidR="009373A5" w:rsidRDefault="009373A5" w:rsidP="009373A5">
                      <w:pPr>
                        <w:pStyle w:val="Tekstpodstawowy"/>
                        <w:spacing w:before="96"/>
                        <w:ind w:left="404"/>
                      </w:pPr>
                      <w:r>
                        <w:t>97.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087296" behindDoc="1" locked="0" layoutInCell="1" allowOverlap="1" wp14:anchorId="4613F219" wp14:editId="1E1BE614">
                <wp:simplePos x="0" y="0"/>
                <wp:positionH relativeFrom="page">
                  <wp:posOffset>1348105</wp:posOffset>
                </wp:positionH>
                <wp:positionV relativeFrom="page">
                  <wp:posOffset>3207385</wp:posOffset>
                </wp:positionV>
                <wp:extent cx="2251710" cy="258445"/>
                <wp:effectExtent l="0" t="0" r="0" b="0"/>
                <wp:wrapNone/>
                <wp:docPr id="766089769" name="Pole tekstowe 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1710" cy="258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EAA4AE" w14:textId="77777777" w:rsidR="009373A5" w:rsidRDefault="009373A5" w:rsidP="009373A5">
                            <w:pPr>
                              <w:pStyle w:val="Tekstpodstawowy"/>
                              <w:spacing w:line="235" w:lineRule="auto"/>
                              <w:ind w:left="3" w:right="121"/>
                            </w:pPr>
                            <w:r>
                              <w:t>Dziennik testów kontrolnych prezentowany na ekranie aparatu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13F219" id="Pole tekstowe 560" o:spid="_x0000_s1434" type="#_x0000_t202" style="position:absolute;margin-left:106.15pt;margin-top:252.55pt;width:177.3pt;height:20.35pt;z-index:-251229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" filled="f" stroked="f">
                <v:textbox inset="0,0,0,0">
                  <w:txbxContent>
                    <w:p w14:paraId="21EAA4AE" w14:textId="77777777" w:rsidR="009373A5" w:rsidRDefault="009373A5" w:rsidP="009373A5">
                      <w:pPr>
                        <w:pStyle w:val="Tekstpodstawowy"/>
                        <w:spacing w:line="235" w:lineRule="auto"/>
                        <w:ind w:left="3" w:right="121"/>
                      </w:pPr>
                      <w:r>
                        <w:t>Dziennik testów kontrolnych prezentowany na ekranie aparatu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088320" behindDoc="1" locked="0" layoutInCell="1" allowOverlap="1" wp14:anchorId="063B91B0" wp14:editId="0FDB2A45">
                <wp:simplePos x="0" y="0"/>
                <wp:positionH relativeFrom="page">
                  <wp:posOffset>3599815</wp:posOffset>
                </wp:positionH>
                <wp:positionV relativeFrom="page">
                  <wp:posOffset>3207385</wp:posOffset>
                </wp:positionV>
                <wp:extent cx="721360" cy="258445"/>
                <wp:effectExtent l="0" t="0" r="0" b="0"/>
                <wp:wrapNone/>
                <wp:docPr id="1971658552" name="Pole tekstowe 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1360" cy="258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0354A9" w14:textId="77777777" w:rsidR="009373A5" w:rsidRDefault="009373A5" w:rsidP="009373A5">
                            <w:pPr>
                              <w:pStyle w:val="Tekstpodstawowy"/>
                              <w:spacing w:line="203" w:lineRule="exact"/>
                              <w:ind w:left="398" w:right="395"/>
                              <w:jc w:val="center"/>
                            </w:pPr>
                            <w:r>
                              <w:t>Tak</w:t>
                            </w:r>
                          </w:p>
                          <w:p w14:paraId="78D3D75E" w14:textId="77777777" w:rsidR="009373A5" w:rsidRDefault="009373A5" w:rsidP="009373A5">
                            <w:pPr>
                              <w:pStyle w:val="Tekstpodstawowy"/>
                              <w:spacing w:before="4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3B91B0" id="Pole tekstowe 559" o:spid="_x0000_s1435" type="#_x0000_t202" style="position:absolute;margin-left:283.45pt;margin-top:252.55pt;width:56.8pt;height:20.35pt;z-index:-251228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" filled="f" stroked="f">
                <v:textbox inset="0,0,0,0">
                  <w:txbxContent>
                    <w:p w14:paraId="760354A9" w14:textId="77777777" w:rsidR="009373A5" w:rsidRDefault="009373A5" w:rsidP="009373A5">
                      <w:pPr>
                        <w:pStyle w:val="Tekstpodstawowy"/>
                        <w:spacing w:line="203" w:lineRule="exact"/>
                        <w:ind w:left="398" w:right="395"/>
                        <w:jc w:val="center"/>
                      </w:pPr>
                      <w:r>
                        <w:t>Tak</w:t>
                      </w:r>
                    </w:p>
                    <w:p w14:paraId="78D3D75E" w14:textId="77777777" w:rsidR="009373A5" w:rsidRDefault="009373A5" w:rsidP="009373A5">
                      <w:pPr>
                        <w:pStyle w:val="Tekstpodstawowy"/>
                        <w:spacing w:before="4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089344" behindDoc="1" locked="0" layoutInCell="1" allowOverlap="1" wp14:anchorId="3650AFEE" wp14:editId="12F03C31">
                <wp:simplePos x="0" y="0"/>
                <wp:positionH relativeFrom="page">
                  <wp:posOffset>4320540</wp:posOffset>
                </wp:positionH>
                <wp:positionV relativeFrom="page">
                  <wp:posOffset>3207385</wp:posOffset>
                </wp:positionV>
                <wp:extent cx="2689225" cy="258445"/>
                <wp:effectExtent l="0" t="0" r="0" b="0"/>
                <wp:wrapNone/>
                <wp:docPr id="16589578" name="Pole tekstowe 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9225" cy="258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A88B68" w14:textId="77777777" w:rsidR="009373A5" w:rsidRDefault="009373A5" w:rsidP="009373A5">
                            <w:pPr>
                              <w:pStyle w:val="Tekstpodstawowy"/>
                              <w:spacing w:line="235" w:lineRule="auto"/>
                              <w:ind w:left="1"/>
                            </w:pPr>
                            <w:r>
                              <w:t>Tak. Dziennik testów kontrolnych prezentowany na ekranie aparatu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50AFEE" id="Pole tekstowe 558" o:spid="_x0000_s1436" type="#_x0000_t202" style="position:absolute;margin-left:340.2pt;margin-top:252.55pt;width:211.75pt;height:20.35pt;z-index:-251227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" filled="f" stroked="f">
                <v:textbox inset="0,0,0,0">
                  <w:txbxContent>
                    <w:p w14:paraId="27A88B68" w14:textId="77777777" w:rsidR="009373A5" w:rsidRDefault="009373A5" w:rsidP="009373A5">
                      <w:pPr>
                        <w:pStyle w:val="Tekstpodstawowy"/>
                        <w:spacing w:line="235" w:lineRule="auto"/>
                        <w:ind w:left="1"/>
                      </w:pPr>
                      <w:r>
                        <w:t>Tak. Dziennik testów kontrolnych prezentowany na ekranie aparatu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090368" behindDoc="1" locked="0" layoutInCell="1" allowOverlap="1" wp14:anchorId="507A10A1" wp14:editId="79B58DB1">
                <wp:simplePos x="0" y="0"/>
                <wp:positionH relativeFrom="page">
                  <wp:posOffset>837565</wp:posOffset>
                </wp:positionH>
                <wp:positionV relativeFrom="page">
                  <wp:posOffset>3465195</wp:posOffset>
                </wp:positionV>
                <wp:extent cx="510540" cy="512445"/>
                <wp:effectExtent l="0" t="0" r="0" b="0"/>
                <wp:wrapNone/>
                <wp:docPr id="1791469052" name="Pole tekstowe 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540" cy="512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0CA542" w14:textId="77777777" w:rsidR="009373A5" w:rsidRDefault="009373A5" w:rsidP="009373A5">
                            <w:pPr>
                              <w:pStyle w:val="Tekstpodstawowy"/>
                              <w:spacing w:before="8"/>
                              <w:rPr>
                                <w:rFonts w:ascii="Times New Roman"/>
                                <w:sz w:val="25"/>
                              </w:rPr>
                            </w:pPr>
                          </w:p>
                          <w:p w14:paraId="472CDB06" w14:textId="77777777" w:rsidR="009373A5" w:rsidRDefault="009373A5" w:rsidP="009373A5">
                            <w:pPr>
                              <w:pStyle w:val="Tekstpodstawowy"/>
                              <w:ind w:left="404"/>
                            </w:pPr>
                            <w:r>
                              <w:t>98.</w:t>
                            </w:r>
                          </w:p>
                          <w:p w14:paraId="1EDB4D5F" w14:textId="77777777" w:rsidR="009373A5" w:rsidRDefault="009373A5" w:rsidP="009373A5">
                            <w:pPr>
                              <w:pStyle w:val="Tekstpodstawowy"/>
                              <w:spacing w:before="4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7A10A1" id="Pole tekstowe 557" o:spid="_x0000_s1437" type="#_x0000_t202" style="position:absolute;margin-left:65.95pt;margin-top:272.85pt;width:40.2pt;height:40.35pt;z-index:-251226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" filled="f" stroked="f">
                <v:textbox inset="0,0,0,0">
                  <w:txbxContent>
                    <w:p w14:paraId="730CA542" w14:textId="77777777" w:rsidR="009373A5" w:rsidRDefault="009373A5" w:rsidP="009373A5">
                      <w:pPr>
                        <w:pStyle w:val="Tekstpodstawowy"/>
                        <w:spacing w:before="8"/>
                        <w:rPr>
                          <w:rFonts w:ascii="Times New Roman"/>
                          <w:sz w:val="25"/>
                        </w:rPr>
                      </w:pPr>
                    </w:p>
                    <w:p w14:paraId="472CDB06" w14:textId="77777777" w:rsidR="009373A5" w:rsidRDefault="009373A5" w:rsidP="009373A5">
                      <w:pPr>
                        <w:pStyle w:val="Tekstpodstawowy"/>
                        <w:ind w:left="404"/>
                      </w:pPr>
                      <w:r>
                        <w:t>98.</w:t>
                      </w:r>
                    </w:p>
                    <w:p w14:paraId="1EDB4D5F" w14:textId="77777777" w:rsidR="009373A5" w:rsidRDefault="009373A5" w:rsidP="009373A5">
                      <w:pPr>
                        <w:pStyle w:val="Tekstpodstawowy"/>
                        <w:spacing w:before="4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091392" behindDoc="1" locked="0" layoutInCell="1" allowOverlap="1" wp14:anchorId="75DCE227" wp14:editId="56589065">
                <wp:simplePos x="0" y="0"/>
                <wp:positionH relativeFrom="page">
                  <wp:posOffset>1348105</wp:posOffset>
                </wp:positionH>
                <wp:positionV relativeFrom="page">
                  <wp:posOffset>3465195</wp:posOffset>
                </wp:positionV>
                <wp:extent cx="2251710" cy="512445"/>
                <wp:effectExtent l="0" t="0" r="0" b="0"/>
                <wp:wrapNone/>
                <wp:docPr id="2096559615" name="Pole tekstowe 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1710" cy="512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0A2F35" w14:textId="77777777" w:rsidR="009373A5" w:rsidRDefault="009373A5" w:rsidP="009373A5">
                            <w:pPr>
                              <w:pStyle w:val="Tekstpodstawowy"/>
                              <w:spacing w:line="232" w:lineRule="auto"/>
                              <w:ind w:left="3" w:right="150"/>
                            </w:pPr>
                            <w:r>
                              <w:t>Konstrukcja aparatu umożliwiająca zainstalowanie kardiomonitora w ergonomicznej dla personelu medycznego pozycji.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DCE227" id="Pole tekstowe 556" o:spid="_x0000_s1438" type="#_x0000_t202" style="position:absolute;margin-left:106.15pt;margin-top:272.85pt;width:177.3pt;height:40.35pt;z-index:-251225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" filled="f" stroked="f">
                <v:textbox inset="0,0,0,0">
                  <w:txbxContent>
                    <w:p w14:paraId="0D0A2F35" w14:textId="77777777" w:rsidR="009373A5" w:rsidRDefault="009373A5" w:rsidP="009373A5">
                      <w:pPr>
                        <w:pStyle w:val="Tekstpodstawowy"/>
                        <w:spacing w:line="232" w:lineRule="auto"/>
                        <w:ind w:left="3" w:right="150"/>
                      </w:pPr>
                      <w:r>
                        <w:t>Konstrukcja aparatu umożliwiająca zainstalowanie kardiomonitora w ergonomicznej dla personelu medycznego pozycji.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092416" behindDoc="1" locked="0" layoutInCell="1" allowOverlap="1" wp14:anchorId="35DCE110" wp14:editId="28ABEEB1">
                <wp:simplePos x="0" y="0"/>
                <wp:positionH relativeFrom="page">
                  <wp:posOffset>3599815</wp:posOffset>
                </wp:positionH>
                <wp:positionV relativeFrom="page">
                  <wp:posOffset>3465195</wp:posOffset>
                </wp:positionV>
                <wp:extent cx="721360" cy="512445"/>
                <wp:effectExtent l="0" t="0" r="0" b="0"/>
                <wp:wrapNone/>
                <wp:docPr id="2130834331" name="Pole tekstowe 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1360" cy="512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7852A9" w14:textId="77777777" w:rsidR="009373A5" w:rsidRDefault="009373A5" w:rsidP="009373A5">
                            <w:pPr>
                              <w:pStyle w:val="Tekstpodstawowy"/>
                              <w:spacing w:line="203" w:lineRule="exact"/>
                              <w:ind w:left="398" w:right="395"/>
                              <w:jc w:val="center"/>
                            </w:pPr>
                            <w:r>
                              <w:t>Tak</w:t>
                            </w:r>
                          </w:p>
                          <w:p w14:paraId="3E0808B1" w14:textId="77777777" w:rsidR="009373A5" w:rsidRDefault="009373A5" w:rsidP="009373A5">
                            <w:pPr>
                              <w:pStyle w:val="Tekstpodstawowy"/>
                              <w:spacing w:before="4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DCE110" id="Pole tekstowe 555" o:spid="_x0000_s1439" type="#_x0000_t202" style="position:absolute;margin-left:283.45pt;margin-top:272.85pt;width:56.8pt;height:40.35pt;z-index:-251224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" filled="f" stroked="f">
                <v:textbox inset="0,0,0,0">
                  <w:txbxContent>
                    <w:p w14:paraId="577852A9" w14:textId="77777777" w:rsidR="009373A5" w:rsidRDefault="009373A5" w:rsidP="009373A5">
                      <w:pPr>
                        <w:pStyle w:val="Tekstpodstawowy"/>
                        <w:spacing w:line="203" w:lineRule="exact"/>
                        <w:ind w:left="398" w:right="395"/>
                        <w:jc w:val="center"/>
                      </w:pPr>
                      <w:r>
                        <w:t>Tak</w:t>
                      </w:r>
                    </w:p>
                    <w:p w14:paraId="3E0808B1" w14:textId="77777777" w:rsidR="009373A5" w:rsidRDefault="009373A5" w:rsidP="009373A5">
                      <w:pPr>
                        <w:pStyle w:val="Tekstpodstawowy"/>
                        <w:spacing w:before="4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093440" behindDoc="1" locked="0" layoutInCell="1" allowOverlap="1" wp14:anchorId="75B2F60E" wp14:editId="03112BFF">
                <wp:simplePos x="0" y="0"/>
                <wp:positionH relativeFrom="page">
                  <wp:posOffset>4320540</wp:posOffset>
                </wp:positionH>
                <wp:positionV relativeFrom="page">
                  <wp:posOffset>3465195</wp:posOffset>
                </wp:positionV>
                <wp:extent cx="2689225" cy="512445"/>
                <wp:effectExtent l="0" t="0" r="0" b="0"/>
                <wp:wrapNone/>
                <wp:docPr id="274352259" name="Pole tekstowe 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9225" cy="512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775781" w14:textId="77777777" w:rsidR="009373A5" w:rsidRDefault="009373A5" w:rsidP="009373A5">
                            <w:pPr>
                              <w:pStyle w:val="Tekstpodstawowy"/>
                              <w:spacing w:line="232" w:lineRule="auto"/>
                              <w:ind w:left="1" w:right="101"/>
                            </w:pPr>
                            <w:r>
                              <w:t>Tak. Konstrukcja aparatu umożliwiająca zainstalowanie kardiomonitora w ergonomicznej dla personelu medycznego pozycji.</w:t>
                            </w:r>
                          </w:p>
                          <w:p w14:paraId="5C64EF04" w14:textId="77777777" w:rsidR="009373A5" w:rsidRDefault="009373A5" w:rsidP="009373A5">
                            <w:pPr>
                              <w:pStyle w:val="Tekstpodstawowy"/>
                              <w:spacing w:before="4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B2F60E" id="Pole tekstowe 554" o:spid="_x0000_s1440" type="#_x0000_t202" style="position:absolute;margin-left:340.2pt;margin-top:272.85pt;width:211.75pt;height:40.35pt;z-index:-251223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" filled="f" stroked="f">
                <v:textbox inset="0,0,0,0">
                  <w:txbxContent>
                    <w:p w14:paraId="6B775781" w14:textId="77777777" w:rsidR="009373A5" w:rsidRDefault="009373A5" w:rsidP="009373A5">
                      <w:pPr>
                        <w:pStyle w:val="Tekstpodstawowy"/>
                        <w:spacing w:line="232" w:lineRule="auto"/>
                        <w:ind w:left="1" w:right="101"/>
                      </w:pPr>
                      <w:r>
                        <w:t>Tak. Konstrukcja aparatu umożliwiająca zainstalowanie kardiomonitora w ergonomicznej dla personelu medycznego pozycji.</w:t>
                      </w:r>
                    </w:p>
                    <w:p w14:paraId="5C64EF04" w14:textId="77777777" w:rsidR="009373A5" w:rsidRDefault="009373A5" w:rsidP="009373A5">
                      <w:pPr>
                        <w:pStyle w:val="Tekstpodstawowy"/>
                        <w:spacing w:before="4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094464" behindDoc="1" locked="0" layoutInCell="1" allowOverlap="1" wp14:anchorId="6D966FB8" wp14:editId="0FDCD07A">
                <wp:simplePos x="0" y="0"/>
                <wp:positionH relativeFrom="page">
                  <wp:posOffset>837565</wp:posOffset>
                </wp:positionH>
                <wp:positionV relativeFrom="page">
                  <wp:posOffset>3977640</wp:posOffset>
                </wp:positionV>
                <wp:extent cx="510540" cy="1405255"/>
                <wp:effectExtent l="0" t="0" r="0" b="0"/>
                <wp:wrapNone/>
                <wp:docPr id="1115943090" name="Pole tekstowe 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540" cy="1405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29AC9F" w14:textId="77777777" w:rsidR="009373A5" w:rsidRDefault="009373A5" w:rsidP="009373A5">
                            <w:pPr>
                              <w:pStyle w:val="Tekstpodstawowy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  <w:p w14:paraId="69D03AFB" w14:textId="77777777" w:rsidR="009373A5" w:rsidRDefault="009373A5" w:rsidP="009373A5">
                            <w:pPr>
                              <w:pStyle w:val="Tekstpodstawowy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  <w:p w14:paraId="7473AC9C" w14:textId="77777777" w:rsidR="009373A5" w:rsidRDefault="009373A5" w:rsidP="009373A5">
                            <w:pPr>
                              <w:pStyle w:val="Tekstpodstawowy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  <w:p w14:paraId="14B1DF6D" w14:textId="77777777" w:rsidR="009373A5" w:rsidRDefault="009373A5" w:rsidP="009373A5">
                            <w:pPr>
                              <w:pStyle w:val="Tekstpodstawowy"/>
                              <w:spacing w:before="9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  <w:p w14:paraId="06D50ABA" w14:textId="77777777" w:rsidR="009373A5" w:rsidRDefault="009373A5" w:rsidP="009373A5">
                            <w:pPr>
                              <w:pStyle w:val="Tekstpodstawowy"/>
                              <w:spacing w:before="1"/>
                              <w:ind w:left="404"/>
                            </w:pPr>
                            <w:r>
                              <w:t>99.</w:t>
                            </w:r>
                          </w:p>
                          <w:p w14:paraId="360948E7" w14:textId="77777777" w:rsidR="009373A5" w:rsidRDefault="009373A5" w:rsidP="009373A5">
                            <w:pPr>
                              <w:pStyle w:val="Tekstpodstawowy"/>
                              <w:spacing w:before="4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966FB8" id="Pole tekstowe 553" o:spid="_x0000_s1441" type="#_x0000_t202" style="position:absolute;margin-left:65.95pt;margin-top:313.2pt;width:40.2pt;height:110.65pt;z-index:-251222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" filled="f" stroked="f">
                <v:textbox inset="0,0,0,0">
                  <w:txbxContent>
                    <w:p w14:paraId="5029AC9F" w14:textId="77777777" w:rsidR="009373A5" w:rsidRDefault="009373A5" w:rsidP="009373A5">
                      <w:pPr>
                        <w:pStyle w:val="Tekstpodstawowy"/>
                        <w:rPr>
                          <w:rFonts w:ascii="Times New Roman"/>
                          <w:sz w:val="20"/>
                        </w:rPr>
                      </w:pPr>
                    </w:p>
                    <w:p w14:paraId="69D03AFB" w14:textId="77777777" w:rsidR="009373A5" w:rsidRDefault="009373A5" w:rsidP="009373A5">
                      <w:pPr>
                        <w:pStyle w:val="Tekstpodstawowy"/>
                        <w:rPr>
                          <w:rFonts w:ascii="Times New Roman"/>
                          <w:sz w:val="20"/>
                        </w:rPr>
                      </w:pPr>
                    </w:p>
                    <w:p w14:paraId="7473AC9C" w14:textId="77777777" w:rsidR="009373A5" w:rsidRDefault="009373A5" w:rsidP="009373A5">
                      <w:pPr>
                        <w:pStyle w:val="Tekstpodstawowy"/>
                        <w:rPr>
                          <w:rFonts w:ascii="Times New Roman"/>
                          <w:sz w:val="20"/>
                        </w:rPr>
                      </w:pPr>
                    </w:p>
                    <w:p w14:paraId="14B1DF6D" w14:textId="77777777" w:rsidR="009373A5" w:rsidRDefault="009373A5" w:rsidP="009373A5">
                      <w:pPr>
                        <w:pStyle w:val="Tekstpodstawowy"/>
                        <w:spacing w:before="9"/>
                        <w:rPr>
                          <w:rFonts w:ascii="Times New Roman"/>
                          <w:sz w:val="26"/>
                        </w:rPr>
                      </w:pPr>
                    </w:p>
                    <w:p w14:paraId="06D50ABA" w14:textId="77777777" w:rsidR="009373A5" w:rsidRDefault="009373A5" w:rsidP="009373A5">
                      <w:pPr>
                        <w:pStyle w:val="Tekstpodstawowy"/>
                        <w:spacing w:before="1"/>
                        <w:ind w:left="404"/>
                      </w:pPr>
                      <w:r>
                        <w:t>99.</w:t>
                      </w:r>
                    </w:p>
                    <w:p w14:paraId="360948E7" w14:textId="77777777" w:rsidR="009373A5" w:rsidRDefault="009373A5" w:rsidP="009373A5">
                      <w:pPr>
                        <w:pStyle w:val="Tekstpodstawowy"/>
                        <w:spacing w:before="4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095488" behindDoc="1" locked="0" layoutInCell="1" allowOverlap="1" wp14:anchorId="3F48D0C4" wp14:editId="35E4DCB0">
                <wp:simplePos x="0" y="0"/>
                <wp:positionH relativeFrom="page">
                  <wp:posOffset>1348105</wp:posOffset>
                </wp:positionH>
                <wp:positionV relativeFrom="page">
                  <wp:posOffset>3977640</wp:posOffset>
                </wp:positionV>
                <wp:extent cx="2251710" cy="1405255"/>
                <wp:effectExtent l="0" t="0" r="0" b="0"/>
                <wp:wrapNone/>
                <wp:docPr id="11133534" name="Pole tekstowe 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1710" cy="1405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10AC53" w14:textId="77777777" w:rsidR="009373A5" w:rsidRDefault="009373A5" w:rsidP="009373A5">
                            <w:pPr>
                              <w:pStyle w:val="Tekstpodstawowy"/>
                              <w:spacing w:before="2" w:line="230" w:lineRule="auto"/>
                              <w:ind w:left="3" w:right="851"/>
                            </w:pPr>
                            <w:r>
                              <w:t>Możlwość rozbudowy o aplikacje analityczne działające w chmurze</w:t>
                            </w:r>
                          </w:p>
                          <w:p w14:paraId="48AFAA91" w14:textId="77777777" w:rsidR="009373A5" w:rsidRDefault="009373A5" w:rsidP="009373A5">
                            <w:pPr>
                              <w:pStyle w:val="Tekstpodstawowy"/>
                              <w:spacing w:before="2" w:line="232" w:lineRule="auto"/>
                              <w:ind w:left="3" w:right="20"/>
                            </w:pPr>
                            <w:r>
                              <w:t>umożliwiające retrospektywną analizę m.in. zuzycia srodków anestetycznych, swieżych gazów, historii wykonywania testów aparatów do znieczulenia oraz danych związanych z protekcyjną wentylacją płuc – zmian podatności, wykorzystania procedur rekrutacji, ustawień wentylacji w poszczególnych przypadkach lub łącznie na kilku stanowiskach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48D0C4" id="Pole tekstowe 552" o:spid="_x0000_s1442" type="#_x0000_t202" style="position:absolute;margin-left:106.15pt;margin-top:313.2pt;width:177.3pt;height:110.65pt;z-index:-251220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" filled="f" stroked="f">
                <v:textbox inset="0,0,0,0">
                  <w:txbxContent>
                    <w:p w14:paraId="0610AC53" w14:textId="77777777" w:rsidR="009373A5" w:rsidRDefault="009373A5" w:rsidP="009373A5">
                      <w:pPr>
                        <w:pStyle w:val="Tekstpodstawowy"/>
                        <w:spacing w:before="2" w:line="230" w:lineRule="auto"/>
                        <w:ind w:left="3" w:right="851"/>
                      </w:pPr>
                      <w:r>
                        <w:t>Możlwość rozbudowy o aplikacje analityczne działające w chmurze</w:t>
                      </w:r>
                    </w:p>
                    <w:p w14:paraId="48AFAA91" w14:textId="77777777" w:rsidR="009373A5" w:rsidRDefault="009373A5" w:rsidP="009373A5">
                      <w:pPr>
                        <w:pStyle w:val="Tekstpodstawowy"/>
                        <w:spacing w:before="2" w:line="232" w:lineRule="auto"/>
                        <w:ind w:left="3" w:right="20"/>
                      </w:pPr>
                      <w:r>
                        <w:t>umożliwiające retrospektywną analizę m.in. zuzycia srodków anestetycznych, swieżych gazów, historii wykonywania testów aparatów do znieczulenia oraz danych związanych z protekcyjną wentylacją płuc – zmian podatności, wykorzystania procedur rekrutacji, ustawień wentylacji w poszczególnych przypadkach lub łącznie na kilku stanowiskach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096512" behindDoc="1" locked="0" layoutInCell="1" allowOverlap="1" wp14:anchorId="677DD0D5" wp14:editId="592DFD63">
                <wp:simplePos x="0" y="0"/>
                <wp:positionH relativeFrom="page">
                  <wp:posOffset>3599815</wp:posOffset>
                </wp:positionH>
                <wp:positionV relativeFrom="page">
                  <wp:posOffset>3977640</wp:posOffset>
                </wp:positionV>
                <wp:extent cx="721360" cy="1405255"/>
                <wp:effectExtent l="0" t="0" r="0" b="0"/>
                <wp:wrapNone/>
                <wp:docPr id="1560691226" name="Pole tekstowe 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1360" cy="1405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DA2352" w14:textId="77777777" w:rsidR="009373A5" w:rsidRDefault="009373A5" w:rsidP="009373A5">
                            <w:pPr>
                              <w:pStyle w:val="Tekstpodstawowy"/>
                              <w:spacing w:line="203" w:lineRule="exact"/>
                              <w:ind w:left="398" w:right="395"/>
                              <w:jc w:val="center"/>
                            </w:pPr>
                            <w:r>
                              <w:t>Tak</w:t>
                            </w:r>
                          </w:p>
                          <w:p w14:paraId="7589DF58" w14:textId="77777777" w:rsidR="009373A5" w:rsidRDefault="009373A5" w:rsidP="009373A5">
                            <w:pPr>
                              <w:pStyle w:val="Tekstpodstawowy"/>
                              <w:spacing w:before="4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7DD0D5" id="Pole tekstowe 551" o:spid="_x0000_s1443" type="#_x0000_t202" style="position:absolute;margin-left:283.45pt;margin-top:313.2pt;width:56.8pt;height:110.65pt;z-index:-251219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" filled="f" stroked="f">
                <v:textbox inset="0,0,0,0">
                  <w:txbxContent>
                    <w:p w14:paraId="32DA2352" w14:textId="77777777" w:rsidR="009373A5" w:rsidRDefault="009373A5" w:rsidP="009373A5">
                      <w:pPr>
                        <w:pStyle w:val="Tekstpodstawowy"/>
                        <w:spacing w:line="203" w:lineRule="exact"/>
                        <w:ind w:left="398" w:right="395"/>
                        <w:jc w:val="center"/>
                      </w:pPr>
                      <w:r>
                        <w:t>Tak</w:t>
                      </w:r>
                    </w:p>
                    <w:p w14:paraId="7589DF58" w14:textId="77777777" w:rsidR="009373A5" w:rsidRDefault="009373A5" w:rsidP="009373A5">
                      <w:pPr>
                        <w:pStyle w:val="Tekstpodstawowy"/>
                        <w:spacing w:before="4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097536" behindDoc="1" locked="0" layoutInCell="1" allowOverlap="1" wp14:anchorId="60C16F37" wp14:editId="02928FC5">
                <wp:simplePos x="0" y="0"/>
                <wp:positionH relativeFrom="page">
                  <wp:posOffset>4320540</wp:posOffset>
                </wp:positionH>
                <wp:positionV relativeFrom="page">
                  <wp:posOffset>3977640</wp:posOffset>
                </wp:positionV>
                <wp:extent cx="2689225" cy="1405255"/>
                <wp:effectExtent l="0" t="0" r="0" b="0"/>
                <wp:wrapNone/>
                <wp:docPr id="442341434" name="Pole tekstowe 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9225" cy="1405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ED2178" w14:textId="77777777" w:rsidR="009373A5" w:rsidRDefault="009373A5" w:rsidP="009373A5">
                            <w:pPr>
                              <w:pStyle w:val="Tekstpodstawowy"/>
                              <w:spacing w:line="232" w:lineRule="auto"/>
                              <w:ind w:left="1" w:right="31"/>
                            </w:pPr>
                            <w:r>
                              <w:t>Tak. Możlwość rozbudowy o aplikacje analityczne działające w chmurze umożliwiające retrospektywną analizę m.in. zuzycia srodków anestetycznych, swieżych gazów, historii wykonywania testów aparatów do znieczulenia oraz danych związanych z protekcyjną wentylacją płuc – zmian podatności, wykorzystania procedur rekrutacji, ustawień</w:t>
                            </w:r>
                          </w:p>
                          <w:p w14:paraId="6329E563" w14:textId="77777777" w:rsidR="009373A5" w:rsidRDefault="009373A5" w:rsidP="009373A5">
                            <w:pPr>
                              <w:pStyle w:val="Tekstpodstawowy"/>
                              <w:spacing w:before="1" w:line="232" w:lineRule="auto"/>
                              <w:ind w:left="1" w:right="562"/>
                            </w:pPr>
                            <w:r>
                              <w:t>wentylacji w poszczególnych przypadkach lub łącznie na kilku stanowiskach</w:t>
                            </w:r>
                          </w:p>
                          <w:p w14:paraId="5951FD47" w14:textId="77777777" w:rsidR="009373A5" w:rsidRDefault="009373A5" w:rsidP="009373A5">
                            <w:pPr>
                              <w:pStyle w:val="Tekstpodstawowy"/>
                              <w:spacing w:before="4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C16F37" id="Pole tekstowe 550" o:spid="_x0000_s1444" type="#_x0000_t202" style="position:absolute;margin-left:340.2pt;margin-top:313.2pt;width:211.75pt;height:110.65pt;z-index:-251218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" filled="f" stroked="f">
                <v:textbox inset="0,0,0,0">
                  <w:txbxContent>
                    <w:p w14:paraId="4BED2178" w14:textId="77777777" w:rsidR="009373A5" w:rsidRDefault="009373A5" w:rsidP="009373A5">
                      <w:pPr>
                        <w:pStyle w:val="Tekstpodstawowy"/>
                        <w:spacing w:line="232" w:lineRule="auto"/>
                        <w:ind w:left="1" w:right="31"/>
                      </w:pPr>
                      <w:r>
                        <w:t>Tak. Możlwość rozbudowy o aplikacje analityczne działające w chmurze umożliwiające retrospektywną analizę m.in. zuzycia srodków anestetycznych, swieżych gazów, historii wykonywania testów aparatów do znieczulenia oraz danych związanych z protekcyjną wentylacją płuc – zmian podatności, wykorzystania procedur rekrutacji, ustawień</w:t>
                      </w:r>
                    </w:p>
                    <w:p w14:paraId="6329E563" w14:textId="77777777" w:rsidR="009373A5" w:rsidRDefault="009373A5" w:rsidP="009373A5">
                      <w:pPr>
                        <w:pStyle w:val="Tekstpodstawowy"/>
                        <w:spacing w:before="1" w:line="232" w:lineRule="auto"/>
                        <w:ind w:left="1" w:right="562"/>
                      </w:pPr>
                      <w:r>
                        <w:t>wentylacji w poszczególnych przypadkach lub łącznie na kilku stanowiskach</w:t>
                      </w:r>
                    </w:p>
                    <w:p w14:paraId="5951FD47" w14:textId="77777777" w:rsidR="009373A5" w:rsidRDefault="009373A5" w:rsidP="009373A5">
                      <w:pPr>
                        <w:pStyle w:val="Tekstpodstawowy"/>
                        <w:spacing w:before="4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098560" behindDoc="1" locked="0" layoutInCell="1" allowOverlap="1" wp14:anchorId="77D48A23" wp14:editId="0ED788F2">
                <wp:simplePos x="0" y="0"/>
                <wp:positionH relativeFrom="page">
                  <wp:posOffset>837565</wp:posOffset>
                </wp:positionH>
                <wp:positionV relativeFrom="page">
                  <wp:posOffset>5382895</wp:posOffset>
                </wp:positionV>
                <wp:extent cx="510540" cy="129540"/>
                <wp:effectExtent l="0" t="0" r="0" b="0"/>
                <wp:wrapNone/>
                <wp:docPr id="198345874" name="Pole tekstowe 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540" cy="129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4D5311" w14:textId="77777777" w:rsidR="009373A5" w:rsidRDefault="009373A5" w:rsidP="009373A5">
                            <w:pPr>
                              <w:pStyle w:val="Tekstpodstawowy"/>
                              <w:spacing w:line="203" w:lineRule="exact"/>
                              <w:ind w:left="404"/>
                            </w:pPr>
                            <w:r>
                              <w:t>100.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D48A23" id="Pole tekstowe 549" o:spid="_x0000_s1445" type="#_x0000_t202" style="position:absolute;margin-left:65.95pt;margin-top:423.85pt;width:40.2pt;height:10.2pt;z-index:-251217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" filled="f" stroked="f">
                <v:textbox inset="0,0,0,0">
                  <w:txbxContent>
                    <w:p w14:paraId="5A4D5311" w14:textId="77777777" w:rsidR="009373A5" w:rsidRDefault="009373A5" w:rsidP="009373A5">
                      <w:pPr>
                        <w:pStyle w:val="Tekstpodstawowy"/>
                        <w:spacing w:line="203" w:lineRule="exact"/>
                        <w:ind w:left="404"/>
                      </w:pPr>
                      <w:r>
                        <w:t>100.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099584" behindDoc="1" locked="0" layoutInCell="1" allowOverlap="1" wp14:anchorId="2FC455E7" wp14:editId="472D7B4A">
                <wp:simplePos x="0" y="0"/>
                <wp:positionH relativeFrom="page">
                  <wp:posOffset>1348105</wp:posOffset>
                </wp:positionH>
                <wp:positionV relativeFrom="page">
                  <wp:posOffset>5382895</wp:posOffset>
                </wp:positionV>
                <wp:extent cx="2251710" cy="129540"/>
                <wp:effectExtent l="0" t="0" r="0" b="0"/>
                <wp:wrapNone/>
                <wp:docPr id="633481786" name="Pole tekstowe 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1710" cy="129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1F6919" w14:textId="77777777" w:rsidR="009373A5" w:rsidRDefault="009373A5" w:rsidP="009373A5">
                            <w:pPr>
                              <w:pStyle w:val="Tekstpodstawowy"/>
                              <w:spacing w:line="203" w:lineRule="exact"/>
                              <w:ind w:left="3"/>
                            </w:pPr>
                            <w:r>
                              <w:t>Menu w języku polskim.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C455E7" id="Pole tekstowe 548" o:spid="_x0000_s1446" type="#_x0000_t202" style="position:absolute;margin-left:106.15pt;margin-top:423.85pt;width:177.3pt;height:10.2pt;z-index:-251216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" filled="f" stroked="f">
                <v:textbox inset="0,0,0,0">
                  <w:txbxContent>
                    <w:p w14:paraId="251F6919" w14:textId="77777777" w:rsidR="009373A5" w:rsidRDefault="009373A5" w:rsidP="009373A5">
                      <w:pPr>
                        <w:pStyle w:val="Tekstpodstawowy"/>
                        <w:spacing w:line="203" w:lineRule="exact"/>
                        <w:ind w:left="3"/>
                      </w:pPr>
                      <w:r>
                        <w:t>Menu w języku polskim.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100608" behindDoc="1" locked="0" layoutInCell="1" allowOverlap="1" wp14:anchorId="1A205C0E" wp14:editId="322FD8B0">
                <wp:simplePos x="0" y="0"/>
                <wp:positionH relativeFrom="page">
                  <wp:posOffset>3599815</wp:posOffset>
                </wp:positionH>
                <wp:positionV relativeFrom="page">
                  <wp:posOffset>5382895</wp:posOffset>
                </wp:positionV>
                <wp:extent cx="721360" cy="129540"/>
                <wp:effectExtent l="0" t="0" r="0" b="0"/>
                <wp:wrapNone/>
                <wp:docPr id="857381330" name="Pole tekstowe 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1360" cy="129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4C970F" w14:textId="77777777" w:rsidR="009373A5" w:rsidRDefault="009373A5" w:rsidP="009373A5">
                            <w:pPr>
                              <w:pStyle w:val="Tekstpodstawowy"/>
                              <w:spacing w:line="203" w:lineRule="exact"/>
                              <w:ind w:left="398" w:right="395"/>
                              <w:jc w:val="center"/>
                            </w:pPr>
                            <w:r>
                              <w:t>Tak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205C0E" id="Pole tekstowe 547" o:spid="_x0000_s1447" type="#_x0000_t202" style="position:absolute;margin-left:283.45pt;margin-top:423.85pt;width:56.8pt;height:10.2pt;z-index:-251215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" filled="f" stroked="f">
                <v:textbox inset="0,0,0,0">
                  <w:txbxContent>
                    <w:p w14:paraId="114C970F" w14:textId="77777777" w:rsidR="009373A5" w:rsidRDefault="009373A5" w:rsidP="009373A5">
                      <w:pPr>
                        <w:pStyle w:val="Tekstpodstawowy"/>
                        <w:spacing w:line="203" w:lineRule="exact"/>
                        <w:ind w:left="398" w:right="395"/>
                        <w:jc w:val="center"/>
                      </w:pPr>
                      <w:r>
                        <w:t>Tak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101632" behindDoc="1" locked="0" layoutInCell="1" allowOverlap="1" wp14:anchorId="66785675" wp14:editId="30A2B35B">
                <wp:simplePos x="0" y="0"/>
                <wp:positionH relativeFrom="page">
                  <wp:posOffset>4320540</wp:posOffset>
                </wp:positionH>
                <wp:positionV relativeFrom="page">
                  <wp:posOffset>5382895</wp:posOffset>
                </wp:positionV>
                <wp:extent cx="2689225" cy="129540"/>
                <wp:effectExtent l="0" t="0" r="0" b="0"/>
                <wp:wrapNone/>
                <wp:docPr id="814709305" name="Pole tekstowe 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9225" cy="129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BA1127" w14:textId="77777777" w:rsidR="009373A5" w:rsidRDefault="009373A5" w:rsidP="009373A5">
                            <w:pPr>
                              <w:pStyle w:val="Tekstpodstawowy"/>
                              <w:spacing w:line="203" w:lineRule="exact"/>
                              <w:ind w:left="1"/>
                            </w:pPr>
                            <w:r>
                              <w:t>Tak. Menu w języku polskim.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785675" id="Pole tekstowe 546" o:spid="_x0000_s1448" type="#_x0000_t202" style="position:absolute;margin-left:340.2pt;margin-top:423.85pt;width:211.75pt;height:10.2pt;z-index:-251214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" filled="f" stroked="f">
                <v:textbox inset="0,0,0,0">
                  <w:txbxContent>
                    <w:p w14:paraId="73BA1127" w14:textId="77777777" w:rsidR="009373A5" w:rsidRDefault="009373A5" w:rsidP="009373A5">
                      <w:pPr>
                        <w:pStyle w:val="Tekstpodstawowy"/>
                        <w:spacing w:line="203" w:lineRule="exact"/>
                        <w:ind w:left="1"/>
                      </w:pPr>
                      <w:r>
                        <w:t>Tak. Menu w języku polskim.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102656" behindDoc="1" locked="0" layoutInCell="1" allowOverlap="1" wp14:anchorId="3199AA62" wp14:editId="06F437B7">
                <wp:simplePos x="0" y="0"/>
                <wp:positionH relativeFrom="page">
                  <wp:posOffset>837565</wp:posOffset>
                </wp:positionH>
                <wp:positionV relativeFrom="page">
                  <wp:posOffset>5512435</wp:posOffset>
                </wp:positionV>
                <wp:extent cx="510540" cy="640715"/>
                <wp:effectExtent l="0" t="0" r="0" b="0"/>
                <wp:wrapNone/>
                <wp:docPr id="1371040926" name="Pole tekstowe 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540" cy="6407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2427D0" w14:textId="77777777" w:rsidR="009373A5" w:rsidRDefault="009373A5" w:rsidP="009373A5">
                            <w:pPr>
                              <w:pStyle w:val="Tekstpodstawowy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  <w:p w14:paraId="1A182F6E" w14:textId="77777777" w:rsidR="009373A5" w:rsidRDefault="009373A5" w:rsidP="009373A5">
                            <w:pPr>
                              <w:pStyle w:val="Tekstpodstawowy"/>
                              <w:spacing w:before="166"/>
                              <w:ind w:left="404"/>
                            </w:pPr>
                            <w:r>
                              <w:t>101.</w:t>
                            </w:r>
                          </w:p>
                          <w:p w14:paraId="2CE052C6" w14:textId="77777777" w:rsidR="009373A5" w:rsidRDefault="009373A5" w:rsidP="009373A5">
                            <w:pPr>
                              <w:pStyle w:val="Tekstpodstawowy"/>
                              <w:spacing w:before="4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99AA62" id="Pole tekstowe 545" o:spid="_x0000_s1449" type="#_x0000_t202" style="position:absolute;margin-left:65.95pt;margin-top:434.05pt;width:40.2pt;height:50.45pt;z-index:-251213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" filled="f" stroked="f">
                <v:textbox inset="0,0,0,0">
                  <w:txbxContent>
                    <w:p w14:paraId="242427D0" w14:textId="77777777" w:rsidR="009373A5" w:rsidRDefault="009373A5" w:rsidP="009373A5">
                      <w:pPr>
                        <w:pStyle w:val="Tekstpodstawowy"/>
                        <w:rPr>
                          <w:rFonts w:ascii="Times New Roman"/>
                          <w:sz w:val="20"/>
                        </w:rPr>
                      </w:pPr>
                    </w:p>
                    <w:p w14:paraId="1A182F6E" w14:textId="77777777" w:rsidR="009373A5" w:rsidRDefault="009373A5" w:rsidP="009373A5">
                      <w:pPr>
                        <w:pStyle w:val="Tekstpodstawowy"/>
                        <w:spacing w:before="166"/>
                        <w:ind w:left="404"/>
                      </w:pPr>
                      <w:r>
                        <w:t>101.</w:t>
                      </w:r>
                    </w:p>
                    <w:p w14:paraId="2CE052C6" w14:textId="77777777" w:rsidR="009373A5" w:rsidRDefault="009373A5" w:rsidP="009373A5">
                      <w:pPr>
                        <w:pStyle w:val="Tekstpodstawowy"/>
                        <w:spacing w:before="4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103680" behindDoc="1" locked="0" layoutInCell="1" allowOverlap="1" wp14:anchorId="6F2A504F" wp14:editId="439DFFEC">
                <wp:simplePos x="0" y="0"/>
                <wp:positionH relativeFrom="page">
                  <wp:posOffset>1348105</wp:posOffset>
                </wp:positionH>
                <wp:positionV relativeFrom="page">
                  <wp:posOffset>5512435</wp:posOffset>
                </wp:positionV>
                <wp:extent cx="2251710" cy="640715"/>
                <wp:effectExtent l="0" t="0" r="0" b="0"/>
                <wp:wrapNone/>
                <wp:docPr id="635457476" name="Pole tekstowe 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1710" cy="6407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7B92FA" w14:textId="77777777" w:rsidR="009373A5" w:rsidRDefault="009373A5" w:rsidP="009373A5">
                            <w:pPr>
                              <w:pStyle w:val="Tekstpodstawowy"/>
                              <w:spacing w:line="232" w:lineRule="auto"/>
                              <w:ind w:left="3" w:right="451"/>
                            </w:pPr>
                            <w:r>
                              <w:t>Urządzenie wyposażone w system zwiększający cyberbezpieczeństwo, zabezpieczone systemowo hasłem lub</w:t>
                            </w:r>
                          </w:p>
                          <w:p w14:paraId="3BC253FE" w14:textId="77777777" w:rsidR="009373A5" w:rsidRDefault="009373A5" w:rsidP="009373A5">
                            <w:pPr>
                              <w:pStyle w:val="Tekstpodstawowy"/>
                              <w:spacing w:before="1" w:line="232" w:lineRule="auto"/>
                              <w:ind w:left="3" w:right="141"/>
                            </w:pPr>
                            <w:r>
                              <w:t>fizycznie plombą przed nieautoryzowanym dostępem firm trzecich.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2A504F" id="Pole tekstowe 544" o:spid="_x0000_s1450" type="#_x0000_t202" style="position:absolute;margin-left:106.15pt;margin-top:434.05pt;width:177.3pt;height:50.45pt;z-index:-251212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" filled="f" stroked="f">
                <v:textbox inset="0,0,0,0">
                  <w:txbxContent>
                    <w:p w14:paraId="4C7B92FA" w14:textId="77777777" w:rsidR="009373A5" w:rsidRDefault="009373A5" w:rsidP="009373A5">
                      <w:pPr>
                        <w:pStyle w:val="Tekstpodstawowy"/>
                        <w:spacing w:line="232" w:lineRule="auto"/>
                        <w:ind w:left="3" w:right="451"/>
                      </w:pPr>
                      <w:r>
                        <w:t>Urządzenie wyposażone w system zwiększający cyberbezpieczeństwo, zabezpieczone systemowo hasłem lub</w:t>
                      </w:r>
                    </w:p>
                    <w:p w14:paraId="3BC253FE" w14:textId="77777777" w:rsidR="009373A5" w:rsidRDefault="009373A5" w:rsidP="009373A5">
                      <w:pPr>
                        <w:pStyle w:val="Tekstpodstawowy"/>
                        <w:spacing w:before="1" w:line="232" w:lineRule="auto"/>
                        <w:ind w:left="3" w:right="141"/>
                      </w:pPr>
                      <w:r>
                        <w:t>fizycznie plombą przed nieautoryzowanym dostępem firm trzecich.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104704" behindDoc="1" locked="0" layoutInCell="1" allowOverlap="1" wp14:anchorId="4557D751" wp14:editId="5F4C34E0">
                <wp:simplePos x="0" y="0"/>
                <wp:positionH relativeFrom="page">
                  <wp:posOffset>3599815</wp:posOffset>
                </wp:positionH>
                <wp:positionV relativeFrom="page">
                  <wp:posOffset>5512435</wp:posOffset>
                </wp:positionV>
                <wp:extent cx="721360" cy="640715"/>
                <wp:effectExtent l="0" t="0" r="0" b="0"/>
                <wp:wrapNone/>
                <wp:docPr id="150799770" name="Pole tekstowe 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1360" cy="6407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F8B04C" w14:textId="77777777" w:rsidR="009373A5" w:rsidRDefault="009373A5" w:rsidP="009373A5">
                            <w:pPr>
                              <w:pStyle w:val="Tekstpodstawowy"/>
                              <w:spacing w:line="203" w:lineRule="exact"/>
                              <w:ind w:left="398" w:right="395"/>
                              <w:jc w:val="center"/>
                            </w:pPr>
                            <w:r>
                              <w:t>Tak</w:t>
                            </w:r>
                          </w:p>
                          <w:p w14:paraId="579026DB" w14:textId="77777777" w:rsidR="009373A5" w:rsidRDefault="009373A5" w:rsidP="009373A5">
                            <w:pPr>
                              <w:pStyle w:val="Tekstpodstawowy"/>
                              <w:spacing w:before="4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57D751" id="Pole tekstowe 543" o:spid="_x0000_s1451" type="#_x0000_t202" style="position:absolute;margin-left:283.45pt;margin-top:434.05pt;width:56.8pt;height:50.45pt;z-index:-251211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" filled="f" stroked="f">
                <v:textbox inset="0,0,0,0">
                  <w:txbxContent>
                    <w:p w14:paraId="58F8B04C" w14:textId="77777777" w:rsidR="009373A5" w:rsidRDefault="009373A5" w:rsidP="009373A5">
                      <w:pPr>
                        <w:pStyle w:val="Tekstpodstawowy"/>
                        <w:spacing w:line="203" w:lineRule="exact"/>
                        <w:ind w:left="398" w:right="395"/>
                        <w:jc w:val="center"/>
                      </w:pPr>
                      <w:r>
                        <w:t>Tak</w:t>
                      </w:r>
                    </w:p>
                    <w:p w14:paraId="579026DB" w14:textId="77777777" w:rsidR="009373A5" w:rsidRDefault="009373A5" w:rsidP="009373A5">
                      <w:pPr>
                        <w:pStyle w:val="Tekstpodstawowy"/>
                        <w:spacing w:before="4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105728" behindDoc="1" locked="0" layoutInCell="1" allowOverlap="1" wp14:anchorId="55EC1890" wp14:editId="240111A9">
                <wp:simplePos x="0" y="0"/>
                <wp:positionH relativeFrom="page">
                  <wp:posOffset>4320540</wp:posOffset>
                </wp:positionH>
                <wp:positionV relativeFrom="page">
                  <wp:posOffset>5512435</wp:posOffset>
                </wp:positionV>
                <wp:extent cx="2689225" cy="640715"/>
                <wp:effectExtent l="0" t="0" r="0" b="0"/>
                <wp:wrapNone/>
                <wp:docPr id="631561415" name="Pole tekstowe 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9225" cy="6407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2EBCCA" w14:textId="77777777" w:rsidR="009373A5" w:rsidRDefault="009373A5" w:rsidP="009373A5">
                            <w:pPr>
                              <w:pStyle w:val="Tekstpodstawowy"/>
                              <w:spacing w:line="232" w:lineRule="auto"/>
                              <w:ind w:left="1" w:right="12"/>
                            </w:pPr>
                            <w:r>
                              <w:rPr>
                                <w:spacing w:val="-5"/>
                              </w:rPr>
                              <w:t xml:space="preserve">Tak. </w:t>
                            </w:r>
                            <w:r>
                              <w:t>Urządzenie wyposażone w system zwiększający cyberbezpieczeństwo, zabezpieczone fizycznie plombą przed nieautoryzowanym</w:t>
                            </w:r>
                            <w:r>
                              <w:rPr>
                                <w:spacing w:val="-21"/>
                              </w:rPr>
                              <w:t xml:space="preserve"> </w:t>
                            </w:r>
                            <w:r>
                              <w:t>dostępem firm trzecich.</w:t>
                            </w:r>
                          </w:p>
                          <w:p w14:paraId="670D6500" w14:textId="77777777" w:rsidR="009373A5" w:rsidRDefault="009373A5" w:rsidP="009373A5">
                            <w:pPr>
                              <w:pStyle w:val="Tekstpodstawowy"/>
                              <w:spacing w:before="4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EC1890" id="Pole tekstowe 542" o:spid="_x0000_s1452" type="#_x0000_t202" style="position:absolute;margin-left:340.2pt;margin-top:434.05pt;width:211.75pt;height:50.45pt;z-index:-251210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" filled="f" stroked="f">
                <v:textbox inset="0,0,0,0">
                  <w:txbxContent>
                    <w:p w14:paraId="472EBCCA" w14:textId="77777777" w:rsidR="009373A5" w:rsidRDefault="009373A5" w:rsidP="009373A5">
                      <w:pPr>
                        <w:pStyle w:val="Tekstpodstawowy"/>
                        <w:spacing w:line="232" w:lineRule="auto"/>
                        <w:ind w:left="1" w:right="12"/>
                      </w:pPr>
                      <w:r>
                        <w:rPr>
                          <w:spacing w:val="-5"/>
                        </w:rPr>
                        <w:t xml:space="preserve">Tak. </w:t>
                      </w:r>
                      <w:r>
                        <w:t>Urządzenie wyposażone w system zwiększający cyberbezpieczeństwo, zabezpieczone fizycznie plombą przed nieautoryzowanym</w:t>
                      </w:r>
                      <w:r>
                        <w:rPr>
                          <w:spacing w:val="-21"/>
                        </w:rPr>
                        <w:t xml:space="preserve"> </w:t>
                      </w:r>
                      <w:r>
                        <w:t>dostępem firm trzecich.</w:t>
                      </w:r>
                    </w:p>
                    <w:p w14:paraId="670D6500" w14:textId="77777777" w:rsidR="009373A5" w:rsidRDefault="009373A5" w:rsidP="009373A5">
                      <w:pPr>
                        <w:pStyle w:val="Tekstpodstawowy"/>
                        <w:spacing w:before="4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106752" behindDoc="1" locked="0" layoutInCell="1" allowOverlap="1" wp14:anchorId="5D7739DB" wp14:editId="4736B916">
                <wp:simplePos x="0" y="0"/>
                <wp:positionH relativeFrom="page">
                  <wp:posOffset>837565</wp:posOffset>
                </wp:positionH>
                <wp:positionV relativeFrom="page">
                  <wp:posOffset>6152515</wp:posOffset>
                </wp:positionV>
                <wp:extent cx="510540" cy="512445"/>
                <wp:effectExtent l="0" t="0" r="0" b="0"/>
                <wp:wrapNone/>
                <wp:docPr id="511027057" name="Pole tekstowe 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540" cy="512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397CB5" w14:textId="77777777" w:rsidR="009373A5" w:rsidRDefault="009373A5" w:rsidP="009373A5">
                            <w:pPr>
                              <w:pStyle w:val="Tekstpodstawowy"/>
                              <w:spacing w:before="8"/>
                              <w:rPr>
                                <w:rFonts w:ascii="Times New Roman"/>
                                <w:sz w:val="25"/>
                              </w:rPr>
                            </w:pPr>
                          </w:p>
                          <w:p w14:paraId="4F71DAE2" w14:textId="77777777" w:rsidR="009373A5" w:rsidRDefault="009373A5" w:rsidP="009373A5">
                            <w:pPr>
                              <w:pStyle w:val="Tekstpodstawowy"/>
                              <w:ind w:left="404"/>
                            </w:pPr>
                            <w:r>
                              <w:t>102.</w:t>
                            </w:r>
                          </w:p>
                          <w:p w14:paraId="5DE6F39B" w14:textId="77777777" w:rsidR="009373A5" w:rsidRDefault="009373A5" w:rsidP="009373A5">
                            <w:pPr>
                              <w:pStyle w:val="Tekstpodstawowy"/>
                              <w:spacing w:before="4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7739DB" id="Pole tekstowe 541" o:spid="_x0000_s1453" type="#_x0000_t202" style="position:absolute;margin-left:65.95pt;margin-top:484.45pt;width:40.2pt;height:40.35pt;z-index:-251209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" filled="f" stroked="f">
                <v:textbox inset="0,0,0,0">
                  <w:txbxContent>
                    <w:p w14:paraId="03397CB5" w14:textId="77777777" w:rsidR="009373A5" w:rsidRDefault="009373A5" w:rsidP="009373A5">
                      <w:pPr>
                        <w:pStyle w:val="Tekstpodstawowy"/>
                        <w:spacing w:before="8"/>
                        <w:rPr>
                          <w:rFonts w:ascii="Times New Roman"/>
                          <w:sz w:val="25"/>
                        </w:rPr>
                      </w:pPr>
                    </w:p>
                    <w:p w14:paraId="4F71DAE2" w14:textId="77777777" w:rsidR="009373A5" w:rsidRDefault="009373A5" w:rsidP="009373A5">
                      <w:pPr>
                        <w:pStyle w:val="Tekstpodstawowy"/>
                        <w:ind w:left="404"/>
                      </w:pPr>
                      <w:r>
                        <w:t>102.</w:t>
                      </w:r>
                    </w:p>
                    <w:p w14:paraId="5DE6F39B" w14:textId="77777777" w:rsidR="009373A5" w:rsidRDefault="009373A5" w:rsidP="009373A5">
                      <w:pPr>
                        <w:pStyle w:val="Tekstpodstawowy"/>
                        <w:spacing w:before="4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107776" behindDoc="1" locked="0" layoutInCell="1" allowOverlap="1" wp14:anchorId="41F375D4" wp14:editId="5E99770D">
                <wp:simplePos x="0" y="0"/>
                <wp:positionH relativeFrom="page">
                  <wp:posOffset>1348105</wp:posOffset>
                </wp:positionH>
                <wp:positionV relativeFrom="page">
                  <wp:posOffset>6152515</wp:posOffset>
                </wp:positionV>
                <wp:extent cx="2251710" cy="512445"/>
                <wp:effectExtent l="0" t="0" r="0" b="0"/>
                <wp:wrapNone/>
                <wp:docPr id="499438456" name="Pole tekstowe 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1710" cy="512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95FC4A" w14:textId="77777777" w:rsidR="009373A5" w:rsidRDefault="009373A5" w:rsidP="009373A5">
                            <w:pPr>
                              <w:pStyle w:val="Tekstpodstawowy"/>
                              <w:spacing w:line="232" w:lineRule="auto"/>
                              <w:ind w:left="3" w:right="31"/>
                            </w:pPr>
                            <w:r>
                              <w:t>Roczny dostęp do interaktywnego symulatora aparatu do znieczulenia na dedykowanej platformie szkoleniowej online dla personelu medycznego szpitala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F375D4" id="Pole tekstowe 540" o:spid="_x0000_s1454" type="#_x0000_t202" style="position:absolute;margin-left:106.15pt;margin-top:484.45pt;width:177.3pt;height:40.35pt;z-index:-251208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" filled="f" stroked="f">
                <v:textbox inset="0,0,0,0">
                  <w:txbxContent>
                    <w:p w14:paraId="5F95FC4A" w14:textId="77777777" w:rsidR="009373A5" w:rsidRDefault="009373A5" w:rsidP="009373A5">
                      <w:pPr>
                        <w:pStyle w:val="Tekstpodstawowy"/>
                        <w:spacing w:line="232" w:lineRule="auto"/>
                        <w:ind w:left="3" w:right="31"/>
                      </w:pPr>
                      <w:r>
                        <w:t>Roczny dostęp do interaktywnego symulatora aparatu do znieczulenia na dedykowanej platformie szkoleniowej online dla personelu medycznego szpitala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108800" behindDoc="1" locked="0" layoutInCell="1" allowOverlap="1" wp14:anchorId="33FC15BE" wp14:editId="2B9ACF16">
                <wp:simplePos x="0" y="0"/>
                <wp:positionH relativeFrom="page">
                  <wp:posOffset>3599815</wp:posOffset>
                </wp:positionH>
                <wp:positionV relativeFrom="page">
                  <wp:posOffset>6152515</wp:posOffset>
                </wp:positionV>
                <wp:extent cx="721360" cy="512445"/>
                <wp:effectExtent l="0" t="0" r="0" b="0"/>
                <wp:wrapNone/>
                <wp:docPr id="1935063845" name="Pole tekstowe 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1360" cy="512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2A06B0" w14:textId="77777777" w:rsidR="009373A5" w:rsidRDefault="009373A5" w:rsidP="009373A5">
                            <w:pPr>
                              <w:pStyle w:val="Tekstpodstawowy"/>
                              <w:spacing w:line="200" w:lineRule="exact"/>
                              <w:ind w:left="398" w:right="395"/>
                              <w:jc w:val="center"/>
                            </w:pPr>
                            <w:r>
                              <w:t>Tak</w:t>
                            </w:r>
                          </w:p>
                          <w:p w14:paraId="034F6981" w14:textId="77777777" w:rsidR="009373A5" w:rsidRDefault="009373A5" w:rsidP="009373A5">
                            <w:pPr>
                              <w:pStyle w:val="Tekstpodstawowy"/>
                              <w:spacing w:before="4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FC15BE" id="Pole tekstowe 539" o:spid="_x0000_s1455" type="#_x0000_t202" style="position:absolute;margin-left:283.45pt;margin-top:484.45pt;width:56.8pt;height:40.35pt;z-index:-251207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" filled="f" stroked="f">
                <v:textbox inset="0,0,0,0">
                  <w:txbxContent>
                    <w:p w14:paraId="4C2A06B0" w14:textId="77777777" w:rsidR="009373A5" w:rsidRDefault="009373A5" w:rsidP="009373A5">
                      <w:pPr>
                        <w:pStyle w:val="Tekstpodstawowy"/>
                        <w:spacing w:line="200" w:lineRule="exact"/>
                        <w:ind w:left="398" w:right="395"/>
                        <w:jc w:val="center"/>
                      </w:pPr>
                      <w:r>
                        <w:t>Tak</w:t>
                      </w:r>
                    </w:p>
                    <w:p w14:paraId="034F6981" w14:textId="77777777" w:rsidR="009373A5" w:rsidRDefault="009373A5" w:rsidP="009373A5">
                      <w:pPr>
                        <w:pStyle w:val="Tekstpodstawowy"/>
                        <w:spacing w:before="4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109824" behindDoc="1" locked="0" layoutInCell="1" allowOverlap="1" wp14:anchorId="68DAD7B0" wp14:editId="785A0D68">
                <wp:simplePos x="0" y="0"/>
                <wp:positionH relativeFrom="page">
                  <wp:posOffset>4320540</wp:posOffset>
                </wp:positionH>
                <wp:positionV relativeFrom="page">
                  <wp:posOffset>6152515</wp:posOffset>
                </wp:positionV>
                <wp:extent cx="2689225" cy="512445"/>
                <wp:effectExtent l="0" t="0" r="0" b="0"/>
                <wp:wrapNone/>
                <wp:docPr id="1295479413" name="Pole tekstowe 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9225" cy="512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97769B" w14:textId="77777777" w:rsidR="009373A5" w:rsidRDefault="009373A5" w:rsidP="009373A5">
                            <w:pPr>
                              <w:pStyle w:val="Tekstpodstawowy"/>
                              <w:spacing w:line="232" w:lineRule="auto"/>
                              <w:ind w:left="1" w:right="121"/>
                            </w:pPr>
                            <w:r>
                              <w:t>Tak. Roczny dostęp do interaktywnego symulatora aparatu do znieczulenia na dedykowanej platformie szkoleniowej online dla personelu medycznego szpitala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DAD7B0" id="Pole tekstowe 538" o:spid="_x0000_s1456" type="#_x0000_t202" style="position:absolute;margin-left:340.2pt;margin-top:484.45pt;width:211.75pt;height:40.35pt;z-index:-251206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" filled="f" stroked="f">
                <v:textbox inset="0,0,0,0">
                  <w:txbxContent>
                    <w:p w14:paraId="4797769B" w14:textId="77777777" w:rsidR="009373A5" w:rsidRDefault="009373A5" w:rsidP="009373A5">
                      <w:pPr>
                        <w:pStyle w:val="Tekstpodstawowy"/>
                        <w:spacing w:line="232" w:lineRule="auto"/>
                        <w:ind w:left="1" w:right="121"/>
                      </w:pPr>
                      <w:r>
                        <w:t>Tak. Roczny dostęp do interaktywnego symulatora aparatu do znieczulenia na dedykowanej platformie szkoleniowej online dla personelu medycznego szpitala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110848" behindDoc="1" locked="0" layoutInCell="1" allowOverlap="1" wp14:anchorId="2E916796" wp14:editId="6718AF79">
                <wp:simplePos x="0" y="0"/>
                <wp:positionH relativeFrom="page">
                  <wp:posOffset>837565</wp:posOffset>
                </wp:positionH>
                <wp:positionV relativeFrom="page">
                  <wp:posOffset>6664325</wp:posOffset>
                </wp:positionV>
                <wp:extent cx="510540" cy="384175"/>
                <wp:effectExtent l="0" t="0" r="0" b="0"/>
                <wp:wrapNone/>
                <wp:docPr id="335083076" name="Pole tekstowe 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540" cy="384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2EEAF2" w14:textId="77777777" w:rsidR="009373A5" w:rsidRDefault="009373A5" w:rsidP="009373A5">
                            <w:pPr>
                              <w:pStyle w:val="Tekstpodstawowy"/>
                              <w:spacing w:before="10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  <w:p w14:paraId="0DF82B85" w14:textId="77777777" w:rsidR="009373A5" w:rsidRDefault="009373A5" w:rsidP="009373A5">
                            <w:pPr>
                              <w:pStyle w:val="Tekstpodstawowy"/>
                              <w:ind w:left="404"/>
                            </w:pPr>
                            <w:r>
                              <w:t>103.</w:t>
                            </w:r>
                          </w:p>
                          <w:p w14:paraId="04AA4C7C" w14:textId="77777777" w:rsidR="009373A5" w:rsidRDefault="009373A5" w:rsidP="009373A5">
                            <w:pPr>
                              <w:pStyle w:val="Tekstpodstawowy"/>
                              <w:spacing w:before="4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916796" id="Pole tekstowe 537" o:spid="_x0000_s1457" type="#_x0000_t202" style="position:absolute;margin-left:65.95pt;margin-top:524.75pt;width:40.2pt;height:30.25pt;z-index:-251205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" filled="f" stroked="f">
                <v:textbox inset="0,0,0,0">
                  <w:txbxContent>
                    <w:p w14:paraId="672EEAF2" w14:textId="77777777" w:rsidR="009373A5" w:rsidRDefault="009373A5" w:rsidP="009373A5">
                      <w:pPr>
                        <w:pStyle w:val="Tekstpodstawowy"/>
                        <w:spacing w:before="10"/>
                        <w:rPr>
                          <w:rFonts w:ascii="Times New Roman"/>
                          <w:sz w:val="16"/>
                        </w:rPr>
                      </w:pPr>
                    </w:p>
                    <w:p w14:paraId="0DF82B85" w14:textId="77777777" w:rsidR="009373A5" w:rsidRDefault="009373A5" w:rsidP="009373A5">
                      <w:pPr>
                        <w:pStyle w:val="Tekstpodstawowy"/>
                        <w:ind w:left="404"/>
                      </w:pPr>
                      <w:r>
                        <w:t>103.</w:t>
                      </w:r>
                    </w:p>
                    <w:p w14:paraId="04AA4C7C" w14:textId="77777777" w:rsidR="009373A5" w:rsidRDefault="009373A5" w:rsidP="009373A5">
                      <w:pPr>
                        <w:pStyle w:val="Tekstpodstawowy"/>
                        <w:spacing w:before="4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111872" behindDoc="1" locked="0" layoutInCell="1" allowOverlap="1" wp14:anchorId="1B3FA782" wp14:editId="0ABFD70B">
                <wp:simplePos x="0" y="0"/>
                <wp:positionH relativeFrom="page">
                  <wp:posOffset>1348105</wp:posOffset>
                </wp:positionH>
                <wp:positionV relativeFrom="page">
                  <wp:posOffset>6664325</wp:posOffset>
                </wp:positionV>
                <wp:extent cx="2251710" cy="384175"/>
                <wp:effectExtent l="0" t="0" r="0" b="0"/>
                <wp:wrapNone/>
                <wp:docPr id="539196695" name="Pole tekstowe 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1710" cy="384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B4D235" w14:textId="77777777" w:rsidR="009373A5" w:rsidRDefault="009373A5" w:rsidP="009373A5">
                            <w:pPr>
                              <w:pStyle w:val="Tekstpodstawowy"/>
                              <w:spacing w:line="232" w:lineRule="auto"/>
                              <w:ind w:left="3" w:right="141"/>
                            </w:pPr>
                            <w:r>
                              <w:t>Kompatybilność z posiadanymi przez Zamawiającego modułami gazowymi Carescape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3FA782" id="Pole tekstowe 536" o:spid="_x0000_s1458" type="#_x0000_t202" style="position:absolute;margin-left:106.15pt;margin-top:524.75pt;width:177.3pt;height:30.25pt;z-index:-251204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" filled="f" stroked="f">
                <v:textbox inset="0,0,0,0">
                  <w:txbxContent>
                    <w:p w14:paraId="32B4D235" w14:textId="77777777" w:rsidR="009373A5" w:rsidRDefault="009373A5" w:rsidP="009373A5">
                      <w:pPr>
                        <w:pStyle w:val="Tekstpodstawowy"/>
                        <w:spacing w:line="232" w:lineRule="auto"/>
                        <w:ind w:left="3" w:right="141"/>
                      </w:pPr>
                      <w:r>
                        <w:t>Kompatybilność z posiadanymi przez Zamawiającego modułami gazowymi Carescape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112896" behindDoc="1" locked="0" layoutInCell="1" allowOverlap="1" wp14:anchorId="7409DAAC" wp14:editId="172B7B14">
                <wp:simplePos x="0" y="0"/>
                <wp:positionH relativeFrom="page">
                  <wp:posOffset>3599815</wp:posOffset>
                </wp:positionH>
                <wp:positionV relativeFrom="page">
                  <wp:posOffset>6664325</wp:posOffset>
                </wp:positionV>
                <wp:extent cx="721360" cy="384175"/>
                <wp:effectExtent l="0" t="0" r="0" b="0"/>
                <wp:wrapNone/>
                <wp:docPr id="315164" name="Pole tekstowe 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1360" cy="384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481EFF" w14:textId="77777777" w:rsidR="009373A5" w:rsidRDefault="009373A5" w:rsidP="009373A5">
                            <w:pPr>
                              <w:pStyle w:val="Tekstpodstawowy"/>
                              <w:spacing w:line="200" w:lineRule="exact"/>
                              <w:ind w:left="398" w:right="395"/>
                              <w:jc w:val="center"/>
                            </w:pPr>
                            <w:r>
                              <w:t>Tak</w:t>
                            </w:r>
                          </w:p>
                          <w:p w14:paraId="69D9CA57" w14:textId="77777777" w:rsidR="009373A5" w:rsidRDefault="009373A5" w:rsidP="009373A5">
                            <w:pPr>
                              <w:pStyle w:val="Tekstpodstawowy"/>
                              <w:spacing w:before="4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09DAAC" id="Pole tekstowe 535" o:spid="_x0000_s1459" type="#_x0000_t202" style="position:absolute;margin-left:283.45pt;margin-top:524.75pt;width:56.8pt;height:30.25pt;z-index:-251203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" filled="f" stroked="f">
                <v:textbox inset="0,0,0,0">
                  <w:txbxContent>
                    <w:p w14:paraId="00481EFF" w14:textId="77777777" w:rsidR="009373A5" w:rsidRDefault="009373A5" w:rsidP="009373A5">
                      <w:pPr>
                        <w:pStyle w:val="Tekstpodstawowy"/>
                        <w:spacing w:line="200" w:lineRule="exact"/>
                        <w:ind w:left="398" w:right="395"/>
                        <w:jc w:val="center"/>
                      </w:pPr>
                      <w:r>
                        <w:t>Tak</w:t>
                      </w:r>
                    </w:p>
                    <w:p w14:paraId="69D9CA57" w14:textId="77777777" w:rsidR="009373A5" w:rsidRDefault="009373A5" w:rsidP="009373A5">
                      <w:pPr>
                        <w:pStyle w:val="Tekstpodstawowy"/>
                        <w:spacing w:before="4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113920" behindDoc="1" locked="0" layoutInCell="1" allowOverlap="1" wp14:anchorId="3916FE62" wp14:editId="3BEB04D0">
                <wp:simplePos x="0" y="0"/>
                <wp:positionH relativeFrom="page">
                  <wp:posOffset>4320540</wp:posOffset>
                </wp:positionH>
                <wp:positionV relativeFrom="page">
                  <wp:posOffset>6664325</wp:posOffset>
                </wp:positionV>
                <wp:extent cx="2689225" cy="384175"/>
                <wp:effectExtent l="0" t="0" r="0" b="0"/>
                <wp:wrapNone/>
                <wp:docPr id="371027715" name="Pole tekstowe 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9225" cy="384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F39172" w14:textId="77777777" w:rsidR="009373A5" w:rsidRDefault="009373A5" w:rsidP="009373A5">
                            <w:pPr>
                              <w:pStyle w:val="Tekstpodstawowy"/>
                              <w:spacing w:line="197" w:lineRule="exact"/>
                              <w:ind w:left="1"/>
                            </w:pPr>
                            <w:r>
                              <w:t>Tak. Kompatybilność z posiadanymi przez</w:t>
                            </w:r>
                          </w:p>
                          <w:p w14:paraId="7A1FBBB8" w14:textId="77777777" w:rsidR="009373A5" w:rsidRDefault="009373A5" w:rsidP="009373A5">
                            <w:pPr>
                              <w:pStyle w:val="Tekstpodstawowy"/>
                              <w:spacing w:line="204" w:lineRule="exact"/>
                              <w:ind w:left="1"/>
                            </w:pPr>
                            <w:r>
                              <w:t>Zamawiającego modułami gazowymi Carescape</w:t>
                            </w:r>
                          </w:p>
                          <w:p w14:paraId="2E71850B" w14:textId="77777777" w:rsidR="009373A5" w:rsidRDefault="009373A5" w:rsidP="009373A5">
                            <w:pPr>
                              <w:pStyle w:val="Tekstpodstawowy"/>
                              <w:spacing w:before="4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16FE62" id="Pole tekstowe 534" o:spid="_x0000_s1460" type="#_x0000_t202" style="position:absolute;margin-left:340.2pt;margin-top:524.75pt;width:211.75pt;height:30.25pt;z-index:-251202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" filled="f" stroked="f">
                <v:textbox inset="0,0,0,0">
                  <w:txbxContent>
                    <w:p w14:paraId="6BF39172" w14:textId="77777777" w:rsidR="009373A5" w:rsidRDefault="009373A5" w:rsidP="009373A5">
                      <w:pPr>
                        <w:pStyle w:val="Tekstpodstawowy"/>
                        <w:spacing w:line="197" w:lineRule="exact"/>
                        <w:ind w:left="1"/>
                      </w:pPr>
                      <w:r>
                        <w:t>Tak. Kompatybilność z posiadanymi przez</w:t>
                      </w:r>
                    </w:p>
                    <w:p w14:paraId="7A1FBBB8" w14:textId="77777777" w:rsidR="009373A5" w:rsidRDefault="009373A5" w:rsidP="009373A5">
                      <w:pPr>
                        <w:pStyle w:val="Tekstpodstawowy"/>
                        <w:spacing w:line="204" w:lineRule="exact"/>
                        <w:ind w:left="1"/>
                      </w:pPr>
                      <w:r>
                        <w:t>Zamawiającego modułami gazowymi Carescape</w:t>
                      </w:r>
                    </w:p>
                    <w:p w14:paraId="2E71850B" w14:textId="77777777" w:rsidR="009373A5" w:rsidRDefault="009373A5" w:rsidP="009373A5">
                      <w:pPr>
                        <w:pStyle w:val="Tekstpodstawowy"/>
                        <w:spacing w:before="4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114944" behindDoc="1" locked="0" layoutInCell="1" allowOverlap="1" wp14:anchorId="4229BFDB" wp14:editId="4C86666B">
                <wp:simplePos x="0" y="0"/>
                <wp:positionH relativeFrom="page">
                  <wp:posOffset>837565</wp:posOffset>
                </wp:positionH>
                <wp:positionV relativeFrom="page">
                  <wp:posOffset>7048500</wp:posOffset>
                </wp:positionV>
                <wp:extent cx="6172200" cy="129540"/>
                <wp:effectExtent l="0" t="0" r="0" b="0"/>
                <wp:wrapNone/>
                <wp:docPr id="1928811812" name="Pole tekstowe 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2200" cy="129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EDEFCC" w14:textId="77777777" w:rsidR="009373A5" w:rsidRDefault="009373A5" w:rsidP="009373A5">
                            <w:pPr>
                              <w:spacing w:line="203" w:lineRule="exact"/>
                              <w:ind w:left="3094" w:right="3090"/>
                              <w:jc w:val="center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Kardiomonitor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29BFDB" id="Pole tekstowe 533" o:spid="_x0000_s1461" type="#_x0000_t202" style="position:absolute;margin-left:65.95pt;margin-top:555pt;width:486pt;height:10.2pt;z-index:-251201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" filled="f" stroked="f">
                <v:textbox inset="0,0,0,0">
                  <w:txbxContent>
                    <w:p w14:paraId="17EDEFCC" w14:textId="77777777" w:rsidR="009373A5" w:rsidRDefault="009373A5" w:rsidP="009373A5">
                      <w:pPr>
                        <w:spacing w:line="203" w:lineRule="exact"/>
                        <w:ind w:left="3094" w:right="3090"/>
                        <w:jc w:val="center"/>
                        <w:rPr>
                          <w:b/>
                          <w:sz w:val="18"/>
                        </w:rPr>
                      </w:pPr>
                      <w:r>
                        <w:rPr>
                          <w:b/>
                          <w:sz w:val="18"/>
                        </w:rPr>
                        <w:t>Kardiomonitor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115968" behindDoc="1" locked="0" layoutInCell="1" allowOverlap="1" wp14:anchorId="56B20E9F" wp14:editId="7BAAC3DC">
                <wp:simplePos x="0" y="0"/>
                <wp:positionH relativeFrom="page">
                  <wp:posOffset>837565</wp:posOffset>
                </wp:positionH>
                <wp:positionV relativeFrom="page">
                  <wp:posOffset>7178040</wp:posOffset>
                </wp:positionV>
                <wp:extent cx="510540" cy="767080"/>
                <wp:effectExtent l="0" t="0" r="0" b="0"/>
                <wp:wrapNone/>
                <wp:docPr id="2024851447" name="Pole tekstowe 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540" cy="767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404575" w14:textId="77777777" w:rsidR="009373A5" w:rsidRDefault="009373A5" w:rsidP="009373A5">
                            <w:pPr>
                              <w:pStyle w:val="Tekstpodstawowy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  <w:p w14:paraId="7EB575BD" w14:textId="77777777" w:rsidR="009373A5" w:rsidRDefault="009373A5" w:rsidP="009373A5">
                            <w:pPr>
                              <w:pStyle w:val="Tekstpodstawowy"/>
                              <w:spacing w:before="2"/>
                              <w:rPr>
                                <w:rFonts w:ascii="Times New Roman"/>
                                <w:sz w:val="23"/>
                              </w:rPr>
                            </w:pPr>
                          </w:p>
                          <w:p w14:paraId="1272C481" w14:textId="77777777" w:rsidR="009373A5" w:rsidRDefault="009373A5" w:rsidP="009373A5">
                            <w:pPr>
                              <w:pStyle w:val="Tekstpodstawowy"/>
                              <w:ind w:left="404"/>
                            </w:pPr>
                            <w:r>
                              <w:t>104.</w:t>
                            </w:r>
                          </w:p>
                          <w:p w14:paraId="57E9519E" w14:textId="77777777" w:rsidR="009373A5" w:rsidRDefault="009373A5" w:rsidP="009373A5">
                            <w:pPr>
                              <w:pStyle w:val="Tekstpodstawowy"/>
                              <w:spacing w:before="4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B20E9F" id="Pole tekstowe 532" o:spid="_x0000_s1462" type="#_x0000_t202" style="position:absolute;margin-left:65.95pt;margin-top:565.2pt;width:40.2pt;height:60.4pt;z-index:-251200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" filled="f" stroked="f">
                <v:textbox inset="0,0,0,0">
                  <w:txbxContent>
                    <w:p w14:paraId="2A404575" w14:textId="77777777" w:rsidR="009373A5" w:rsidRDefault="009373A5" w:rsidP="009373A5">
                      <w:pPr>
                        <w:pStyle w:val="Tekstpodstawowy"/>
                        <w:rPr>
                          <w:rFonts w:ascii="Times New Roman"/>
                          <w:sz w:val="20"/>
                        </w:rPr>
                      </w:pPr>
                    </w:p>
                    <w:p w14:paraId="7EB575BD" w14:textId="77777777" w:rsidR="009373A5" w:rsidRDefault="009373A5" w:rsidP="009373A5">
                      <w:pPr>
                        <w:pStyle w:val="Tekstpodstawowy"/>
                        <w:spacing w:before="2"/>
                        <w:rPr>
                          <w:rFonts w:ascii="Times New Roman"/>
                          <w:sz w:val="23"/>
                        </w:rPr>
                      </w:pPr>
                    </w:p>
                    <w:p w14:paraId="1272C481" w14:textId="77777777" w:rsidR="009373A5" w:rsidRDefault="009373A5" w:rsidP="009373A5">
                      <w:pPr>
                        <w:pStyle w:val="Tekstpodstawowy"/>
                        <w:ind w:left="404"/>
                      </w:pPr>
                      <w:r>
                        <w:t>104.</w:t>
                      </w:r>
                    </w:p>
                    <w:p w14:paraId="57E9519E" w14:textId="77777777" w:rsidR="009373A5" w:rsidRDefault="009373A5" w:rsidP="009373A5">
                      <w:pPr>
                        <w:pStyle w:val="Tekstpodstawowy"/>
                        <w:spacing w:before="4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116992" behindDoc="1" locked="0" layoutInCell="1" allowOverlap="1" wp14:anchorId="07E7D058" wp14:editId="56DEB0E4">
                <wp:simplePos x="0" y="0"/>
                <wp:positionH relativeFrom="page">
                  <wp:posOffset>1348105</wp:posOffset>
                </wp:positionH>
                <wp:positionV relativeFrom="page">
                  <wp:posOffset>7178040</wp:posOffset>
                </wp:positionV>
                <wp:extent cx="2251710" cy="767080"/>
                <wp:effectExtent l="0" t="0" r="0" b="0"/>
                <wp:wrapNone/>
                <wp:docPr id="1313425161" name="Pole tekstowe 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1710" cy="767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87A122" w14:textId="77777777" w:rsidR="009373A5" w:rsidRDefault="009373A5" w:rsidP="009373A5">
                            <w:pPr>
                              <w:pStyle w:val="Tekstpodstawowy"/>
                              <w:spacing w:line="232" w:lineRule="auto"/>
                              <w:ind w:left="3" w:right="101"/>
                            </w:pPr>
                            <w:r>
                              <w:t>System monitorowania pacjenta o budowie modułowej w technologii wymiennych modułów podłączanych podczas pracy z automatyczną rekonfiguracją ekranu uwzględniającą pojawienie się nowych parametrów pomiarowych.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E7D058" id="Pole tekstowe 531" o:spid="_x0000_s1463" type="#_x0000_t202" style="position:absolute;margin-left:106.15pt;margin-top:565.2pt;width:177.3pt;height:60.4pt;z-index:-251199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" filled="f" stroked="f">
                <v:textbox inset="0,0,0,0">
                  <w:txbxContent>
                    <w:p w14:paraId="1B87A122" w14:textId="77777777" w:rsidR="009373A5" w:rsidRDefault="009373A5" w:rsidP="009373A5">
                      <w:pPr>
                        <w:pStyle w:val="Tekstpodstawowy"/>
                        <w:spacing w:line="232" w:lineRule="auto"/>
                        <w:ind w:left="3" w:right="101"/>
                      </w:pPr>
                      <w:r>
                        <w:t>System monitorowania pacjenta o budowie modułowej w technologii wymiennych modułów podłączanych podczas pracy z automatyczną rekonfiguracją ekranu uwzględniającą pojawienie się nowych parametrów pomiarowych.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118016" behindDoc="1" locked="0" layoutInCell="1" allowOverlap="1" wp14:anchorId="633066A1" wp14:editId="369324D0">
                <wp:simplePos x="0" y="0"/>
                <wp:positionH relativeFrom="page">
                  <wp:posOffset>3599815</wp:posOffset>
                </wp:positionH>
                <wp:positionV relativeFrom="page">
                  <wp:posOffset>7178040</wp:posOffset>
                </wp:positionV>
                <wp:extent cx="721360" cy="767080"/>
                <wp:effectExtent l="0" t="0" r="0" b="0"/>
                <wp:wrapNone/>
                <wp:docPr id="87538169" name="Pole tekstowe 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1360" cy="767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D47F84" w14:textId="77777777" w:rsidR="009373A5" w:rsidRDefault="009373A5" w:rsidP="009373A5">
                            <w:pPr>
                              <w:pStyle w:val="Tekstpodstawowy"/>
                              <w:spacing w:line="200" w:lineRule="exact"/>
                              <w:ind w:left="398" w:right="395"/>
                              <w:jc w:val="center"/>
                            </w:pPr>
                            <w:r>
                              <w:t>Tak</w:t>
                            </w:r>
                          </w:p>
                          <w:p w14:paraId="742CEEF9" w14:textId="77777777" w:rsidR="009373A5" w:rsidRDefault="009373A5" w:rsidP="009373A5">
                            <w:pPr>
                              <w:pStyle w:val="Tekstpodstawowy"/>
                              <w:spacing w:before="4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3066A1" id="Pole tekstowe 530" o:spid="_x0000_s1464" type="#_x0000_t202" style="position:absolute;margin-left:283.45pt;margin-top:565.2pt;width:56.8pt;height:60.4pt;z-index:-251198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" filled="f" stroked="f">
                <v:textbox inset="0,0,0,0">
                  <w:txbxContent>
                    <w:p w14:paraId="75D47F84" w14:textId="77777777" w:rsidR="009373A5" w:rsidRDefault="009373A5" w:rsidP="009373A5">
                      <w:pPr>
                        <w:pStyle w:val="Tekstpodstawowy"/>
                        <w:spacing w:line="200" w:lineRule="exact"/>
                        <w:ind w:left="398" w:right="395"/>
                        <w:jc w:val="center"/>
                      </w:pPr>
                      <w:r>
                        <w:t>Tak</w:t>
                      </w:r>
                    </w:p>
                    <w:p w14:paraId="742CEEF9" w14:textId="77777777" w:rsidR="009373A5" w:rsidRDefault="009373A5" w:rsidP="009373A5">
                      <w:pPr>
                        <w:pStyle w:val="Tekstpodstawowy"/>
                        <w:spacing w:before="4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119040" behindDoc="1" locked="0" layoutInCell="1" allowOverlap="1" wp14:anchorId="52DE2433" wp14:editId="2F03F086">
                <wp:simplePos x="0" y="0"/>
                <wp:positionH relativeFrom="page">
                  <wp:posOffset>4320540</wp:posOffset>
                </wp:positionH>
                <wp:positionV relativeFrom="page">
                  <wp:posOffset>7178040</wp:posOffset>
                </wp:positionV>
                <wp:extent cx="2689225" cy="767080"/>
                <wp:effectExtent l="0" t="0" r="0" b="0"/>
                <wp:wrapNone/>
                <wp:docPr id="1412647491" name="Pole tekstowe 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9225" cy="767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9A8F85" w14:textId="77777777" w:rsidR="009373A5" w:rsidRDefault="009373A5" w:rsidP="009373A5">
                            <w:pPr>
                              <w:pStyle w:val="Tekstpodstawowy"/>
                              <w:spacing w:line="232" w:lineRule="auto"/>
                              <w:ind w:left="1" w:right="430"/>
                              <w:jc w:val="both"/>
                            </w:pPr>
                            <w:r>
                              <w:rPr>
                                <w:spacing w:val="-5"/>
                              </w:rPr>
                              <w:t xml:space="preserve">Tak. </w:t>
                            </w:r>
                            <w:r>
                              <w:t>System monitorowania pacjenta o budowie modułowej w technologii wymiennych modułów podłączanych podczas pracy z automatyczną</w:t>
                            </w:r>
                          </w:p>
                          <w:p w14:paraId="6980C172" w14:textId="77777777" w:rsidR="009373A5" w:rsidRDefault="009373A5" w:rsidP="009373A5">
                            <w:pPr>
                              <w:pStyle w:val="Tekstpodstawowy"/>
                              <w:spacing w:before="2" w:line="230" w:lineRule="auto"/>
                              <w:ind w:left="1" w:right="41"/>
                              <w:jc w:val="both"/>
                            </w:pPr>
                            <w:r>
                              <w:t>rekonfiguracją ekranu uwzględniającą pojawienie się nowych parametrów pomiarowych.</w:t>
                            </w:r>
                          </w:p>
                          <w:p w14:paraId="0B8A3458" w14:textId="77777777" w:rsidR="009373A5" w:rsidRDefault="009373A5" w:rsidP="009373A5">
                            <w:pPr>
                              <w:pStyle w:val="Tekstpodstawowy"/>
                              <w:spacing w:before="4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DE2433" id="Pole tekstowe 529" o:spid="_x0000_s1465" type="#_x0000_t202" style="position:absolute;margin-left:340.2pt;margin-top:565.2pt;width:211.75pt;height:60.4pt;z-index:-251197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" filled="f" stroked="f">
                <v:textbox inset="0,0,0,0">
                  <w:txbxContent>
                    <w:p w14:paraId="699A8F85" w14:textId="77777777" w:rsidR="009373A5" w:rsidRDefault="009373A5" w:rsidP="009373A5">
                      <w:pPr>
                        <w:pStyle w:val="Tekstpodstawowy"/>
                        <w:spacing w:line="232" w:lineRule="auto"/>
                        <w:ind w:left="1" w:right="430"/>
                        <w:jc w:val="both"/>
                      </w:pPr>
                      <w:r>
                        <w:rPr>
                          <w:spacing w:val="-5"/>
                        </w:rPr>
                        <w:t xml:space="preserve">Tak. </w:t>
                      </w:r>
                      <w:r>
                        <w:t>System monitorowania pacjenta o budowie modułowej w technologii wymiennych modułów podłączanych podczas pracy z automatyczną</w:t>
                      </w:r>
                    </w:p>
                    <w:p w14:paraId="6980C172" w14:textId="77777777" w:rsidR="009373A5" w:rsidRDefault="009373A5" w:rsidP="009373A5">
                      <w:pPr>
                        <w:pStyle w:val="Tekstpodstawowy"/>
                        <w:spacing w:before="2" w:line="230" w:lineRule="auto"/>
                        <w:ind w:left="1" w:right="41"/>
                        <w:jc w:val="both"/>
                      </w:pPr>
                      <w:r>
                        <w:t>rekonfiguracją ekranu uwzględniającą pojawienie się nowych parametrów pomiarowych.</w:t>
                      </w:r>
                    </w:p>
                    <w:p w14:paraId="0B8A3458" w14:textId="77777777" w:rsidR="009373A5" w:rsidRDefault="009373A5" w:rsidP="009373A5">
                      <w:pPr>
                        <w:pStyle w:val="Tekstpodstawowy"/>
                        <w:spacing w:before="4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120064" behindDoc="1" locked="0" layoutInCell="1" allowOverlap="1" wp14:anchorId="2F1FA014" wp14:editId="294CA189">
                <wp:simplePos x="0" y="0"/>
                <wp:positionH relativeFrom="page">
                  <wp:posOffset>837565</wp:posOffset>
                </wp:positionH>
                <wp:positionV relativeFrom="page">
                  <wp:posOffset>7945120</wp:posOffset>
                </wp:positionV>
                <wp:extent cx="510540" cy="512445"/>
                <wp:effectExtent l="0" t="0" r="0" b="0"/>
                <wp:wrapNone/>
                <wp:docPr id="1411348520" name="Pole tekstowe 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540" cy="512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EA746A" w14:textId="77777777" w:rsidR="009373A5" w:rsidRDefault="009373A5" w:rsidP="009373A5">
                            <w:pPr>
                              <w:pStyle w:val="Tekstpodstawowy"/>
                              <w:spacing w:before="10"/>
                              <w:rPr>
                                <w:rFonts w:ascii="Times New Roman"/>
                                <w:sz w:val="25"/>
                              </w:rPr>
                            </w:pPr>
                          </w:p>
                          <w:p w14:paraId="7380DD59" w14:textId="77777777" w:rsidR="009373A5" w:rsidRDefault="009373A5" w:rsidP="009373A5">
                            <w:pPr>
                              <w:pStyle w:val="Tekstpodstawowy"/>
                              <w:ind w:left="404"/>
                            </w:pPr>
                            <w:r>
                              <w:t>105.</w:t>
                            </w:r>
                          </w:p>
                          <w:p w14:paraId="31B88D2E" w14:textId="77777777" w:rsidR="009373A5" w:rsidRDefault="009373A5" w:rsidP="009373A5">
                            <w:pPr>
                              <w:pStyle w:val="Tekstpodstawowy"/>
                              <w:spacing w:before="4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1FA014" id="Pole tekstowe 528" o:spid="_x0000_s1466" type="#_x0000_t202" style="position:absolute;margin-left:65.95pt;margin-top:625.6pt;width:40.2pt;height:40.35pt;z-index:-251196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" filled="f" stroked="f">
                <v:textbox inset="0,0,0,0">
                  <w:txbxContent>
                    <w:p w14:paraId="2EEA746A" w14:textId="77777777" w:rsidR="009373A5" w:rsidRDefault="009373A5" w:rsidP="009373A5">
                      <w:pPr>
                        <w:pStyle w:val="Tekstpodstawowy"/>
                        <w:spacing w:before="10"/>
                        <w:rPr>
                          <w:rFonts w:ascii="Times New Roman"/>
                          <w:sz w:val="25"/>
                        </w:rPr>
                      </w:pPr>
                    </w:p>
                    <w:p w14:paraId="7380DD59" w14:textId="77777777" w:rsidR="009373A5" w:rsidRDefault="009373A5" w:rsidP="009373A5">
                      <w:pPr>
                        <w:pStyle w:val="Tekstpodstawowy"/>
                        <w:ind w:left="404"/>
                      </w:pPr>
                      <w:r>
                        <w:t>105.</w:t>
                      </w:r>
                    </w:p>
                    <w:p w14:paraId="31B88D2E" w14:textId="77777777" w:rsidR="009373A5" w:rsidRDefault="009373A5" w:rsidP="009373A5">
                      <w:pPr>
                        <w:pStyle w:val="Tekstpodstawowy"/>
                        <w:spacing w:before="4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121088" behindDoc="1" locked="0" layoutInCell="1" allowOverlap="1" wp14:anchorId="6B4CFA27" wp14:editId="223C67B0">
                <wp:simplePos x="0" y="0"/>
                <wp:positionH relativeFrom="page">
                  <wp:posOffset>1348105</wp:posOffset>
                </wp:positionH>
                <wp:positionV relativeFrom="page">
                  <wp:posOffset>7945120</wp:posOffset>
                </wp:positionV>
                <wp:extent cx="2251710" cy="512445"/>
                <wp:effectExtent l="0" t="0" r="0" b="0"/>
                <wp:wrapNone/>
                <wp:docPr id="122041538" name="Pole tekstowe 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1710" cy="512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6B5CF8" w14:textId="77777777" w:rsidR="009373A5" w:rsidRDefault="009373A5" w:rsidP="009373A5">
                            <w:pPr>
                              <w:pStyle w:val="Tekstpodstawowy"/>
                              <w:spacing w:line="232" w:lineRule="auto"/>
                              <w:ind w:left="3" w:right="241"/>
                            </w:pPr>
                            <w:r>
                              <w:t>Monitor wyposażony w jedną zewnętrzną ramę na przynajmniej 2 zaawansowane moduły pomiarowe. Rama umożliwiająca dokowanie modułu transportowego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4CFA27" id="Pole tekstowe 527" o:spid="_x0000_s1467" type="#_x0000_t202" style="position:absolute;margin-left:106.15pt;margin-top:625.6pt;width:177.3pt;height:40.35pt;z-index:-251195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" filled="f" stroked="f">
                <v:textbox inset="0,0,0,0">
                  <w:txbxContent>
                    <w:p w14:paraId="586B5CF8" w14:textId="77777777" w:rsidR="009373A5" w:rsidRDefault="009373A5" w:rsidP="009373A5">
                      <w:pPr>
                        <w:pStyle w:val="Tekstpodstawowy"/>
                        <w:spacing w:line="232" w:lineRule="auto"/>
                        <w:ind w:left="3" w:right="241"/>
                      </w:pPr>
                      <w:r>
                        <w:t>Monitor wyposażony w jedną zewnętrzną ramę na przynajmniej 2 zaawansowane moduły pomiarowe. Rama umożliwiająca dokowanie modułu transportowego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122112" behindDoc="1" locked="0" layoutInCell="1" allowOverlap="1" wp14:anchorId="032590AD" wp14:editId="2D46CFFC">
                <wp:simplePos x="0" y="0"/>
                <wp:positionH relativeFrom="page">
                  <wp:posOffset>3599815</wp:posOffset>
                </wp:positionH>
                <wp:positionV relativeFrom="page">
                  <wp:posOffset>7945120</wp:posOffset>
                </wp:positionV>
                <wp:extent cx="721360" cy="512445"/>
                <wp:effectExtent l="0" t="0" r="0" b="0"/>
                <wp:wrapNone/>
                <wp:docPr id="2008462980" name="Pole tekstowe 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1360" cy="512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892F8C" w14:textId="77777777" w:rsidR="009373A5" w:rsidRDefault="009373A5" w:rsidP="009373A5">
                            <w:pPr>
                              <w:pStyle w:val="Tekstpodstawowy"/>
                              <w:spacing w:line="203" w:lineRule="exact"/>
                              <w:ind w:left="398" w:right="395"/>
                              <w:jc w:val="center"/>
                            </w:pPr>
                            <w:r>
                              <w:t>Tak</w:t>
                            </w:r>
                          </w:p>
                          <w:p w14:paraId="75F1E97E" w14:textId="77777777" w:rsidR="009373A5" w:rsidRDefault="009373A5" w:rsidP="009373A5">
                            <w:pPr>
                              <w:pStyle w:val="Tekstpodstawowy"/>
                              <w:spacing w:before="4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2590AD" id="Pole tekstowe 526" o:spid="_x0000_s1468" type="#_x0000_t202" style="position:absolute;margin-left:283.45pt;margin-top:625.6pt;width:56.8pt;height:40.35pt;z-index:-251194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" filled="f" stroked="f">
                <v:textbox inset="0,0,0,0">
                  <w:txbxContent>
                    <w:p w14:paraId="3C892F8C" w14:textId="77777777" w:rsidR="009373A5" w:rsidRDefault="009373A5" w:rsidP="009373A5">
                      <w:pPr>
                        <w:pStyle w:val="Tekstpodstawowy"/>
                        <w:spacing w:line="203" w:lineRule="exact"/>
                        <w:ind w:left="398" w:right="395"/>
                        <w:jc w:val="center"/>
                      </w:pPr>
                      <w:r>
                        <w:t>Tak</w:t>
                      </w:r>
                    </w:p>
                    <w:p w14:paraId="75F1E97E" w14:textId="77777777" w:rsidR="009373A5" w:rsidRDefault="009373A5" w:rsidP="009373A5">
                      <w:pPr>
                        <w:pStyle w:val="Tekstpodstawowy"/>
                        <w:spacing w:before="4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123136" behindDoc="1" locked="0" layoutInCell="1" allowOverlap="1" wp14:anchorId="532BDC8B" wp14:editId="4B7761D9">
                <wp:simplePos x="0" y="0"/>
                <wp:positionH relativeFrom="page">
                  <wp:posOffset>4320540</wp:posOffset>
                </wp:positionH>
                <wp:positionV relativeFrom="page">
                  <wp:posOffset>7945120</wp:posOffset>
                </wp:positionV>
                <wp:extent cx="2689225" cy="512445"/>
                <wp:effectExtent l="0" t="0" r="0" b="0"/>
                <wp:wrapNone/>
                <wp:docPr id="1132475220" name="Pole tekstowe 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9225" cy="512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F98CF1" w14:textId="77777777" w:rsidR="009373A5" w:rsidRDefault="009373A5" w:rsidP="009373A5">
                            <w:pPr>
                              <w:pStyle w:val="Tekstpodstawowy"/>
                              <w:spacing w:line="232" w:lineRule="auto"/>
                              <w:ind w:left="1"/>
                            </w:pPr>
                            <w:r>
                              <w:t>Tak. Monitor wyposażony w jedną zewnętrzną ramę na 2 zaawansowane moduły pomiarowe. Rama umożliwiająca dokowanie modułu transportowego</w:t>
                            </w:r>
                          </w:p>
                          <w:p w14:paraId="4CA0DEB4" w14:textId="77777777" w:rsidR="009373A5" w:rsidRDefault="009373A5" w:rsidP="009373A5">
                            <w:pPr>
                              <w:pStyle w:val="Tekstpodstawowy"/>
                              <w:spacing w:before="4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2BDC8B" id="Pole tekstowe 525" o:spid="_x0000_s1469" type="#_x0000_t202" style="position:absolute;margin-left:340.2pt;margin-top:625.6pt;width:211.75pt;height:40.35pt;z-index:-251193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" filled="f" stroked="f">
                <v:textbox inset="0,0,0,0">
                  <w:txbxContent>
                    <w:p w14:paraId="3CF98CF1" w14:textId="77777777" w:rsidR="009373A5" w:rsidRDefault="009373A5" w:rsidP="009373A5">
                      <w:pPr>
                        <w:pStyle w:val="Tekstpodstawowy"/>
                        <w:spacing w:line="232" w:lineRule="auto"/>
                        <w:ind w:left="1"/>
                      </w:pPr>
                      <w:r>
                        <w:t>Tak. Monitor wyposażony w jedną zewnętrzną ramę na 2 zaawansowane moduły pomiarowe. Rama umożliwiająca dokowanie modułu transportowego</w:t>
                      </w:r>
                    </w:p>
                    <w:p w14:paraId="4CA0DEB4" w14:textId="77777777" w:rsidR="009373A5" w:rsidRDefault="009373A5" w:rsidP="009373A5">
                      <w:pPr>
                        <w:pStyle w:val="Tekstpodstawowy"/>
                        <w:spacing w:before="4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124160" behindDoc="1" locked="0" layoutInCell="1" allowOverlap="1" wp14:anchorId="54B893F8" wp14:editId="7706B569">
                <wp:simplePos x="0" y="0"/>
                <wp:positionH relativeFrom="page">
                  <wp:posOffset>837565</wp:posOffset>
                </wp:positionH>
                <wp:positionV relativeFrom="page">
                  <wp:posOffset>8456930</wp:posOffset>
                </wp:positionV>
                <wp:extent cx="510540" cy="896620"/>
                <wp:effectExtent l="0" t="0" r="0" b="0"/>
                <wp:wrapNone/>
                <wp:docPr id="1718094535" name="Pole tekstowe 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540" cy="896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4FCFE0" w14:textId="77777777" w:rsidR="009373A5" w:rsidRDefault="009373A5" w:rsidP="009373A5">
                            <w:pPr>
                              <w:pStyle w:val="Tekstpodstawowy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  <w:p w14:paraId="57E6CB2B" w14:textId="77777777" w:rsidR="009373A5" w:rsidRDefault="009373A5" w:rsidP="009373A5">
                            <w:pPr>
                              <w:pStyle w:val="Tekstpodstawowy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  <w:p w14:paraId="4C0D2822" w14:textId="77777777" w:rsidR="009373A5" w:rsidRDefault="009373A5" w:rsidP="009373A5">
                            <w:pPr>
                              <w:pStyle w:val="Tekstpodstawowy"/>
                              <w:spacing w:before="138"/>
                              <w:ind w:left="404"/>
                            </w:pPr>
                            <w:r>
                              <w:t>106.</w:t>
                            </w:r>
                          </w:p>
                          <w:p w14:paraId="2FC96F54" w14:textId="77777777" w:rsidR="009373A5" w:rsidRDefault="009373A5" w:rsidP="009373A5">
                            <w:pPr>
                              <w:pStyle w:val="Tekstpodstawowy"/>
                              <w:spacing w:before="4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B893F8" id="Pole tekstowe 524" o:spid="_x0000_s1470" type="#_x0000_t202" style="position:absolute;margin-left:65.95pt;margin-top:665.9pt;width:40.2pt;height:70.6pt;z-index:-251192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" filled="f" stroked="f">
                <v:textbox inset="0,0,0,0">
                  <w:txbxContent>
                    <w:p w14:paraId="734FCFE0" w14:textId="77777777" w:rsidR="009373A5" w:rsidRDefault="009373A5" w:rsidP="009373A5">
                      <w:pPr>
                        <w:pStyle w:val="Tekstpodstawowy"/>
                        <w:rPr>
                          <w:rFonts w:ascii="Times New Roman"/>
                          <w:sz w:val="20"/>
                        </w:rPr>
                      </w:pPr>
                    </w:p>
                    <w:p w14:paraId="57E6CB2B" w14:textId="77777777" w:rsidR="009373A5" w:rsidRDefault="009373A5" w:rsidP="009373A5">
                      <w:pPr>
                        <w:pStyle w:val="Tekstpodstawowy"/>
                        <w:rPr>
                          <w:rFonts w:ascii="Times New Roman"/>
                          <w:sz w:val="20"/>
                        </w:rPr>
                      </w:pPr>
                    </w:p>
                    <w:p w14:paraId="4C0D2822" w14:textId="77777777" w:rsidR="009373A5" w:rsidRDefault="009373A5" w:rsidP="009373A5">
                      <w:pPr>
                        <w:pStyle w:val="Tekstpodstawowy"/>
                        <w:spacing w:before="138"/>
                        <w:ind w:left="404"/>
                      </w:pPr>
                      <w:r>
                        <w:t>106.</w:t>
                      </w:r>
                    </w:p>
                    <w:p w14:paraId="2FC96F54" w14:textId="77777777" w:rsidR="009373A5" w:rsidRDefault="009373A5" w:rsidP="009373A5">
                      <w:pPr>
                        <w:pStyle w:val="Tekstpodstawowy"/>
                        <w:spacing w:before="4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125184" behindDoc="1" locked="0" layoutInCell="1" allowOverlap="1" wp14:anchorId="481168E9" wp14:editId="3EE335AC">
                <wp:simplePos x="0" y="0"/>
                <wp:positionH relativeFrom="page">
                  <wp:posOffset>1348105</wp:posOffset>
                </wp:positionH>
                <wp:positionV relativeFrom="page">
                  <wp:posOffset>8456930</wp:posOffset>
                </wp:positionV>
                <wp:extent cx="2251710" cy="896620"/>
                <wp:effectExtent l="0" t="0" r="0" b="0"/>
                <wp:wrapNone/>
                <wp:docPr id="228191765" name="Pole tekstowe 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1710" cy="896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E8B033" w14:textId="77777777" w:rsidR="009373A5" w:rsidRDefault="009373A5" w:rsidP="009373A5">
                            <w:pPr>
                              <w:pStyle w:val="Tekstpodstawowy"/>
                              <w:spacing w:line="232" w:lineRule="auto"/>
                              <w:ind w:left="3" w:right="131"/>
                            </w:pPr>
                            <w:r>
                              <w:t>Każde stanowisko systemu monitorowania składające się z dużego monitora</w:t>
                            </w:r>
                          </w:p>
                          <w:p w14:paraId="50BC7928" w14:textId="77777777" w:rsidR="009373A5" w:rsidRDefault="009373A5" w:rsidP="009373A5">
                            <w:pPr>
                              <w:pStyle w:val="Tekstpodstawowy"/>
                              <w:spacing w:line="232" w:lineRule="auto"/>
                              <w:ind w:left="3" w:right="281"/>
                            </w:pPr>
                            <w:r>
                              <w:t>stacjonarnego, zapewniającego pełną obsługę funkcji monitorowania pacjenta, oraz z niewielkich rozmiarów modułu transportowego z ekranem, opisanego w dalszej części specyfikacji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1168E9" id="Pole tekstowe 523" o:spid="_x0000_s1471" type="#_x0000_t202" style="position:absolute;margin-left:106.15pt;margin-top:665.9pt;width:177.3pt;height:70.6pt;z-index:-251191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" filled="f" stroked="f">
                <v:textbox inset="0,0,0,0">
                  <w:txbxContent>
                    <w:p w14:paraId="43E8B033" w14:textId="77777777" w:rsidR="009373A5" w:rsidRDefault="009373A5" w:rsidP="009373A5">
                      <w:pPr>
                        <w:pStyle w:val="Tekstpodstawowy"/>
                        <w:spacing w:line="232" w:lineRule="auto"/>
                        <w:ind w:left="3" w:right="131"/>
                      </w:pPr>
                      <w:r>
                        <w:t>Każde stanowisko systemu monitorowania składające się z dużego monitora</w:t>
                      </w:r>
                    </w:p>
                    <w:p w14:paraId="50BC7928" w14:textId="77777777" w:rsidR="009373A5" w:rsidRDefault="009373A5" w:rsidP="009373A5">
                      <w:pPr>
                        <w:pStyle w:val="Tekstpodstawowy"/>
                        <w:spacing w:line="232" w:lineRule="auto"/>
                        <w:ind w:left="3" w:right="281"/>
                      </w:pPr>
                      <w:r>
                        <w:t>stacjonarnego, zapewniającego pełną obsługę funkcji monitorowania pacjenta, oraz z niewielkich rozmiarów modułu transportowego z ekranem, opisanego w dalszej części specyfikacji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126208" behindDoc="1" locked="0" layoutInCell="1" allowOverlap="1" wp14:anchorId="5EF287FC" wp14:editId="68459A52">
                <wp:simplePos x="0" y="0"/>
                <wp:positionH relativeFrom="page">
                  <wp:posOffset>3599815</wp:posOffset>
                </wp:positionH>
                <wp:positionV relativeFrom="page">
                  <wp:posOffset>8456930</wp:posOffset>
                </wp:positionV>
                <wp:extent cx="721360" cy="896620"/>
                <wp:effectExtent l="0" t="0" r="0" b="0"/>
                <wp:wrapNone/>
                <wp:docPr id="879723113" name="Pole tekstowe 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1360" cy="896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002AF0" w14:textId="77777777" w:rsidR="009373A5" w:rsidRDefault="009373A5" w:rsidP="009373A5">
                            <w:pPr>
                              <w:pStyle w:val="Tekstpodstawowy"/>
                              <w:spacing w:line="203" w:lineRule="exact"/>
                              <w:ind w:left="398" w:right="395"/>
                              <w:jc w:val="center"/>
                            </w:pPr>
                            <w:r>
                              <w:t>Tak</w:t>
                            </w:r>
                          </w:p>
                          <w:p w14:paraId="5A7BF0A2" w14:textId="77777777" w:rsidR="009373A5" w:rsidRDefault="009373A5" w:rsidP="009373A5">
                            <w:pPr>
                              <w:pStyle w:val="Tekstpodstawowy"/>
                              <w:spacing w:before="4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F287FC" id="Pole tekstowe 522" o:spid="_x0000_s1472" type="#_x0000_t202" style="position:absolute;margin-left:283.45pt;margin-top:665.9pt;width:56.8pt;height:70.6pt;z-index:-251190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" filled="f" stroked="f">
                <v:textbox inset="0,0,0,0">
                  <w:txbxContent>
                    <w:p w14:paraId="0D002AF0" w14:textId="77777777" w:rsidR="009373A5" w:rsidRDefault="009373A5" w:rsidP="009373A5">
                      <w:pPr>
                        <w:pStyle w:val="Tekstpodstawowy"/>
                        <w:spacing w:line="203" w:lineRule="exact"/>
                        <w:ind w:left="398" w:right="395"/>
                        <w:jc w:val="center"/>
                      </w:pPr>
                      <w:r>
                        <w:t>Tak</w:t>
                      </w:r>
                    </w:p>
                    <w:p w14:paraId="5A7BF0A2" w14:textId="77777777" w:rsidR="009373A5" w:rsidRDefault="009373A5" w:rsidP="009373A5">
                      <w:pPr>
                        <w:pStyle w:val="Tekstpodstawowy"/>
                        <w:spacing w:before="4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127232" behindDoc="1" locked="0" layoutInCell="1" allowOverlap="1" wp14:anchorId="1957CA7B" wp14:editId="3CCFAFFB">
                <wp:simplePos x="0" y="0"/>
                <wp:positionH relativeFrom="page">
                  <wp:posOffset>4320540</wp:posOffset>
                </wp:positionH>
                <wp:positionV relativeFrom="page">
                  <wp:posOffset>8456930</wp:posOffset>
                </wp:positionV>
                <wp:extent cx="2689225" cy="896620"/>
                <wp:effectExtent l="0" t="0" r="0" b="0"/>
                <wp:wrapNone/>
                <wp:docPr id="1026518812" name="Pole tekstowe 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9225" cy="896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44CC8F" w14:textId="77777777" w:rsidR="009373A5" w:rsidRDefault="009373A5" w:rsidP="009373A5">
                            <w:pPr>
                              <w:pStyle w:val="Tekstpodstawowy"/>
                              <w:spacing w:line="232" w:lineRule="auto"/>
                              <w:ind w:left="1" w:right="188"/>
                            </w:pPr>
                            <w:r>
                              <w:t>Tak. Każde stanowisko systemu monitorowania składające się z dużego monitora stacjonarnego, zapewniającego pełną obsługę funkcji monitorowania pacjenta, oraz z niewielkich rozmiarów modułu transportowego z ekranem, opisanego w dalszej części specyfikacji</w:t>
                            </w:r>
                          </w:p>
                          <w:p w14:paraId="226845AB" w14:textId="77777777" w:rsidR="009373A5" w:rsidRDefault="009373A5" w:rsidP="009373A5">
                            <w:pPr>
                              <w:pStyle w:val="Tekstpodstawowy"/>
                              <w:spacing w:before="4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57CA7B" id="Pole tekstowe 521" o:spid="_x0000_s1473" type="#_x0000_t202" style="position:absolute;margin-left:340.2pt;margin-top:665.9pt;width:211.75pt;height:70.6pt;z-index:-251189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" filled="f" stroked="f">
                <v:textbox inset="0,0,0,0">
                  <w:txbxContent>
                    <w:p w14:paraId="1844CC8F" w14:textId="77777777" w:rsidR="009373A5" w:rsidRDefault="009373A5" w:rsidP="009373A5">
                      <w:pPr>
                        <w:pStyle w:val="Tekstpodstawowy"/>
                        <w:spacing w:line="232" w:lineRule="auto"/>
                        <w:ind w:left="1" w:right="188"/>
                      </w:pPr>
                      <w:r>
                        <w:t>Tak. Każde stanowisko systemu monitorowania składające się z dużego monitora stacjonarnego, zapewniającego pełną obsługę funkcji monitorowania pacjenta, oraz z niewielkich rozmiarów modułu transportowego z ekranem, opisanego w dalszej części specyfikacji</w:t>
                      </w:r>
                    </w:p>
                    <w:p w14:paraId="226845AB" w14:textId="77777777" w:rsidR="009373A5" w:rsidRDefault="009373A5" w:rsidP="009373A5">
                      <w:pPr>
                        <w:pStyle w:val="Tekstpodstawowy"/>
                        <w:spacing w:before="4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128256" behindDoc="1" locked="0" layoutInCell="1" allowOverlap="1" wp14:anchorId="57FF94CB" wp14:editId="5B9FD3F0">
                <wp:simplePos x="0" y="0"/>
                <wp:positionH relativeFrom="page">
                  <wp:posOffset>837565</wp:posOffset>
                </wp:positionH>
                <wp:positionV relativeFrom="page">
                  <wp:posOffset>9353550</wp:posOffset>
                </wp:positionV>
                <wp:extent cx="510540" cy="384175"/>
                <wp:effectExtent l="0" t="0" r="0" b="0"/>
                <wp:wrapNone/>
                <wp:docPr id="23428743" name="Pole tekstowe 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540" cy="384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9AC06E" w14:textId="77777777" w:rsidR="009373A5" w:rsidRDefault="009373A5" w:rsidP="009373A5">
                            <w:pPr>
                              <w:pStyle w:val="Tekstpodstawowy"/>
                              <w:spacing w:before="10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  <w:p w14:paraId="19D50D09" w14:textId="77777777" w:rsidR="009373A5" w:rsidRDefault="009373A5" w:rsidP="009373A5">
                            <w:pPr>
                              <w:pStyle w:val="Tekstpodstawowy"/>
                              <w:ind w:left="404"/>
                            </w:pPr>
                            <w:r>
                              <w:t>107.</w:t>
                            </w:r>
                          </w:p>
                          <w:p w14:paraId="1D61DA47" w14:textId="77777777" w:rsidR="009373A5" w:rsidRDefault="009373A5" w:rsidP="009373A5">
                            <w:pPr>
                              <w:pStyle w:val="Tekstpodstawowy"/>
                              <w:spacing w:before="4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FF94CB" id="Pole tekstowe 520" o:spid="_x0000_s1474" type="#_x0000_t202" style="position:absolute;margin-left:65.95pt;margin-top:736.5pt;width:40.2pt;height:30.25pt;z-index:-251188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" filled="f" stroked="f">
                <v:textbox inset="0,0,0,0">
                  <w:txbxContent>
                    <w:p w14:paraId="269AC06E" w14:textId="77777777" w:rsidR="009373A5" w:rsidRDefault="009373A5" w:rsidP="009373A5">
                      <w:pPr>
                        <w:pStyle w:val="Tekstpodstawowy"/>
                        <w:spacing w:before="10"/>
                        <w:rPr>
                          <w:rFonts w:ascii="Times New Roman"/>
                          <w:sz w:val="16"/>
                        </w:rPr>
                      </w:pPr>
                    </w:p>
                    <w:p w14:paraId="19D50D09" w14:textId="77777777" w:rsidR="009373A5" w:rsidRDefault="009373A5" w:rsidP="009373A5">
                      <w:pPr>
                        <w:pStyle w:val="Tekstpodstawowy"/>
                        <w:ind w:left="404"/>
                      </w:pPr>
                      <w:r>
                        <w:t>107.</w:t>
                      </w:r>
                    </w:p>
                    <w:p w14:paraId="1D61DA47" w14:textId="77777777" w:rsidR="009373A5" w:rsidRDefault="009373A5" w:rsidP="009373A5">
                      <w:pPr>
                        <w:pStyle w:val="Tekstpodstawowy"/>
                        <w:spacing w:before="4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129280" behindDoc="1" locked="0" layoutInCell="1" allowOverlap="1" wp14:anchorId="02FC0DDC" wp14:editId="2F6446FE">
                <wp:simplePos x="0" y="0"/>
                <wp:positionH relativeFrom="page">
                  <wp:posOffset>1348105</wp:posOffset>
                </wp:positionH>
                <wp:positionV relativeFrom="page">
                  <wp:posOffset>9353550</wp:posOffset>
                </wp:positionV>
                <wp:extent cx="2251710" cy="384175"/>
                <wp:effectExtent l="0" t="0" r="0" b="0"/>
                <wp:wrapNone/>
                <wp:docPr id="1564050887" name="Pole tekstowe 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1710" cy="384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7528E1" w14:textId="77777777" w:rsidR="009373A5" w:rsidRDefault="009373A5" w:rsidP="009373A5">
                            <w:pPr>
                              <w:pStyle w:val="Tekstpodstawowy"/>
                              <w:spacing w:line="232" w:lineRule="auto"/>
                              <w:ind w:left="3" w:right="-9"/>
                            </w:pPr>
                            <w:r>
                              <w:t>Wszystkie elementy systemu monitorowania pacjenta chłodzone konwekcyjnie, pasywnie</w:t>
                            </w:r>
                          </w:p>
                          <w:p w14:paraId="43AE27E4" w14:textId="77777777" w:rsidR="009373A5" w:rsidRDefault="009373A5" w:rsidP="009373A5">
                            <w:pPr>
                              <w:pStyle w:val="Tekstpodstawowy"/>
                              <w:spacing w:line="204" w:lineRule="exact"/>
                              <w:ind w:left="3"/>
                            </w:pPr>
                            <w:r>
                              <w:t>- bez użycia wentylatorów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FC0DDC" id="Pole tekstowe 519" o:spid="_x0000_s1475" type="#_x0000_t202" style="position:absolute;margin-left:106.15pt;margin-top:736.5pt;width:177.3pt;height:30.25pt;z-index:-251187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" filled="f" stroked="f">
                <v:textbox inset="0,0,0,0">
                  <w:txbxContent>
                    <w:p w14:paraId="627528E1" w14:textId="77777777" w:rsidR="009373A5" w:rsidRDefault="009373A5" w:rsidP="009373A5">
                      <w:pPr>
                        <w:pStyle w:val="Tekstpodstawowy"/>
                        <w:spacing w:line="232" w:lineRule="auto"/>
                        <w:ind w:left="3" w:right="-9"/>
                      </w:pPr>
                      <w:r>
                        <w:t>Wszystkie elementy systemu monitorowania pacjenta chłodzone konwekcyjnie, pasywnie</w:t>
                      </w:r>
                    </w:p>
                    <w:p w14:paraId="43AE27E4" w14:textId="77777777" w:rsidR="009373A5" w:rsidRDefault="009373A5" w:rsidP="009373A5">
                      <w:pPr>
                        <w:pStyle w:val="Tekstpodstawowy"/>
                        <w:spacing w:line="204" w:lineRule="exact"/>
                        <w:ind w:left="3"/>
                      </w:pPr>
                      <w:r>
                        <w:t>- bez użycia wentylatorów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130304" behindDoc="1" locked="0" layoutInCell="1" allowOverlap="1" wp14:anchorId="1AAC69CC" wp14:editId="5E1E41A4">
                <wp:simplePos x="0" y="0"/>
                <wp:positionH relativeFrom="page">
                  <wp:posOffset>3599815</wp:posOffset>
                </wp:positionH>
                <wp:positionV relativeFrom="page">
                  <wp:posOffset>9353550</wp:posOffset>
                </wp:positionV>
                <wp:extent cx="721360" cy="384175"/>
                <wp:effectExtent l="0" t="0" r="0" b="0"/>
                <wp:wrapNone/>
                <wp:docPr id="1690238068" name="Pole tekstowe 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1360" cy="384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5DE732" w14:textId="77777777" w:rsidR="009373A5" w:rsidRDefault="009373A5" w:rsidP="009373A5">
                            <w:pPr>
                              <w:pStyle w:val="Tekstpodstawowy"/>
                              <w:spacing w:line="200" w:lineRule="exact"/>
                              <w:ind w:left="398" w:right="395"/>
                              <w:jc w:val="center"/>
                            </w:pPr>
                            <w:r>
                              <w:t>Tak</w:t>
                            </w:r>
                          </w:p>
                          <w:p w14:paraId="277B3239" w14:textId="77777777" w:rsidR="009373A5" w:rsidRDefault="009373A5" w:rsidP="009373A5">
                            <w:pPr>
                              <w:pStyle w:val="Tekstpodstawowy"/>
                              <w:spacing w:before="4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AC69CC" id="Pole tekstowe 518" o:spid="_x0000_s1476" type="#_x0000_t202" style="position:absolute;margin-left:283.45pt;margin-top:736.5pt;width:56.8pt;height:30.25pt;z-index:-251186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" filled="f" stroked="f">
                <v:textbox inset="0,0,0,0">
                  <w:txbxContent>
                    <w:p w14:paraId="425DE732" w14:textId="77777777" w:rsidR="009373A5" w:rsidRDefault="009373A5" w:rsidP="009373A5">
                      <w:pPr>
                        <w:pStyle w:val="Tekstpodstawowy"/>
                        <w:spacing w:line="200" w:lineRule="exact"/>
                        <w:ind w:left="398" w:right="395"/>
                        <w:jc w:val="center"/>
                      </w:pPr>
                      <w:r>
                        <w:t>Tak</w:t>
                      </w:r>
                    </w:p>
                    <w:p w14:paraId="277B3239" w14:textId="77777777" w:rsidR="009373A5" w:rsidRDefault="009373A5" w:rsidP="009373A5">
                      <w:pPr>
                        <w:pStyle w:val="Tekstpodstawowy"/>
                        <w:spacing w:before="4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131328" behindDoc="1" locked="0" layoutInCell="1" allowOverlap="1" wp14:anchorId="6363656A" wp14:editId="58981145">
                <wp:simplePos x="0" y="0"/>
                <wp:positionH relativeFrom="page">
                  <wp:posOffset>4320540</wp:posOffset>
                </wp:positionH>
                <wp:positionV relativeFrom="page">
                  <wp:posOffset>9353550</wp:posOffset>
                </wp:positionV>
                <wp:extent cx="2689225" cy="384175"/>
                <wp:effectExtent l="0" t="0" r="0" b="0"/>
                <wp:wrapNone/>
                <wp:docPr id="520607605" name="Pole tekstowe 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9225" cy="384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363E26" w14:textId="77777777" w:rsidR="009373A5" w:rsidRDefault="009373A5" w:rsidP="009373A5">
                            <w:pPr>
                              <w:pStyle w:val="Tekstpodstawowy"/>
                              <w:spacing w:line="232" w:lineRule="auto"/>
                              <w:ind w:left="1" w:right="241"/>
                            </w:pPr>
                            <w:r>
                              <w:t>Tak. Wszystkie elementy systemu monitorowania pacjenta chłodzone konwekcyjnie, pasywnie - bez użycia wentylatorów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63656A" id="Pole tekstowe 517" o:spid="_x0000_s1477" type="#_x0000_t202" style="position:absolute;margin-left:340.2pt;margin-top:736.5pt;width:211.75pt;height:30.25pt;z-index:-251185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" filled="f" stroked="f">
                <v:textbox inset="0,0,0,0">
                  <w:txbxContent>
                    <w:p w14:paraId="5B363E26" w14:textId="77777777" w:rsidR="009373A5" w:rsidRDefault="009373A5" w:rsidP="009373A5">
                      <w:pPr>
                        <w:pStyle w:val="Tekstpodstawowy"/>
                        <w:spacing w:line="232" w:lineRule="auto"/>
                        <w:ind w:left="1" w:right="241"/>
                      </w:pPr>
                      <w:r>
                        <w:t>Tak. Wszystkie elementy systemu monitorowania pacjenta chłodzone konwekcyjnie, pasywnie - bez użycia wentylatorów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66E90928" w14:textId="77777777" w:rsidR="009373A5" w:rsidRPr="009373A5" w:rsidRDefault="009373A5" w:rsidP="009373A5">
      <w:pPr>
        <w:widowControl w:val="0"/>
        <w:autoSpaceDE w:val="0"/>
        <w:autoSpaceDN w:val="0"/>
        <w:rPr>
          <w:rFonts w:ascii="Arial" w:eastAsia="Arial" w:hAnsi="Arial" w:cs="Arial"/>
          <w:sz w:val="2"/>
          <w:szCs w:val="2"/>
          <w:lang w:eastAsia="pl-PL" w:bidi="pl-PL"/>
        </w:rPr>
        <w:sectPr w:rsidR="009373A5" w:rsidRPr="009373A5" w:rsidSect="009373A5">
          <w:pgSz w:w="11910" w:h="16840"/>
          <w:pgMar w:top="1400" w:right="760" w:bottom="280" w:left="1200" w:header="708" w:footer="708" w:gutter="0"/>
          <w:cols w:space="708"/>
        </w:sectPr>
      </w:pPr>
    </w:p>
    <w:p w14:paraId="151143E3" w14:textId="158271D1" w:rsidR="009373A5" w:rsidRPr="009373A5" w:rsidRDefault="009373A5" w:rsidP="009373A5">
      <w:pPr>
        <w:widowControl w:val="0"/>
        <w:autoSpaceDE w:val="0"/>
        <w:autoSpaceDN w:val="0"/>
        <w:rPr>
          <w:rFonts w:ascii="Arial" w:eastAsia="Arial" w:hAnsi="Arial" w:cs="Arial"/>
          <w:sz w:val="2"/>
          <w:szCs w:val="2"/>
          <w:lang w:eastAsia="pl-PL" w:bidi="pl-PL"/>
        </w:rPr>
      </w:pPr>
      <w:r w:rsidRPr="009373A5">
        <w:rPr>
          <w:rFonts w:ascii="Arial" w:eastAsia="Arial" w:hAnsi="Arial" w:cs="Arial"/>
          <w:noProof/>
          <w:lang w:eastAsia="pl-PL" w:bidi="pl-PL"/>
        </w:rPr>
        <w:lastRenderedPageBreak/>
        <mc:AlternateContent>
          <mc:Choice Requires="wpg">
            <w:drawing>
              <wp:anchor distT="0" distB="0" distL="114300" distR="114300" simplePos="0" relativeHeight="252132352" behindDoc="1" locked="0" layoutInCell="1" allowOverlap="1" wp14:anchorId="77368E16" wp14:editId="49A33704">
                <wp:simplePos x="0" y="0"/>
                <wp:positionH relativeFrom="page">
                  <wp:posOffset>836930</wp:posOffset>
                </wp:positionH>
                <wp:positionV relativeFrom="page">
                  <wp:posOffset>899160</wp:posOffset>
                </wp:positionV>
                <wp:extent cx="6173470" cy="8831580"/>
                <wp:effectExtent l="0" t="0" r="0" b="0"/>
                <wp:wrapNone/>
                <wp:docPr id="1977450424" name="Grupa 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3470" cy="8831580"/>
                          <a:chOff x="1318" y="1416"/>
                          <a:chExt cx="9722" cy="13908"/>
                        </a:xfrm>
                      </wpg:grpSpPr>
                      <wps:wsp>
                        <wps:cNvPr id="1867571164" name="Line 1015"/>
                        <wps:cNvCnPr>
                          <a:cxnSpLocks noChangeShapeType="1"/>
                        </wps:cNvCnPr>
                        <wps:spPr bwMode="auto">
                          <a:xfrm>
                            <a:off x="1320" y="2224"/>
                            <a:ext cx="802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56155513" name="Line 1016"/>
                        <wps:cNvCnPr>
                          <a:cxnSpLocks noChangeShapeType="1"/>
                        </wps:cNvCnPr>
                        <wps:spPr bwMode="auto">
                          <a:xfrm>
                            <a:off x="2124" y="2224"/>
                            <a:ext cx="3544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34607886" name="Line 1017"/>
                        <wps:cNvCnPr>
                          <a:cxnSpLocks noChangeShapeType="1"/>
                        </wps:cNvCnPr>
                        <wps:spPr bwMode="auto">
                          <a:xfrm>
                            <a:off x="5670" y="2224"/>
                            <a:ext cx="1133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899840" name="Line 1018"/>
                        <wps:cNvCnPr>
                          <a:cxnSpLocks noChangeShapeType="1"/>
                        </wps:cNvCnPr>
                        <wps:spPr bwMode="auto">
                          <a:xfrm>
                            <a:off x="6805" y="2224"/>
                            <a:ext cx="4233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04441182" name="Line 1019"/>
                        <wps:cNvCnPr>
                          <a:cxnSpLocks noChangeShapeType="1"/>
                        </wps:cNvCnPr>
                        <wps:spPr bwMode="auto">
                          <a:xfrm>
                            <a:off x="1320" y="2627"/>
                            <a:ext cx="802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04136452" name="Line 1020"/>
                        <wps:cNvCnPr>
                          <a:cxnSpLocks noChangeShapeType="1"/>
                        </wps:cNvCnPr>
                        <wps:spPr bwMode="auto">
                          <a:xfrm>
                            <a:off x="2124" y="2627"/>
                            <a:ext cx="3544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4737735" name="Line 1021"/>
                        <wps:cNvCnPr>
                          <a:cxnSpLocks noChangeShapeType="1"/>
                        </wps:cNvCnPr>
                        <wps:spPr bwMode="auto">
                          <a:xfrm>
                            <a:off x="5670" y="2627"/>
                            <a:ext cx="1133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9199186" name="Line 1022"/>
                        <wps:cNvCnPr>
                          <a:cxnSpLocks noChangeShapeType="1"/>
                        </wps:cNvCnPr>
                        <wps:spPr bwMode="auto">
                          <a:xfrm>
                            <a:off x="6805" y="2627"/>
                            <a:ext cx="4233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95519766" name="Line 1023"/>
                        <wps:cNvCnPr>
                          <a:cxnSpLocks noChangeShapeType="1"/>
                        </wps:cNvCnPr>
                        <wps:spPr bwMode="auto">
                          <a:xfrm>
                            <a:off x="1320" y="4238"/>
                            <a:ext cx="802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9002634" name="Line 1024"/>
                        <wps:cNvCnPr>
                          <a:cxnSpLocks noChangeShapeType="1"/>
                        </wps:cNvCnPr>
                        <wps:spPr bwMode="auto">
                          <a:xfrm>
                            <a:off x="2124" y="4238"/>
                            <a:ext cx="3544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0307353" name="Line 1025"/>
                        <wps:cNvCnPr>
                          <a:cxnSpLocks noChangeShapeType="1"/>
                        </wps:cNvCnPr>
                        <wps:spPr bwMode="auto">
                          <a:xfrm>
                            <a:off x="5670" y="4238"/>
                            <a:ext cx="1133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1822249" name="Line 1026"/>
                        <wps:cNvCnPr>
                          <a:cxnSpLocks noChangeShapeType="1"/>
                        </wps:cNvCnPr>
                        <wps:spPr bwMode="auto">
                          <a:xfrm>
                            <a:off x="6805" y="4238"/>
                            <a:ext cx="4233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6660193" name="Line 1027"/>
                        <wps:cNvCnPr>
                          <a:cxnSpLocks noChangeShapeType="1"/>
                        </wps:cNvCnPr>
                        <wps:spPr bwMode="auto">
                          <a:xfrm>
                            <a:off x="1320" y="6252"/>
                            <a:ext cx="802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4836639" name="Line 1028"/>
                        <wps:cNvCnPr>
                          <a:cxnSpLocks noChangeShapeType="1"/>
                        </wps:cNvCnPr>
                        <wps:spPr bwMode="auto">
                          <a:xfrm>
                            <a:off x="2124" y="6252"/>
                            <a:ext cx="3544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4966522" name="Line 1029"/>
                        <wps:cNvCnPr>
                          <a:cxnSpLocks noChangeShapeType="1"/>
                        </wps:cNvCnPr>
                        <wps:spPr bwMode="auto">
                          <a:xfrm>
                            <a:off x="5670" y="6252"/>
                            <a:ext cx="1133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3250275" name="Line 1030"/>
                        <wps:cNvCnPr>
                          <a:cxnSpLocks noChangeShapeType="1"/>
                        </wps:cNvCnPr>
                        <wps:spPr bwMode="auto">
                          <a:xfrm>
                            <a:off x="6805" y="6252"/>
                            <a:ext cx="4233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1456614" name="Line 1031"/>
                        <wps:cNvCnPr>
                          <a:cxnSpLocks noChangeShapeType="1"/>
                        </wps:cNvCnPr>
                        <wps:spPr bwMode="auto">
                          <a:xfrm>
                            <a:off x="1320" y="6655"/>
                            <a:ext cx="802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45320664" name="Line 1032"/>
                        <wps:cNvCnPr>
                          <a:cxnSpLocks noChangeShapeType="1"/>
                        </wps:cNvCnPr>
                        <wps:spPr bwMode="auto">
                          <a:xfrm>
                            <a:off x="2124" y="6655"/>
                            <a:ext cx="3544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88702311" name="Line 1033"/>
                        <wps:cNvCnPr>
                          <a:cxnSpLocks noChangeShapeType="1"/>
                        </wps:cNvCnPr>
                        <wps:spPr bwMode="auto">
                          <a:xfrm>
                            <a:off x="5670" y="6655"/>
                            <a:ext cx="1133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3110054" name="Line 1034"/>
                        <wps:cNvCnPr>
                          <a:cxnSpLocks noChangeShapeType="1"/>
                        </wps:cNvCnPr>
                        <wps:spPr bwMode="auto">
                          <a:xfrm>
                            <a:off x="6805" y="6655"/>
                            <a:ext cx="4233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1373039" name="Line 1035"/>
                        <wps:cNvCnPr>
                          <a:cxnSpLocks noChangeShapeType="1"/>
                        </wps:cNvCnPr>
                        <wps:spPr bwMode="auto">
                          <a:xfrm>
                            <a:off x="1320" y="7461"/>
                            <a:ext cx="802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81992595" name="Line 1036"/>
                        <wps:cNvCnPr>
                          <a:cxnSpLocks noChangeShapeType="1"/>
                        </wps:cNvCnPr>
                        <wps:spPr bwMode="auto">
                          <a:xfrm>
                            <a:off x="2124" y="7461"/>
                            <a:ext cx="3544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6179823" name="Line 1037"/>
                        <wps:cNvCnPr>
                          <a:cxnSpLocks noChangeShapeType="1"/>
                        </wps:cNvCnPr>
                        <wps:spPr bwMode="auto">
                          <a:xfrm>
                            <a:off x="5670" y="7461"/>
                            <a:ext cx="1133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9892506" name="Line 1038"/>
                        <wps:cNvCnPr>
                          <a:cxnSpLocks noChangeShapeType="1"/>
                        </wps:cNvCnPr>
                        <wps:spPr bwMode="auto">
                          <a:xfrm>
                            <a:off x="6805" y="7461"/>
                            <a:ext cx="4233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50522961" name="Line 1039"/>
                        <wps:cNvCnPr>
                          <a:cxnSpLocks noChangeShapeType="1"/>
                        </wps:cNvCnPr>
                        <wps:spPr bwMode="auto">
                          <a:xfrm>
                            <a:off x="1320" y="7867"/>
                            <a:ext cx="802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51334326" name="Line 1040"/>
                        <wps:cNvCnPr>
                          <a:cxnSpLocks noChangeShapeType="1"/>
                        </wps:cNvCnPr>
                        <wps:spPr bwMode="auto">
                          <a:xfrm>
                            <a:off x="2124" y="7867"/>
                            <a:ext cx="3544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97516433" name="Line 1041"/>
                        <wps:cNvCnPr>
                          <a:cxnSpLocks noChangeShapeType="1"/>
                        </wps:cNvCnPr>
                        <wps:spPr bwMode="auto">
                          <a:xfrm>
                            <a:off x="5670" y="7867"/>
                            <a:ext cx="1133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4411613" name="Line 1042"/>
                        <wps:cNvCnPr>
                          <a:cxnSpLocks noChangeShapeType="1"/>
                        </wps:cNvCnPr>
                        <wps:spPr bwMode="auto">
                          <a:xfrm>
                            <a:off x="6805" y="7867"/>
                            <a:ext cx="4233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7803572" name="Line 1043"/>
                        <wps:cNvCnPr>
                          <a:cxnSpLocks noChangeShapeType="1"/>
                        </wps:cNvCnPr>
                        <wps:spPr bwMode="auto">
                          <a:xfrm>
                            <a:off x="1320" y="9276"/>
                            <a:ext cx="802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6012610" name="Line 1044"/>
                        <wps:cNvCnPr>
                          <a:cxnSpLocks noChangeShapeType="1"/>
                        </wps:cNvCnPr>
                        <wps:spPr bwMode="auto">
                          <a:xfrm>
                            <a:off x="2124" y="9276"/>
                            <a:ext cx="3544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852176" name="Line 1045"/>
                        <wps:cNvCnPr>
                          <a:cxnSpLocks noChangeShapeType="1"/>
                        </wps:cNvCnPr>
                        <wps:spPr bwMode="auto">
                          <a:xfrm>
                            <a:off x="5670" y="9276"/>
                            <a:ext cx="1133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70436514" name="Line 1046"/>
                        <wps:cNvCnPr>
                          <a:cxnSpLocks noChangeShapeType="1"/>
                        </wps:cNvCnPr>
                        <wps:spPr bwMode="auto">
                          <a:xfrm>
                            <a:off x="6805" y="9276"/>
                            <a:ext cx="4233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1841678" name="Line 1047"/>
                        <wps:cNvCnPr>
                          <a:cxnSpLocks noChangeShapeType="1"/>
                        </wps:cNvCnPr>
                        <wps:spPr bwMode="auto">
                          <a:xfrm>
                            <a:off x="1320" y="10887"/>
                            <a:ext cx="802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2799692" name="Line 1048"/>
                        <wps:cNvCnPr>
                          <a:cxnSpLocks noChangeShapeType="1"/>
                        </wps:cNvCnPr>
                        <wps:spPr bwMode="auto">
                          <a:xfrm>
                            <a:off x="2124" y="10887"/>
                            <a:ext cx="3544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7927250" name="Line 1049"/>
                        <wps:cNvCnPr>
                          <a:cxnSpLocks noChangeShapeType="1"/>
                        </wps:cNvCnPr>
                        <wps:spPr bwMode="auto">
                          <a:xfrm>
                            <a:off x="5670" y="10887"/>
                            <a:ext cx="1133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555842" name="Line 1050"/>
                        <wps:cNvCnPr>
                          <a:cxnSpLocks noChangeShapeType="1"/>
                        </wps:cNvCnPr>
                        <wps:spPr bwMode="auto">
                          <a:xfrm>
                            <a:off x="6805" y="10887"/>
                            <a:ext cx="4233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85647052" name="Line 1051"/>
                        <wps:cNvCnPr>
                          <a:cxnSpLocks noChangeShapeType="1"/>
                        </wps:cNvCnPr>
                        <wps:spPr bwMode="auto">
                          <a:xfrm>
                            <a:off x="1320" y="12298"/>
                            <a:ext cx="802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3367717" name="Line 1052"/>
                        <wps:cNvCnPr>
                          <a:cxnSpLocks noChangeShapeType="1"/>
                        </wps:cNvCnPr>
                        <wps:spPr bwMode="auto">
                          <a:xfrm>
                            <a:off x="2124" y="12298"/>
                            <a:ext cx="3544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91677329" name="Line 1053"/>
                        <wps:cNvCnPr>
                          <a:cxnSpLocks noChangeShapeType="1"/>
                        </wps:cNvCnPr>
                        <wps:spPr bwMode="auto">
                          <a:xfrm>
                            <a:off x="5670" y="12298"/>
                            <a:ext cx="1133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304908" name="Line 1054"/>
                        <wps:cNvCnPr>
                          <a:cxnSpLocks noChangeShapeType="1"/>
                        </wps:cNvCnPr>
                        <wps:spPr bwMode="auto">
                          <a:xfrm>
                            <a:off x="6805" y="12298"/>
                            <a:ext cx="4233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2918813" name="Line 1055"/>
                        <wps:cNvCnPr>
                          <a:cxnSpLocks noChangeShapeType="1"/>
                        </wps:cNvCnPr>
                        <wps:spPr bwMode="auto">
                          <a:xfrm>
                            <a:off x="1320" y="13105"/>
                            <a:ext cx="802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9244699" name="Line 1056"/>
                        <wps:cNvCnPr>
                          <a:cxnSpLocks noChangeShapeType="1"/>
                        </wps:cNvCnPr>
                        <wps:spPr bwMode="auto">
                          <a:xfrm>
                            <a:off x="2124" y="13105"/>
                            <a:ext cx="3544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1137666" name="Line 1057"/>
                        <wps:cNvCnPr>
                          <a:cxnSpLocks noChangeShapeType="1"/>
                        </wps:cNvCnPr>
                        <wps:spPr bwMode="auto">
                          <a:xfrm>
                            <a:off x="5670" y="13105"/>
                            <a:ext cx="1133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27742389" name="Line 1058"/>
                        <wps:cNvCnPr>
                          <a:cxnSpLocks noChangeShapeType="1"/>
                        </wps:cNvCnPr>
                        <wps:spPr bwMode="auto">
                          <a:xfrm>
                            <a:off x="6805" y="13105"/>
                            <a:ext cx="4233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4401721" name="Line 1059"/>
                        <wps:cNvCnPr>
                          <a:cxnSpLocks noChangeShapeType="1"/>
                        </wps:cNvCnPr>
                        <wps:spPr bwMode="auto">
                          <a:xfrm>
                            <a:off x="2123" y="1416"/>
                            <a:ext cx="0" cy="12496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464672" name="Line 1060"/>
                        <wps:cNvCnPr>
                          <a:cxnSpLocks noChangeShapeType="1"/>
                        </wps:cNvCnPr>
                        <wps:spPr bwMode="auto">
                          <a:xfrm>
                            <a:off x="5669" y="1416"/>
                            <a:ext cx="0" cy="12496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2572961" name="Line 1061"/>
                        <wps:cNvCnPr>
                          <a:cxnSpLocks noChangeShapeType="1"/>
                        </wps:cNvCnPr>
                        <wps:spPr bwMode="auto">
                          <a:xfrm>
                            <a:off x="6804" y="1416"/>
                            <a:ext cx="0" cy="12496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6388006" name="Line 1062"/>
                        <wps:cNvCnPr>
                          <a:cxnSpLocks noChangeShapeType="1"/>
                        </wps:cNvCnPr>
                        <wps:spPr bwMode="auto">
                          <a:xfrm>
                            <a:off x="1320" y="13911"/>
                            <a:ext cx="802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9938584" name="Line 1063"/>
                        <wps:cNvCnPr>
                          <a:cxnSpLocks noChangeShapeType="1"/>
                        </wps:cNvCnPr>
                        <wps:spPr bwMode="auto">
                          <a:xfrm>
                            <a:off x="2124" y="13911"/>
                            <a:ext cx="3544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3389556" name="Line 1064"/>
                        <wps:cNvCnPr>
                          <a:cxnSpLocks noChangeShapeType="1"/>
                        </wps:cNvCnPr>
                        <wps:spPr bwMode="auto">
                          <a:xfrm>
                            <a:off x="5670" y="13911"/>
                            <a:ext cx="1133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5643430" name="Line 1065"/>
                        <wps:cNvCnPr>
                          <a:cxnSpLocks noChangeShapeType="1"/>
                        </wps:cNvCnPr>
                        <wps:spPr bwMode="auto">
                          <a:xfrm>
                            <a:off x="6805" y="13911"/>
                            <a:ext cx="4233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3063269" name="Line 1066"/>
                        <wps:cNvCnPr>
                          <a:cxnSpLocks noChangeShapeType="1"/>
                        </wps:cNvCnPr>
                        <wps:spPr bwMode="auto">
                          <a:xfrm>
                            <a:off x="1320" y="14113"/>
                            <a:ext cx="802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7661049" name="Line 1067"/>
                        <wps:cNvCnPr>
                          <a:cxnSpLocks noChangeShapeType="1"/>
                        </wps:cNvCnPr>
                        <wps:spPr bwMode="auto">
                          <a:xfrm>
                            <a:off x="2124" y="14113"/>
                            <a:ext cx="3544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5538525" name="Line 1068"/>
                        <wps:cNvCnPr>
                          <a:cxnSpLocks noChangeShapeType="1"/>
                        </wps:cNvCnPr>
                        <wps:spPr bwMode="auto">
                          <a:xfrm>
                            <a:off x="5670" y="14113"/>
                            <a:ext cx="1133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18439472" name="Line 1069"/>
                        <wps:cNvCnPr>
                          <a:cxnSpLocks noChangeShapeType="1"/>
                        </wps:cNvCnPr>
                        <wps:spPr bwMode="auto">
                          <a:xfrm>
                            <a:off x="6805" y="14113"/>
                            <a:ext cx="4233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3091408" name="Line 1070"/>
                        <wps:cNvCnPr>
                          <a:cxnSpLocks noChangeShapeType="1"/>
                        </wps:cNvCnPr>
                        <wps:spPr bwMode="auto">
                          <a:xfrm>
                            <a:off x="1319" y="1416"/>
                            <a:ext cx="0" cy="13908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5946905" name="Line 1071"/>
                        <wps:cNvCnPr>
                          <a:cxnSpLocks noChangeShapeType="1"/>
                        </wps:cNvCnPr>
                        <wps:spPr bwMode="auto">
                          <a:xfrm>
                            <a:off x="1320" y="15322"/>
                            <a:ext cx="802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7741226" name="Line 1072"/>
                        <wps:cNvCnPr>
                          <a:cxnSpLocks noChangeShapeType="1"/>
                        </wps:cNvCnPr>
                        <wps:spPr bwMode="auto">
                          <a:xfrm>
                            <a:off x="2123" y="14112"/>
                            <a:ext cx="0" cy="1212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4554254" name="Line 1073"/>
                        <wps:cNvCnPr>
                          <a:cxnSpLocks noChangeShapeType="1"/>
                        </wps:cNvCnPr>
                        <wps:spPr bwMode="auto">
                          <a:xfrm>
                            <a:off x="2124" y="15322"/>
                            <a:ext cx="3544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3261748" name="Line 1074"/>
                        <wps:cNvCnPr>
                          <a:cxnSpLocks noChangeShapeType="1"/>
                        </wps:cNvCnPr>
                        <wps:spPr bwMode="auto">
                          <a:xfrm>
                            <a:off x="5669" y="14112"/>
                            <a:ext cx="0" cy="1212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96801517" name="Line 1075"/>
                        <wps:cNvCnPr>
                          <a:cxnSpLocks noChangeShapeType="1"/>
                        </wps:cNvCnPr>
                        <wps:spPr bwMode="auto">
                          <a:xfrm>
                            <a:off x="5670" y="15322"/>
                            <a:ext cx="1133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3959292" name="Line 1076"/>
                        <wps:cNvCnPr>
                          <a:cxnSpLocks noChangeShapeType="1"/>
                        </wps:cNvCnPr>
                        <wps:spPr bwMode="auto">
                          <a:xfrm>
                            <a:off x="6804" y="14112"/>
                            <a:ext cx="0" cy="1212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1974299" name="Line 1077"/>
                        <wps:cNvCnPr>
                          <a:cxnSpLocks noChangeShapeType="1"/>
                        </wps:cNvCnPr>
                        <wps:spPr bwMode="auto">
                          <a:xfrm>
                            <a:off x="6805" y="15322"/>
                            <a:ext cx="4233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4988570" name="Line 1078"/>
                        <wps:cNvCnPr>
                          <a:cxnSpLocks noChangeShapeType="1"/>
                        </wps:cNvCnPr>
                        <wps:spPr bwMode="auto">
                          <a:xfrm>
                            <a:off x="11039" y="1416"/>
                            <a:ext cx="0" cy="13908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D17507" id="Grupa 516" o:spid="_x0000_s1026" style="position:absolute;margin-left:65.9pt;margin-top:70.8pt;width:486.1pt;height:695.4pt;z-index:-251184128;mso-position-horizontal-relative:page;mso-position-vertical-relative:page" coordorigin="1318,1416" coordsize="9722,139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">
                <v:line id="Line 1015" o:spid="_x0000_s1027" style="position:absolute;visibility:visible;mso-wrap-style:square" from="1320,2224" to="2122,22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" strokeweight=".12pt"/>
                <v:line id="Line 1016" o:spid="_x0000_s1028" style="position:absolute;visibility:visible;mso-wrap-style:square" from="2124,2224" to="5668,22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" strokeweight=".12pt"/>
                <v:line id="Line 1017" o:spid="_x0000_s1029" style="position:absolute;visibility:visible;mso-wrap-style:square" from="5670,2224" to="6803,22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" strokeweight=".12pt"/>
                <v:line id="Line 1018" o:spid="_x0000_s1030" style="position:absolute;visibility:visible;mso-wrap-style:square" from="6805,2224" to="11038,22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" strokeweight=".12pt"/>
                <v:line id="Line 1019" o:spid="_x0000_s1031" style="position:absolute;visibility:visible;mso-wrap-style:square" from="1320,2627" to="2122,26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" strokeweight=".12pt"/>
                <v:line id="Line 1020" o:spid="_x0000_s1032" style="position:absolute;visibility:visible;mso-wrap-style:square" from="2124,2627" to="5668,26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" strokeweight=".12pt"/>
                <v:line id="Line 1021" o:spid="_x0000_s1033" style="position:absolute;visibility:visible;mso-wrap-style:square" from="5670,2627" to="6803,26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" strokeweight=".12pt"/>
                <v:line id="Line 1022" o:spid="_x0000_s1034" style="position:absolute;visibility:visible;mso-wrap-style:square" from="6805,2627" to="11038,26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" strokeweight=".12pt"/>
                <v:line id="Line 1023" o:spid="_x0000_s1035" style="position:absolute;visibility:visible;mso-wrap-style:square" from="1320,4238" to="2122,42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" strokeweight=".12pt"/>
                <v:line id="Line 1024" o:spid="_x0000_s1036" style="position:absolute;visibility:visible;mso-wrap-style:square" from="2124,4238" to="5668,42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" strokeweight=".12pt"/>
                <v:line id="Line 1025" o:spid="_x0000_s1037" style="position:absolute;visibility:visible;mso-wrap-style:square" from="5670,4238" to="6803,42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" strokeweight=".12pt"/>
                <v:line id="Line 1026" o:spid="_x0000_s1038" style="position:absolute;visibility:visible;mso-wrap-style:square" from="6805,4238" to="11038,42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" strokeweight=".12pt"/>
                <v:line id="Line 1027" o:spid="_x0000_s1039" style="position:absolute;visibility:visible;mso-wrap-style:square" from="1320,6252" to="2122,62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" strokeweight=".12pt"/>
                <v:line id="Line 1028" o:spid="_x0000_s1040" style="position:absolute;visibility:visible;mso-wrap-style:square" from="2124,6252" to="5668,62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" strokeweight=".12pt"/>
                <v:line id="Line 1029" o:spid="_x0000_s1041" style="position:absolute;visibility:visible;mso-wrap-style:square" from="5670,6252" to="6803,62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" strokeweight=".12pt"/>
                <v:line id="Line 1030" o:spid="_x0000_s1042" style="position:absolute;visibility:visible;mso-wrap-style:square" from="6805,6252" to="11038,62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" strokeweight=".12pt"/>
                <v:line id="Line 1031" o:spid="_x0000_s1043" style="position:absolute;visibility:visible;mso-wrap-style:square" from="1320,6655" to="2122,66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" strokeweight=".12pt"/>
                <v:line id="Line 1032" o:spid="_x0000_s1044" style="position:absolute;visibility:visible;mso-wrap-style:square" from="2124,6655" to="5668,66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" strokeweight=".12pt"/>
                <v:line id="Line 1033" o:spid="_x0000_s1045" style="position:absolute;visibility:visible;mso-wrap-style:square" from="5670,6655" to="6803,66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" strokeweight=".12pt"/>
                <v:line id="Line 1034" o:spid="_x0000_s1046" style="position:absolute;visibility:visible;mso-wrap-style:square" from="6805,6655" to="11038,66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" strokeweight=".12pt"/>
                <v:line id="Line 1035" o:spid="_x0000_s1047" style="position:absolute;visibility:visible;mso-wrap-style:square" from="1320,7461" to="2122,74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" strokeweight=".12pt"/>
                <v:line id="Line 1036" o:spid="_x0000_s1048" style="position:absolute;visibility:visible;mso-wrap-style:square" from="2124,7461" to="5668,74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" strokeweight=".12pt"/>
                <v:line id="Line 1037" o:spid="_x0000_s1049" style="position:absolute;visibility:visible;mso-wrap-style:square" from="5670,7461" to="6803,74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" strokeweight=".12pt"/>
                <v:line id="Line 1038" o:spid="_x0000_s1050" style="position:absolute;visibility:visible;mso-wrap-style:square" from="6805,7461" to="11038,74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" strokeweight=".12pt"/>
                <v:line id="Line 1039" o:spid="_x0000_s1051" style="position:absolute;visibility:visible;mso-wrap-style:square" from="1320,7867" to="2122,78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" strokeweight=".12pt"/>
                <v:line id="Line 1040" o:spid="_x0000_s1052" style="position:absolute;visibility:visible;mso-wrap-style:square" from="2124,7867" to="5668,78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" strokeweight=".12pt"/>
                <v:line id="Line 1041" o:spid="_x0000_s1053" style="position:absolute;visibility:visible;mso-wrap-style:square" from="5670,7867" to="6803,78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" strokeweight=".12pt"/>
                <v:line id="Line 1042" o:spid="_x0000_s1054" style="position:absolute;visibility:visible;mso-wrap-style:square" from="6805,7867" to="11038,78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" strokeweight=".12pt"/>
                <v:line id="Line 1043" o:spid="_x0000_s1055" style="position:absolute;visibility:visible;mso-wrap-style:square" from="1320,9276" to="2122,92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" strokeweight=".12pt"/>
                <v:line id="Line 1044" o:spid="_x0000_s1056" style="position:absolute;visibility:visible;mso-wrap-style:square" from="2124,9276" to="5668,92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" strokeweight=".12pt"/>
                <v:line id="Line 1045" o:spid="_x0000_s1057" style="position:absolute;visibility:visible;mso-wrap-style:square" from="5670,9276" to="6803,92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" strokeweight=".12pt"/>
                <v:line id="Line 1046" o:spid="_x0000_s1058" style="position:absolute;visibility:visible;mso-wrap-style:square" from="6805,9276" to="11038,92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" strokeweight=".12pt"/>
                <v:line id="Line 1047" o:spid="_x0000_s1059" style="position:absolute;visibility:visible;mso-wrap-style:square" from="1320,10887" to="2122,108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" strokeweight=".12pt"/>
                <v:line id="Line 1048" o:spid="_x0000_s1060" style="position:absolute;visibility:visible;mso-wrap-style:square" from="2124,10887" to="5668,108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" strokeweight=".12pt"/>
                <v:line id="Line 1049" o:spid="_x0000_s1061" style="position:absolute;visibility:visible;mso-wrap-style:square" from="5670,10887" to="6803,108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" strokeweight=".12pt"/>
                <v:line id="Line 1050" o:spid="_x0000_s1062" style="position:absolute;visibility:visible;mso-wrap-style:square" from="6805,10887" to="11038,108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" strokeweight=".12pt"/>
                <v:line id="Line 1051" o:spid="_x0000_s1063" style="position:absolute;visibility:visible;mso-wrap-style:square" from="1320,12298" to="2122,122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" strokeweight=".12pt"/>
                <v:line id="Line 1052" o:spid="_x0000_s1064" style="position:absolute;visibility:visible;mso-wrap-style:square" from="2124,12298" to="5668,122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" strokeweight=".12pt"/>
                <v:line id="Line 1053" o:spid="_x0000_s1065" style="position:absolute;visibility:visible;mso-wrap-style:square" from="5670,12298" to="6803,122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" strokeweight=".12pt"/>
                <v:line id="Line 1054" o:spid="_x0000_s1066" style="position:absolute;visibility:visible;mso-wrap-style:square" from="6805,12298" to="11038,122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" strokeweight=".12pt"/>
                <v:line id="Line 1055" o:spid="_x0000_s1067" style="position:absolute;visibility:visible;mso-wrap-style:square" from="1320,13105" to="2122,13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" strokeweight=".12pt"/>
                <v:line id="Line 1056" o:spid="_x0000_s1068" style="position:absolute;visibility:visible;mso-wrap-style:square" from="2124,13105" to="5668,13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" strokeweight=".12pt"/>
                <v:line id="Line 1057" o:spid="_x0000_s1069" style="position:absolute;visibility:visible;mso-wrap-style:square" from="5670,13105" to="6803,13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" strokeweight=".12pt"/>
                <v:line id="Line 1058" o:spid="_x0000_s1070" style="position:absolute;visibility:visible;mso-wrap-style:square" from="6805,13105" to="11038,13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" strokeweight=".12pt"/>
                <v:line id="Line 1059" o:spid="_x0000_s1071" style="position:absolute;visibility:visible;mso-wrap-style:square" from="2123,1416" to="2123,139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" strokeweight=".12pt"/>
                <v:line id="Line 1060" o:spid="_x0000_s1072" style="position:absolute;visibility:visible;mso-wrap-style:square" from="5669,1416" to="5669,139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" strokeweight=".12pt"/>
                <v:line id="Line 1061" o:spid="_x0000_s1073" style="position:absolute;visibility:visible;mso-wrap-style:square" from="6804,1416" to="6804,139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" strokeweight=".12pt"/>
                <v:line id="Line 1062" o:spid="_x0000_s1074" style="position:absolute;visibility:visible;mso-wrap-style:square" from="1320,13911" to="2122,139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" strokeweight=".12pt"/>
                <v:line id="Line 1063" o:spid="_x0000_s1075" style="position:absolute;visibility:visible;mso-wrap-style:square" from="2124,13911" to="5668,139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" strokeweight=".12pt"/>
                <v:line id="Line 1064" o:spid="_x0000_s1076" style="position:absolute;visibility:visible;mso-wrap-style:square" from="5670,13911" to="6803,139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" strokeweight=".12pt"/>
                <v:line id="Line 1065" o:spid="_x0000_s1077" style="position:absolute;visibility:visible;mso-wrap-style:square" from="6805,13911" to="11038,139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" strokeweight=".12pt"/>
                <v:line id="Line 1066" o:spid="_x0000_s1078" style="position:absolute;visibility:visible;mso-wrap-style:square" from="1320,14113" to="2122,141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" strokeweight=".12pt"/>
                <v:line id="Line 1067" o:spid="_x0000_s1079" style="position:absolute;visibility:visible;mso-wrap-style:square" from="2124,14113" to="5668,141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" strokeweight=".12pt"/>
                <v:line id="Line 1068" o:spid="_x0000_s1080" style="position:absolute;visibility:visible;mso-wrap-style:square" from="5670,14113" to="6803,141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" strokeweight=".12pt"/>
                <v:line id="Line 1069" o:spid="_x0000_s1081" style="position:absolute;visibility:visible;mso-wrap-style:square" from="6805,14113" to="11038,141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" strokeweight=".12pt"/>
                <v:line id="Line 1070" o:spid="_x0000_s1082" style="position:absolute;visibility:visible;mso-wrap-style:square" from="1319,1416" to="1319,153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" strokeweight=".12pt"/>
                <v:line id="Line 1071" o:spid="_x0000_s1083" style="position:absolute;visibility:visible;mso-wrap-style:square" from="1320,15322" to="2122,15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" strokeweight=".12pt"/>
                <v:line id="Line 1072" o:spid="_x0000_s1084" style="position:absolute;visibility:visible;mso-wrap-style:square" from="2123,14112" to="2123,153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" strokeweight=".12pt"/>
                <v:line id="Line 1073" o:spid="_x0000_s1085" style="position:absolute;visibility:visible;mso-wrap-style:square" from="2124,15322" to="5668,15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" strokeweight=".12pt"/>
                <v:line id="Line 1074" o:spid="_x0000_s1086" style="position:absolute;visibility:visible;mso-wrap-style:square" from="5669,14112" to="5669,153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" strokeweight=".12pt"/>
                <v:line id="Line 1075" o:spid="_x0000_s1087" style="position:absolute;visibility:visible;mso-wrap-style:square" from="5670,15322" to="6803,15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" strokeweight=".12pt"/>
                <v:line id="Line 1076" o:spid="_x0000_s1088" style="position:absolute;visibility:visible;mso-wrap-style:square" from="6804,14112" to="6804,153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" strokeweight=".12pt"/>
                <v:line id="Line 1077" o:spid="_x0000_s1089" style="position:absolute;visibility:visible;mso-wrap-style:square" from="6805,15322" to="11038,15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" strokeweight=".12pt"/>
                <v:line id="Line 1078" o:spid="_x0000_s1090" style="position:absolute;visibility:visible;mso-wrap-style:square" from="11039,1416" to="11039,153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" strokeweight=".12pt"/>
                <w10:wrap anchorx="page" anchory="page"/>
              </v:group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133376" behindDoc="1" locked="0" layoutInCell="1" allowOverlap="1" wp14:anchorId="02F5E87E" wp14:editId="285E3BC9">
                <wp:simplePos x="0" y="0"/>
                <wp:positionH relativeFrom="page">
                  <wp:posOffset>837565</wp:posOffset>
                </wp:positionH>
                <wp:positionV relativeFrom="page">
                  <wp:posOffset>899160</wp:posOffset>
                </wp:positionV>
                <wp:extent cx="510540" cy="513715"/>
                <wp:effectExtent l="0" t="0" r="0" b="0"/>
                <wp:wrapNone/>
                <wp:docPr id="2055514444" name="Pole tekstowe 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540" cy="5137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CEF6DD" w14:textId="77777777" w:rsidR="009373A5" w:rsidRDefault="009373A5" w:rsidP="009373A5">
                            <w:pPr>
                              <w:pStyle w:val="Tekstpodstawowy"/>
                              <w:spacing w:before="9"/>
                              <w:rPr>
                                <w:rFonts w:ascii="Times New Roman"/>
                                <w:sz w:val="25"/>
                              </w:rPr>
                            </w:pPr>
                          </w:p>
                          <w:p w14:paraId="61E12DE3" w14:textId="77777777" w:rsidR="009373A5" w:rsidRDefault="009373A5" w:rsidP="009373A5">
                            <w:pPr>
                              <w:pStyle w:val="Tekstpodstawowy"/>
                              <w:ind w:left="404"/>
                            </w:pPr>
                            <w:r>
                              <w:t>108.</w:t>
                            </w:r>
                          </w:p>
                          <w:p w14:paraId="16AA40BF" w14:textId="77777777" w:rsidR="009373A5" w:rsidRDefault="009373A5" w:rsidP="009373A5">
                            <w:pPr>
                              <w:pStyle w:val="Tekstpodstawowy"/>
                              <w:spacing w:before="4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F5E87E" id="Pole tekstowe 515" o:spid="_x0000_s1478" type="#_x0000_t202" style="position:absolute;margin-left:65.95pt;margin-top:70.8pt;width:40.2pt;height:40.45pt;z-index:-251183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" filled="f" stroked="f">
                <v:textbox inset="0,0,0,0">
                  <w:txbxContent>
                    <w:p w14:paraId="1FCEF6DD" w14:textId="77777777" w:rsidR="009373A5" w:rsidRDefault="009373A5" w:rsidP="009373A5">
                      <w:pPr>
                        <w:pStyle w:val="Tekstpodstawowy"/>
                        <w:spacing w:before="9"/>
                        <w:rPr>
                          <w:rFonts w:ascii="Times New Roman"/>
                          <w:sz w:val="25"/>
                        </w:rPr>
                      </w:pPr>
                    </w:p>
                    <w:p w14:paraId="61E12DE3" w14:textId="77777777" w:rsidR="009373A5" w:rsidRDefault="009373A5" w:rsidP="009373A5">
                      <w:pPr>
                        <w:pStyle w:val="Tekstpodstawowy"/>
                        <w:ind w:left="404"/>
                      </w:pPr>
                      <w:r>
                        <w:t>108.</w:t>
                      </w:r>
                    </w:p>
                    <w:p w14:paraId="16AA40BF" w14:textId="77777777" w:rsidR="009373A5" w:rsidRDefault="009373A5" w:rsidP="009373A5">
                      <w:pPr>
                        <w:pStyle w:val="Tekstpodstawowy"/>
                        <w:spacing w:before="4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134400" behindDoc="1" locked="0" layoutInCell="1" allowOverlap="1" wp14:anchorId="2EE4DF0C" wp14:editId="201FCC66">
                <wp:simplePos x="0" y="0"/>
                <wp:positionH relativeFrom="page">
                  <wp:posOffset>1348105</wp:posOffset>
                </wp:positionH>
                <wp:positionV relativeFrom="page">
                  <wp:posOffset>899160</wp:posOffset>
                </wp:positionV>
                <wp:extent cx="2251710" cy="513715"/>
                <wp:effectExtent l="0" t="0" r="0" b="0"/>
                <wp:wrapNone/>
                <wp:docPr id="817189992" name="Pole tekstowe 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1710" cy="5137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28AD57" w14:textId="77777777" w:rsidR="009373A5" w:rsidRDefault="009373A5" w:rsidP="009373A5">
                            <w:pPr>
                              <w:pStyle w:val="Tekstpodstawowy"/>
                              <w:spacing w:line="232" w:lineRule="auto"/>
                              <w:ind w:left="3" w:right="81"/>
                            </w:pPr>
                            <w:r>
                              <w:t>System monitorowania pacjenta przeznaczony do monitorowania pacjentów we wszystkich kategoriach wiekowych: dorosłych, dzieci i noworodków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E4DF0C" id="Pole tekstowe 514" o:spid="_x0000_s1479" type="#_x0000_t202" style="position:absolute;margin-left:106.15pt;margin-top:70.8pt;width:177.3pt;height:40.45pt;z-index:-251182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" filled="f" stroked="f">
                <v:textbox inset="0,0,0,0">
                  <w:txbxContent>
                    <w:p w14:paraId="5C28AD57" w14:textId="77777777" w:rsidR="009373A5" w:rsidRDefault="009373A5" w:rsidP="009373A5">
                      <w:pPr>
                        <w:pStyle w:val="Tekstpodstawowy"/>
                        <w:spacing w:line="232" w:lineRule="auto"/>
                        <w:ind w:left="3" w:right="81"/>
                      </w:pPr>
                      <w:r>
                        <w:t>System monitorowania pacjenta przeznaczony do monitorowania pacjentów we wszystkich kategoriach wiekowych: dorosłych, dzieci i noworodków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135424" behindDoc="1" locked="0" layoutInCell="1" allowOverlap="1" wp14:anchorId="1D4DAED3" wp14:editId="5C796249">
                <wp:simplePos x="0" y="0"/>
                <wp:positionH relativeFrom="page">
                  <wp:posOffset>3599815</wp:posOffset>
                </wp:positionH>
                <wp:positionV relativeFrom="page">
                  <wp:posOffset>899160</wp:posOffset>
                </wp:positionV>
                <wp:extent cx="721360" cy="513715"/>
                <wp:effectExtent l="0" t="0" r="0" b="0"/>
                <wp:wrapNone/>
                <wp:docPr id="2111992906" name="Pole tekstowe 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1360" cy="5137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75D7DF" w14:textId="77777777" w:rsidR="009373A5" w:rsidRDefault="009373A5" w:rsidP="009373A5">
                            <w:pPr>
                              <w:pStyle w:val="Tekstpodstawowy"/>
                              <w:spacing w:line="201" w:lineRule="exact"/>
                              <w:ind w:left="398" w:right="395"/>
                              <w:jc w:val="center"/>
                            </w:pPr>
                            <w:r>
                              <w:t>Tak</w:t>
                            </w:r>
                          </w:p>
                          <w:p w14:paraId="60E75E6D" w14:textId="77777777" w:rsidR="009373A5" w:rsidRDefault="009373A5" w:rsidP="009373A5">
                            <w:pPr>
                              <w:pStyle w:val="Tekstpodstawowy"/>
                              <w:spacing w:before="4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4DAED3" id="Pole tekstowe 513" o:spid="_x0000_s1480" type="#_x0000_t202" style="position:absolute;margin-left:283.45pt;margin-top:70.8pt;width:56.8pt;height:40.45pt;z-index:-251181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" filled="f" stroked="f">
                <v:textbox inset="0,0,0,0">
                  <w:txbxContent>
                    <w:p w14:paraId="4175D7DF" w14:textId="77777777" w:rsidR="009373A5" w:rsidRDefault="009373A5" w:rsidP="009373A5">
                      <w:pPr>
                        <w:pStyle w:val="Tekstpodstawowy"/>
                        <w:spacing w:line="201" w:lineRule="exact"/>
                        <w:ind w:left="398" w:right="395"/>
                        <w:jc w:val="center"/>
                      </w:pPr>
                      <w:r>
                        <w:t>Tak</w:t>
                      </w:r>
                    </w:p>
                    <w:p w14:paraId="60E75E6D" w14:textId="77777777" w:rsidR="009373A5" w:rsidRDefault="009373A5" w:rsidP="009373A5">
                      <w:pPr>
                        <w:pStyle w:val="Tekstpodstawowy"/>
                        <w:spacing w:before="4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136448" behindDoc="1" locked="0" layoutInCell="1" allowOverlap="1" wp14:anchorId="48388881" wp14:editId="26DD696F">
                <wp:simplePos x="0" y="0"/>
                <wp:positionH relativeFrom="page">
                  <wp:posOffset>4320540</wp:posOffset>
                </wp:positionH>
                <wp:positionV relativeFrom="page">
                  <wp:posOffset>899160</wp:posOffset>
                </wp:positionV>
                <wp:extent cx="2689225" cy="513715"/>
                <wp:effectExtent l="0" t="0" r="0" b="0"/>
                <wp:wrapNone/>
                <wp:docPr id="1981564350" name="Pole tekstowe 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9225" cy="5137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AEE51D" w14:textId="77777777" w:rsidR="009373A5" w:rsidRDefault="009373A5" w:rsidP="009373A5">
                            <w:pPr>
                              <w:pStyle w:val="Tekstpodstawowy"/>
                              <w:spacing w:line="232" w:lineRule="auto"/>
                              <w:ind w:left="1"/>
                            </w:pPr>
                            <w:r>
                              <w:t>Tak. System monitorowania pacjenta przeznaczony do monitorowania pacjentów we wszystkich</w:t>
                            </w:r>
                          </w:p>
                          <w:p w14:paraId="77987701" w14:textId="77777777" w:rsidR="009373A5" w:rsidRDefault="009373A5" w:rsidP="009373A5">
                            <w:pPr>
                              <w:pStyle w:val="Tekstpodstawowy"/>
                              <w:spacing w:before="1" w:line="232" w:lineRule="auto"/>
                              <w:ind w:left="1" w:right="842"/>
                            </w:pPr>
                            <w:r>
                              <w:t>kategoriach wiekowych: dorosłych, dzieci i noworodków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388881" id="Pole tekstowe 512" o:spid="_x0000_s1481" type="#_x0000_t202" style="position:absolute;margin-left:340.2pt;margin-top:70.8pt;width:211.75pt;height:40.45pt;z-index:-251180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" filled="f" stroked="f">
                <v:textbox inset="0,0,0,0">
                  <w:txbxContent>
                    <w:p w14:paraId="53AEE51D" w14:textId="77777777" w:rsidR="009373A5" w:rsidRDefault="009373A5" w:rsidP="009373A5">
                      <w:pPr>
                        <w:pStyle w:val="Tekstpodstawowy"/>
                        <w:spacing w:line="232" w:lineRule="auto"/>
                        <w:ind w:left="1"/>
                      </w:pPr>
                      <w:r>
                        <w:t>Tak. System monitorowania pacjenta przeznaczony do monitorowania pacjentów we wszystkich</w:t>
                      </w:r>
                    </w:p>
                    <w:p w14:paraId="77987701" w14:textId="77777777" w:rsidR="009373A5" w:rsidRDefault="009373A5" w:rsidP="009373A5">
                      <w:pPr>
                        <w:pStyle w:val="Tekstpodstawowy"/>
                        <w:spacing w:before="1" w:line="232" w:lineRule="auto"/>
                        <w:ind w:left="1" w:right="842"/>
                      </w:pPr>
                      <w:r>
                        <w:t>kategoriach wiekowych: dorosłych, dzieci i noworodków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137472" behindDoc="1" locked="0" layoutInCell="1" allowOverlap="1" wp14:anchorId="3BD98B04" wp14:editId="36F0BAAF">
                <wp:simplePos x="0" y="0"/>
                <wp:positionH relativeFrom="page">
                  <wp:posOffset>837565</wp:posOffset>
                </wp:positionH>
                <wp:positionV relativeFrom="page">
                  <wp:posOffset>1412240</wp:posOffset>
                </wp:positionV>
                <wp:extent cx="510540" cy="256540"/>
                <wp:effectExtent l="0" t="0" r="0" b="0"/>
                <wp:wrapNone/>
                <wp:docPr id="449255778" name="Pole tekstowe 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540" cy="256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88D29B" w14:textId="77777777" w:rsidR="009373A5" w:rsidRDefault="009373A5" w:rsidP="009373A5">
                            <w:pPr>
                              <w:pStyle w:val="Tekstpodstawowy"/>
                              <w:spacing w:before="94"/>
                              <w:ind w:left="404"/>
                            </w:pPr>
                            <w:r>
                              <w:t>109.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D98B04" id="Pole tekstowe 511" o:spid="_x0000_s1482" type="#_x0000_t202" style="position:absolute;margin-left:65.95pt;margin-top:111.2pt;width:40.2pt;height:20.2pt;z-index:-251179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" filled="f" stroked="f">
                <v:textbox inset="0,0,0,0">
                  <w:txbxContent>
                    <w:p w14:paraId="1E88D29B" w14:textId="77777777" w:rsidR="009373A5" w:rsidRDefault="009373A5" w:rsidP="009373A5">
                      <w:pPr>
                        <w:pStyle w:val="Tekstpodstawowy"/>
                        <w:spacing w:before="94"/>
                        <w:ind w:left="404"/>
                      </w:pPr>
                      <w:r>
                        <w:t>109.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138496" behindDoc="1" locked="0" layoutInCell="1" allowOverlap="1" wp14:anchorId="23B6DD3D" wp14:editId="22F9CCC8">
                <wp:simplePos x="0" y="0"/>
                <wp:positionH relativeFrom="page">
                  <wp:posOffset>1348105</wp:posOffset>
                </wp:positionH>
                <wp:positionV relativeFrom="page">
                  <wp:posOffset>1412240</wp:posOffset>
                </wp:positionV>
                <wp:extent cx="2251710" cy="256540"/>
                <wp:effectExtent l="0" t="0" r="0" b="0"/>
                <wp:wrapNone/>
                <wp:docPr id="2029141555" name="Pole tekstowe 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1710" cy="256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557ABF" w14:textId="77777777" w:rsidR="009373A5" w:rsidRDefault="009373A5" w:rsidP="009373A5">
                            <w:pPr>
                              <w:pStyle w:val="Tekstpodstawowy"/>
                              <w:spacing w:line="232" w:lineRule="auto"/>
                              <w:ind w:left="3" w:right="391"/>
                            </w:pPr>
                            <w:r>
                              <w:t>Komunikacja z użytkownikiem w języku polskim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B6DD3D" id="Pole tekstowe 510" o:spid="_x0000_s1483" type="#_x0000_t202" style="position:absolute;margin-left:106.15pt;margin-top:111.2pt;width:177.3pt;height:20.2pt;z-index:-251177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" filled="f" stroked="f">
                <v:textbox inset="0,0,0,0">
                  <w:txbxContent>
                    <w:p w14:paraId="78557ABF" w14:textId="77777777" w:rsidR="009373A5" w:rsidRDefault="009373A5" w:rsidP="009373A5">
                      <w:pPr>
                        <w:pStyle w:val="Tekstpodstawowy"/>
                        <w:spacing w:line="232" w:lineRule="auto"/>
                        <w:ind w:left="3" w:right="391"/>
                      </w:pPr>
                      <w:r>
                        <w:t>Komunikacja z użytkownikiem w języku polskim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139520" behindDoc="1" locked="0" layoutInCell="1" allowOverlap="1" wp14:anchorId="39523D42" wp14:editId="41146D81">
                <wp:simplePos x="0" y="0"/>
                <wp:positionH relativeFrom="page">
                  <wp:posOffset>3599815</wp:posOffset>
                </wp:positionH>
                <wp:positionV relativeFrom="page">
                  <wp:posOffset>1412240</wp:posOffset>
                </wp:positionV>
                <wp:extent cx="721360" cy="256540"/>
                <wp:effectExtent l="0" t="0" r="0" b="0"/>
                <wp:wrapNone/>
                <wp:docPr id="1767419445" name="Pole tekstowe 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1360" cy="256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8F7C2B" w14:textId="77777777" w:rsidR="009373A5" w:rsidRDefault="009373A5" w:rsidP="009373A5">
                            <w:pPr>
                              <w:pStyle w:val="Tekstpodstawowy"/>
                              <w:spacing w:line="200" w:lineRule="exact"/>
                              <w:ind w:left="398" w:right="395"/>
                              <w:jc w:val="center"/>
                            </w:pPr>
                            <w:r>
                              <w:t>Tak</w:t>
                            </w:r>
                          </w:p>
                          <w:p w14:paraId="159B464F" w14:textId="77777777" w:rsidR="009373A5" w:rsidRDefault="009373A5" w:rsidP="009373A5">
                            <w:pPr>
                              <w:pStyle w:val="Tekstpodstawowy"/>
                              <w:spacing w:before="4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523D42" id="Pole tekstowe 509" o:spid="_x0000_s1484" type="#_x0000_t202" style="position:absolute;margin-left:283.45pt;margin-top:111.2pt;width:56.8pt;height:20.2pt;z-index:-251176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" filled="f" stroked="f">
                <v:textbox inset="0,0,0,0">
                  <w:txbxContent>
                    <w:p w14:paraId="428F7C2B" w14:textId="77777777" w:rsidR="009373A5" w:rsidRDefault="009373A5" w:rsidP="009373A5">
                      <w:pPr>
                        <w:pStyle w:val="Tekstpodstawowy"/>
                        <w:spacing w:line="200" w:lineRule="exact"/>
                        <w:ind w:left="398" w:right="395"/>
                        <w:jc w:val="center"/>
                      </w:pPr>
                      <w:r>
                        <w:t>Tak</w:t>
                      </w:r>
                    </w:p>
                    <w:p w14:paraId="159B464F" w14:textId="77777777" w:rsidR="009373A5" w:rsidRDefault="009373A5" w:rsidP="009373A5">
                      <w:pPr>
                        <w:pStyle w:val="Tekstpodstawowy"/>
                        <w:spacing w:before="4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140544" behindDoc="1" locked="0" layoutInCell="1" allowOverlap="1" wp14:anchorId="2304ED7C" wp14:editId="1157BF63">
                <wp:simplePos x="0" y="0"/>
                <wp:positionH relativeFrom="page">
                  <wp:posOffset>4320540</wp:posOffset>
                </wp:positionH>
                <wp:positionV relativeFrom="page">
                  <wp:posOffset>1412240</wp:posOffset>
                </wp:positionV>
                <wp:extent cx="2689225" cy="256540"/>
                <wp:effectExtent l="0" t="0" r="0" b="0"/>
                <wp:wrapNone/>
                <wp:docPr id="1672244551" name="Pole tekstowe 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9225" cy="256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DE15DB" w14:textId="77777777" w:rsidR="009373A5" w:rsidRDefault="009373A5" w:rsidP="009373A5">
                            <w:pPr>
                              <w:pStyle w:val="Tekstpodstawowy"/>
                              <w:spacing w:line="200" w:lineRule="exact"/>
                              <w:ind w:left="1"/>
                            </w:pPr>
                            <w:r>
                              <w:t>Tak. Komunikacja z użytkownikiem w języku polskim</w:t>
                            </w:r>
                          </w:p>
                          <w:p w14:paraId="07F95EE9" w14:textId="77777777" w:rsidR="009373A5" w:rsidRDefault="009373A5" w:rsidP="009373A5">
                            <w:pPr>
                              <w:pStyle w:val="Tekstpodstawowy"/>
                              <w:spacing w:before="4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04ED7C" id="Pole tekstowe 508" o:spid="_x0000_s1485" type="#_x0000_t202" style="position:absolute;margin-left:340.2pt;margin-top:111.2pt;width:211.75pt;height:20.2pt;z-index:-251175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" filled="f" stroked="f">
                <v:textbox inset="0,0,0,0">
                  <w:txbxContent>
                    <w:p w14:paraId="69DE15DB" w14:textId="77777777" w:rsidR="009373A5" w:rsidRDefault="009373A5" w:rsidP="009373A5">
                      <w:pPr>
                        <w:pStyle w:val="Tekstpodstawowy"/>
                        <w:spacing w:line="200" w:lineRule="exact"/>
                        <w:ind w:left="1"/>
                      </w:pPr>
                      <w:r>
                        <w:t>Tak. Komunikacja z użytkownikiem w języku polskim</w:t>
                      </w:r>
                    </w:p>
                    <w:p w14:paraId="07F95EE9" w14:textId="77777777" w:rsidR="009373A5" w:rsidRDefault="009373A5" w:rsidP="009373A5">
                      <w:pPr>
                        <w:pStyle w:val="Tekstpodstawowy"/>
                        <w:spacing w:before="4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141568" behindDoc="1" locked="0" layoutInCell="1" allowOverlap="1" wp14:anchorId="0F178617" wp14:editId="3B3CD06A">
                <wp:simplePos x="0" y="0"/>
                <wp:positionH relativeFrom="page">
                  <wp:posOffset>837565</wp:posOffset>
                </wp:positionH>
                <wp:positionV relativeFrom="page">
                  <wp:posOffset>1668145</wp:posOffset>
                </wp:positionV>
                <wp:extent cx="510540" cy="1022985"/>
                <wp:effectExtent l="0" t="0" r="0" b="0"/>
                <wp:wrapNone/>
                <wp:docPr id="205691942" name="Pole tekstowe 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540" cy="1022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BACE2C" w14:textId="77777777" w:rsidR="009373A5" w:rsidRDefault="009373A5" w:rsidP="009373A5">
                            <w:pPr>
                              <w:pStyle w:val="Tekstpodstawowy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  <w:p w14:paraId="188414F3" w14:textId="77777777" w:rsidR="009373A5" w:rsidRDefault="009373A5" w:rsidP="009373A5">
                            <w:pPr>
                              <w:pStyle w:val="Tekstpodstawowy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  <w:p w14:paraId="1E247324" w14:textId="77777777" w:rsidR="009373A5" w:rsidRDefault="009373A5" w:rsidP="009373A5">
                            <w:pPr>
                              <w:pStyle w:val="Tekstpodstawowy"/>
                              <w:spacing w:before="8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  <w:p w14:paraId="7761DCC7" w14:textId="77777777" w:rsidR="009373A5" w:rsidRDefault="009373A5" w:rsidP="009373A5">
                            <w:pPr>
                              <w:pStyle w:val="Tekstpodstawowy"/>
                              <w:spacing w:before="1"/>
                              <w:ind w:left="404"/>
                            </w:pPr>
                            <w:r>
                              <w:t>110.</w:t>
                            </w:r>
                          </w:p>
                          <w:p w14:paraId="005FC10C" w14:textId="77777777" w:rsidR="009373A5" w:rsidRDefault="009373A5" w:rsidP="009373A5">
                            <w:pPr>
                              <w:pStyle w:val="Tekstpodstawowy"/>
                              <w:spacing w:before="4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178617" id="Pole tekstowe 507" o:spid="_x0000_s1486" type="#_x0000_t202" style="position:absolute;margin-left:65.95pt;margin-top:131.35pt;width:40.2pt;height:80.55pt;z-index:-251174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" filled="f" stroked="f">
                <v:textbox inset="0,0,0,0">
                  <w:txbxContent>
                    <w:p w14:paraId="0BBACE2C" w14:textId="77777777" w:rsidR="009373A5" w:rsidRDefault="009373A5" w:rsidP="009373A5">
                      <w:pPr>
                        <w:pStyle w:val="Tekstpodstawowy"/>
                        <w:rPr>
                          <w:rFonts w:ascii="Times New Roman"/>
                          <w:sz w:val="20"/>
                        </w:rPr>
                      </w:pPr>
                    </w:p>
                    <w:p w14:paraId="188414F3" w14:textId="77777777" w:rsidR="009373A5" w:rsidRDefault="009373A5" w:rsidP="009373A5">
                      <w:pPr>
                        <w:pStyle w:val="Tekstpodstawowy"/>
                        <w:rPr>
                          <w:rFonts w:ascii="Times New Roman"/>
                          <w:sz w:val="20"/>
                        </w:rPr>
                      </w:pPr>
                    </w:p>
                    <w:p w14:paraId="1E247324" w14:textId="77777777" w:rsidR="009373A5" w:rsidRDefault="009373A5" w:rsidP="009373A5">
                      <w:pPr>
                        <w:pStyle w:val="Tekstpodstawowy"/>
                        <w:spacing w:before="8"/>
                        <w:rPr>
                          <w:rFonts w:ascii="Times New Roman"/>
                          <w:sz w:val="20"/>
                        </w:rPr>
                      </w:pPr>
                    </w:p>
                    <w:p w14:paraId="7761DCC7" w14:textId="77777777" w:rsidR="009373A5" w:rsidRDefault="009373A5" w:rsidP="009373A5">
                      <w:pPr>
                        <w:pStyle w:val="Tekstpodstawowy"/>
                        <w:spacing w:before="1"/>
                        <w:ind w:left="404"/>
                      </w:pPr>
                      <w:r>
                        <w:t>110.</w:t>
                      </w:r>
                    </w:p>
                    <w:p w14:paraId="005FC10C" w14:textId="77777777" w:rsidR="009373A5" w:rsidRDefault="009373A5" w:rsidP="009373A5">
                      <w:pPr>
                        <w:pStyle w:val="Tekstpodstawowy"/>
                        <w:spacing w:before="4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142592" behindDoc="1" locked="0" layoutInCell="1" allowOverlap="1" wp14:anchorId="147FE43E" wp14:editId="2095C4EA">
                <wp:simplePos x="0" y="0"/>
                <wp:positionH relativeFrom="page">
                  <wp:posOffset>1348105</wp:posOffset>
                </wp:positionH>
                <wp:positionV relativeFrom="page">
                  <wp:posOffset>1668145</wp:posOffset>
                </wp:positionV>
                <wp:extent cx="2251710" cy="1022985"/>
                <wp:effectExtent l="0" t="0" r="0" b="0"/>
                <wp:wrapNone/>
                <wp:docPr id="1498236338" name="Pole tekstowe 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1710" cy="1022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C2D1BF" w14:textId="77777777" w:rsidR="009373A5" w:rsidRDefault="009373A5" w:rsidP="009373A5">
                            <w:pPr>
                              <w:pStyle w:val="Tekstpodstawowy"/>
                              <w:spacing w:line="232" w:lineRule="auto"/>
                              <w:ind w:left="3"/>
                            </w:pPr>
                            <w:r>
                              <w:t>Monitor wyposażony w tryb "Standby" - tymczasowe wstrzymanie monitorowania pacjenta oraz sygnalizowania alarmów, np. na czas toalety pacjenta lub badania diagnostycznego. Po wznowieniu</w:t>
                            </w:r>
                          </w:p>
                          <w:p w14:paraId="79F54B40" w14:textId="77777777" w:rsidR="009373A5" w:rsidRDefault="009373A5" w:rsidP="009373A5">
                            <w:pPr>
                              <w:pStyle w:val="Tekstpodstawowy"/>
                              <w:spacing w:before="2" w:line="232" w:lineRule="auto"/>
                              <w:ind w:left="3" w:right="190"/>
                            </w:pPr>
                            <w:r>
                              <w:t>monitorowania następuje kontynuacja monitorowania tego samego pacjenta bez utraty zapisanych danych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7FE43E" id="Pole tekstowe 506" o:spid="_x0000_s1487" type="#_x0000_t202" style="position:absolute;margin-left:106.15pt;margin-top:131.35pt;width:177.3pt;height:80.55pt;z-index:-251173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" filled="f" stroked="f">
                <v:textbox inset="0,0,0,0">
                  <w:txbxContent>
                    <w:p w14:paraId="11C2D1BF" w14:textId="77777777" w:rsidR="009373A5" w:rsidRDefault="009373A5" w:rsidP="009373A5">
                      <w:pPr>
                        <w:pStyle w:val="Tekstpodstawowy"/>
                        <w:spacing w:line="232" w:lineRule="auto"/>
                        <w:ind w:left="3"/>
                      </w:pPr>
                      <w:r>
                        <w:t>Monitor wyposażony w tryb "Standby" - tymczasowe wstrzymanie monitorowania pacjenta oraz sygnalizowania alarmów, np. na czas toalety pacjenta lub badania diagnostycznego. Po wznowieniu</w:t>
                      </w:r>
                    </w:p>
                    <w:p w14:paraId="79F54B40" w14:textId="77777777" w:rsidR="009373A5" w:rsidRDefault="009373A5" w:rsidP="009373A5">
                      <w:pPr>
                        <w:pStyle w:val="Tekstpodstawowy"/>
                        <w:spacing w:before="2" w:line="232" w:lineRule="auto"/>
                        <w:ind w:left="3" w:right="190"/>
                      </w:pPr>
                      <w:r>
                        <w:t>monitorowania następuje kontynuacja monitorowania tego samego pacjenta bez utraty zapisanych danych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143616" behindDoc="1" locked="0" layoutInCell="1" allowOverlap="1" wp14:anchorId="0963E7BB" wp14:editId="6604C032">
                <wp:simplePos x="0" y="0"/>
                <wp:positionH relativeFrom="page">
                  <wp:posOffset>3599815</wp:posOffset>
                </wp:positionH>
                <wp:positionV relativeFrom="page">
                  <wp:posOffset>1668145</wp:posOffset>
                </wp:positionV>
                <wp:extent cx="721360" cy="1022985"/>
                <wp:effectExtent l="0" t="0" r="0" b="0"/>
                <wp:wrapNone/>
                <wp:docPr id="150701653" name="Pole tekstowe 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1360" cy="1022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3BB9ED" w14:textId="77777777" w:rsidR="009373A5" w:rsidRDefault="009373A5" w:rsidP="009373A5">
                            <w:pPr>
                              <w:pStyle w:val="Tekstpodstawowy"/>
                              <w:spacing w:line="203" w:lineRule="exact"/>
                              <w:ind w:left="398" w:right="395"/>
                              <w:jc w:val="center"/>
                            </w:pPr>
                            <w:r>
                              <w:t>Tak</w:t>
                            </w:r>
                          </w:p>
                          <w:p w14:paraId="4658817A" w14:textId="77777777" w:rsidR="009373A5" w:rsidRDefault="009373A5" w:rsidP="009373A5">
                            <w:pPr>
                              <w:pStyle w:val="Tekstpodstawowy"/>
                              <w:spacing w:before="4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63E7BB" id="Pole tekstowe 505" o:spid="_x0000_s1488" type="#_x0000_t202" style="position:absolute;margin-left:283.45pt;margin-top:131.35pt;width:56.8pt;height:80.55pt;z-index:-251172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" filled="f" stroked="f">
                <v:textbox inset="0,0,0,0">
                  <w:txbxContent>
                    <w:p w14:paraId="183BB9ED" w14:textId="77777777" w:rsidR="009373A5" w:rsidRDefault="009373A5" w:rsidP="009373A5">
                      <w:pPr>
                        <w:pStyle w:val="Tekstpodstawowy"/>
                        <w:spacing w:line="203" w:lineRule="exact"/>
                        <w:ind w:left="398" w:right="395"/>
                        <w:jc w:val="center"/>
                      </w:pPr>
                      <w:r>
                        <w:t>Tak</w:t>
                      </w:r>
                    </w:p>
                    <w:p w14:paraId="4658817A" w14:textId="77777777" w:rsidR="009373A5" w:rsidRDefault="009373A5" w:rsidP="009373A5">
                      <w:pPr>
                        <w:pStyle w:val="Tekstpodstawowy"/>
                        <w:spacing w:before="4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144640" behindDoc="1" locked="0" layoutInCell="1" allowOverlap="1" wp14:anchorId="58BDB62B" wp14:editId="4CBE0928">
                <wp:simplePos x="0" y="0"/>
                <wp:positionH relativeFrom="page">
                  <wp:posOffset>4320540</wp:posOffset>
                </wp:positionH>
                <wp:positionV relativeFrom="page">
                  <wp:posOffset>1668145</wp:posOffset>
                </wp:positionV>
                <wp:extent cx="2689225" cy="1022985"/>
                <wp:effectExtent l="0" t="0" r="0" b="0"/>
                <wp:wrapNone/>
                <wp:docPr id="1961949953" name="Pole tekstowe 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9225" cy="1022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D4BAC9" w14:textId="77777777" w:rsidR="009373A5" w:rsidRDefault="009373A5" w:rsidP="009373A5">
                            <w:pPr>
                              <w:pStyle w:val="Tekstpodstawowy"/>
                              <w:spacing w:line="232" w:lineRule="auto"/>
                              <w:ind w:left="1" w:right="221"/>
                            </w:pPr>
                            <w:r>
                              <w:t>Tak. Monitor wyposażony w tryb "Standby" - tymczasowe wstrzymanie monitorowania pacjenta oraz sygnalizowania alarmów, np. na czas toalety pacjenta lub badania diagnostycznego. Po wznowieniu monitorowania następuje kontynuacja monitorowania tego samego pacjenta bez utraty zapisanych danych</w:t>
                            </w:r>
                          </w:p>
                          <w:p w14:paraId="440E9B0B" w14:textId="77777777" w:rsidR="009373A5" w:rsidRDefault="009373A5" w:rsidP="009373A5">
                            <w:pPr>
                              <w:pStyle w:val="Tekstpodstawowy"/>
                              <w:spacing w:before="4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BDB62B" id="Pole tekstowe 504" o:spid="_x0000_s1489" type="#_x0000_t202" style="position:absolute;margin-left:340.2pt;margin-top:131.35pt;width:211.75pt;height:80.55pt;z-index:-251171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" filled="f" stroked="f">
                <v:textbox inset="0,0,0,0">
                  <w:txbxContent>
                    <w:p w14:paraId="68D4BAC9" w14:textId="77777777" w:rsidR="009373A5" w:rsidRDefault="009373A5" w:rsidP="009373A5">
                      <w:pPr>
                        <w:pStyle w:val="Tekstpodstawowy"/>
                        <w:spacing w:line="232" w:lineRule="auto"/>
                        <w:ind w:left="1" w:right="221"/>
                      </w:pPr>
                      <w:r>
                        <w:t>Tak. Monitor wyposażony w tryb "Standby" - tymczasowe wstrzymanie monitorowania pacjenta oraz sygnalizowania alarmów, np. na czas toalety pacjenta lub badania diagnostycznego. Po wznowieniu monitorowania następuje kontynuacja monitorowania tego samego pacjenta bez utraty zapisanych danych</w:t>
                      </w:r>
                    </w:p>
                    <w:p w14:paraId="440E9B0B" w14:textId="77777777" w:rsidR="009373A5" w:rsidRDefault="009373A5" w:rsidP="009373A5">
                      <w:pPr>
                        <w:pStyle w:val="Tekstpodstawowy"/>
                        <w:spacing w:before="4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145664" behindDoc="1" locked="0" layoutInCell="1" allowOverlap="1" wp14:anchorId="0102632C" wp14:editId="23894382">
                <wp:simplePos x="0" y="0"/>
                <wp:positionH relativeFrom="page">
                  <wp:posOffset>837565</wp:posOffset>
                </wp:positionH>
                <wp:positionV relativeFrom="page">
                  <wp:posOffset>2691130</wp:posOffset>
                </wp:positionV>
                <wp:extent cx="510540" cy="1279525"/>
                <wp:effectExtent l="0" t="0" r="0" b="0"/>
                <wp:wrapNone/>
                <wp:docPr id="989068884" name="Pole tekstowe 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540" cy="1279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5157FD" w14:textId="77777777" w:rsidR="009373A5" w:rsidRDefault="009373A5" w:rsidP="009373A5">
                            <w:pPr>
                              <w:pStyle w:val="Tekstpodstawowy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  <w:p w14:paraId="12A97DC6" w14:textId="77777777" w:rsidR="009373A5" w:rsidRDefault="009373A5" w:rsidP="009373A5">
                            <w:pPr>
                              <w:pStyle w:val="Tekstpodstawowy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  <w:p w14:paraId="0B4AC7F6" w14:textId="77777777" w:rsidR="009373A5" w:rsidRDefault="009373A5" w:rsidP="009373A5">
                            <w:pPr>
                              <w:pStyle w:val="Tekstpodstawowy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  <w:p w14:paraId="4EE5D03A" w14:textId="77777777" w:rsidR="009373A5" w:rsidRDefault="009373A5" w:rsidP="009373A5">
                            <w:pPr>
                              <w:pStyle w:val="Tekstpodstawowy"/>
                              <w:spacing w:before="3"/>
                              <w:rPr>
                                <w:rFonts w:ascii="Times New Roman"/>
                              </w:rPr>
                            </w:pPr>
                          </w:p>
                          <w:p w14:paraId="6172332F" w14:textId="77777777" w:rsidR="009373A5" w:rsidRDefault="009373A5" w:rsidP="009373A5">
                            <w:pPr>
                              <w:pStyle w:val="Tekstpodstawowy"/>
                              <w:ind w:left="404"/>
                            </w:pPr>
                            <w:r>
                              <w:t>111.</w:t>
                            </w:r>
                          </w:p>
                          <w:p w14:paraId="75228469" w14:textId="77777777" w:rsidR="009373A5" w:rsidRDefault="009373A5" w:rsidP="009373A5">
                            <w:pPr>
                              <w:pStyle w:val="Tekstpodstawowy"/>
                              <w:spacing w:before="4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02632C" id="Pole tekstowe 503" o:spid="_x0000_s1490" type="#_x0000_t202" style="position:absolute;margin-left:65.95pt;margin-top:211.9pt;width:40.2pt;height:100.75pt;z-index:-251170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" filled="f" stroked="f">
                <v:textbox inset="0,0,0,0">
                  <w:txbxContent>
                    <w:p w14:paraId="735157FD" w14:textId="77777777" w:rsidR="009373A5" w:rsidRDefault="009373A5" w:rsidP="009373A5">
                      <w:pPr>
                        <w:pStyle w:val="Tekstpodstawowy"/>
                        <w:rPr>
                          <w:rFonts w:ascii="Times New Roman"/>
                          <w:sz w:val="20"/>
                        </w:rPr>
                      </w:pPr>
                    </w:p>
                    <w:p w14:paraId="12A97DC6" w14:textId="77777777" w:rsidR="009373A5" w:rsidRDefault="009373A5" w:rsidP="009373A5">
                      <w:pPr>
                        <w:pStyle w:val="Tekstpodstawowy"/>
                        <w:rPr>
                          <w:rFonts w:ascii="Times New Roman"/>
                          <w:sz w:val="20"/>
                        </w:rPr>
                      </w:pPr>
                    </w:p>
                    <w:p w14:paraId="0B4AC7F6" w14:textId="77777777" w:rsidR="009373A5" w:rsidRDefault="009373A5" w:rsidP="009373A5">
                      <w:pPr>
                        <w:pStyle w:val="Tekstpodstawowy"/>
                        <w:rPr>
                          <w:rFonts w:ascii="Times New Roman"/>
                          <w:sz w:val="20"/>
                        </w:rPr>
                      </w:pPr>
                    </w:p>
                    <w:p w14:paraId="4EE5D03A" w14:textId="77777777" w:rsidR="009373A5" w:rsidRDefault="009373A5" w:rsidP="009373A5">
                      <w:pPr>
                        <w:pStyle w:val="Tekstpodstawowy"/>
                        <w:spacing w:before="3"/>
                        <w:rPr>
                          <w:rFonts w:ascii="Times New Roman"/>
                        </w:rPr>
                      </w:pPr>
                    </w:p>
                    <w:p w14:paraId="6172332F" w14:textId="77777777" w:rsidR="009373A5" w:rsidRDefault="009373A5" w:rsidP="009373A5">
                      <w:pPr>
                        <w:pStyle w:val="Tekstpodstawowy"/>
                        <w:ind w:left="404"/>
                      </w:pPr>
                      <w:r>
                        <w:t>111.</w:t>
                      </w:r>
                    </w:p>
                    <w:p w14:paraId="75228469" w14:textId="77777777" w:rsidR="009373A5" w:rsidRDefault="009373A5" w:rsidP="009373A5">
                      <w:pPr>
                        <w:pStyle w:val="Tekstpodstawowy"/>
                        <w:spacing w:before="4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146688" behindDoc="1" locked="0" layoutInCell="1" allowOverlap="1" wp14:anchorId="53A33067" wp14:editId="43F44453">
                <wp:simplePos x="0" y="0"/>
                <wp:positionH relativeFrom="page">
                  <wp:posOffset>1348105</wp:posOffset>
                </wp:positionH>
                <wp:positionV relativeFrom="page">
                  <wp:posOffset>2691130</wp:posOffset>
                </wp:positionV>
                <wp:extent cx="2251710" cy="1279525"/>
                <wp:effectExtent l="0" t="0" r="0" b="0"/>
                <wp:wrapNone/>
                <wp:docPr id="1277284049" name="Pole tekstowe 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1710" cy="1279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0E4BED" w14:textId="77777777" w:rsidR="009373A5" w:rsidRDefault="009373A5" w:rsidP="009373A5">
                            <w:pPr>
                              <w:pStyle w:val="Tekstpodstawowy"/>
                              <w:spacing w:line="232" w:lineRule="auto"/>
                              <w:ind w:left="3" w:right="61"/>
                            </w:pPr>
                            <w:r>
                              <w:t>Monitor wyposażony w tryb prywatności: możliwość wstrzymania wyświetlania na ekranie monitora danych demograficznych pacjenta (numer ID, imię, nazwisko, itp. – bez konieczności usuwania ich z monitora), a także krzywych i parametrów oraz sygnalizowania alarmów bezpośrednio na stanowisku pacjenta - w tym czasie pacjent pozostaje pod ciągłym nadzorem na stanowisku centralnego monitorowania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A33067" id="Pole tekstowe 502" o:spid="_x0000_s1491" type="#_x0000_t202" style="position:absolute;margin-left:106.15pt;margin-top:211.9pt;width:177.3pt;height:100.75pt;z-index:-251169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" filled="f" stroked="f">
                <v:textbox inset="0,0,0,0">
                  <w:txbxContent>
                    <w:p w14:paraId="290E4BED" w14:textId="77777777" w:rsidR="009373A5" w:rsidRDefault="009373A5" w:rsidP="009373A5">
                      <w:pPr>
                        <w:pStyle w:val="Tekstpodstawowy"/>
                        <w:spacing w:line="232" w:lineRule="auto"/>
                        <w:ind w:left="3" w:right="61"/>
                      </w:pPr>
                      <w:r>
                        <w:t>Monitor wyposażony w tryb prywatności: możliwość wstrzymania wyświetlania na ekranie monitora danych demograficznych pacjenta (numer ID, imię, nazwisko, itp. – bez konieczności usuwania ich z monitora), a także krzywych i parametrów oraz sygnalizowania alarmów bezpośrednio na stanowisku pacjenta - w tym czasie pacjent pozostaje pod ciągłym nadzorem na stanowisku centralnego monitorowania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147712" behindDoc="1" locked="0" layoutInCell="1" allowOverlap="1" wp14:anchorId="3684B9B5" wp14:editId="67658A91">
                <wp:simplePos x="0" y="0"/>
                <wp:positionH relativeFrom="page">
                  <wp:posOffset>3599815</wp:posOffset>
                </wp:positionH>
                <wp:positionV relativeFrom="page">
                  <wp:posOffset>2691130</wp:posOffset>
                </wp:positionV>
                <wp:extent cx="721360" cy="1279525"/>
                <wp:effectExtent l="0" t="0" r="0" b="0"/>
                <wp:wrapNone/>
                <wp:docPr id="1101314989" name="Pole tekstowe 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1360" cy="1279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D3124A" w14:textId="77777777" w:rsidR="009373A5" w:rsidRDefault="009373A5" w:rsidP="009373A5">
                            <w:pPr>
                              <w:pStyle w:val="Tekstpodstawowy"/>
                              <w:spacing w:line="203" w:lineRule="exact"/>
                              <w:ind w:left="398" w:right="395"/>
                              <w:jc w:val="center"/>
                            </w:pPr>
                            <w:r>
                              <w:t>Tak</w:t>
                            </w:r>
                          </w:p>
                          <w:p w14:paraId="56717B3F" w14:textId="77777777" w:rsidR="009373A5" w:rsidRDefault="009373A5" w:rsidP="009373A5">
                            <w:pPr>
                              <w:pStyle w:val="Tekstpodstawowy"/>
                              <w:spacing w:before="4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84B9B5" id="Pole tekstowe 501" o:spid="_x0000_s1492" type="#_x0000_t202" style="position:absolute;margin-left:283.45pt;margin-top:211.9pt;width:56.8pt;height:100.75pt;z-index:-251168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" filled="f" stroked="f">
                <v:textbox inset="0,0,0,0">
                  <w:txbxContent>
                    <w:p w14:paraId="62D3124A" w14:textId="77777777" w:rsidR="009373A5" w:rsidRDefault="009373A5" w:rsidP="009373A5">
                      <w:pPr>
                        <w:pStyle w:val="Tekstpodstawowy"/>
                        <w:spacing w:line="203" w:lineRule="exact"/>
                        <w:ind w:left="398" w:right="395"/>
                        <w:jc w:val="center"/>
                      </w:pPr>
                      <w:r>
                        <w:t>Tak</w:t>
                      </w:r>
                    </w:p>
                    <w:p w14:paraId="56717B3F" w14:textId="77777777" w:rsidR="009373A5" w:rsidRDefault="009373A5" w:rsidP="009373A5">
                      <w:pPr>
                        <w:pStyle w:val="Tekstpodstawowy"/>
                        <w:spacing w:before="4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148736" behindDoc="1" locked="0" layoutInCell="1" allowOverlap="1" wp14:anchorId="1CD53557" wp14:editId="0D32445F">
                <wp:simplePos x="0" y="0"/>
                <wp:positionH relativeFrom="page">
                  <wp:posOffset>4320540</wp:posOffset>
                </wp:positionH>
                <wp:positionV relativeFrom="page">
                  <wp:posOffset>2691130</wp:posOffset>
                </wp:positionV>
                <wp:extent cx="2689225" cy="1279525"/>
                <wp:effectExtent l="0" t="0" r="0" b="0"/>
                <wp:wrapNone/>
                <wp:docPr id="65809414" name="Pole tekstowe 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9225" cy="1279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7C625D" w14:textId="77777777" w:rsidR="009373A5" w:rsidRDefault="009373A5" w:rsidP="009373A5">
                            <w:pPr>
                              <w:pStyle w:val="Tekstpodstawowy"/>
                              <w:spacing w:line="232" w:lineRule="auto"/>
                              <w:ind w:left="1" w:right="42"/>
                            </w:pPr>
                            <w:r>
                              <w:t>Tak. Monitor wyposażony w tryb prywatności: możliwość wstrzymania wyświetlania na ekranie monitora danych demograficznych pacjenta (numer ID, imię, nazwisko, itp. – bez konieczności usuwania ich z monitora), a także krzywych i parametrów oraz sygnalizowania alarmów bezpośrednio na stanowisku pacjenta - w tym czasie pacjent</w:t>
                            </w:r>
                          </w:p>
                          <w:p w14:paraId="17D65AA3" w14:textId="77777777" w:rsidR="009373A5" w:rsidRDefault="009373A5" w:rsidP="009373A5">
                            <w:pPr>
                              <w:pStyle w:val="Tekstpodstawowy"/>
                              <w:spacing w:before="2" w:line="232" w:lineRule="auto"/>
                              <w:ind w:left="1"/>
                            </w:pPr>
                            <w:r>
                              <w:t>pozostaje pod ciągłym nadzorem na stanowisku centralnego monitorowania</w:t>
                            </w:r>
                          </w:p>
                          <w:p w14:paraId="155FD252" w14:textId="77777777" w:rsidR="009373A5" w:rsidRDefault="009373A5" w:rsidP="009373A5">
                            <w:pPr>
                              <w:pStyle w:val="Tekstpodstawowy"/>
                              <w:spacing w:before="4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D53557" id="Pole tekstowe 500" o:spid="_x0000_s1493" type="#_x0000_t202" style="position:absolute;margin-left:340.2pt;margin-top:211.9pt;width:211.75pt;height:100.75pt;z-index:-251167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" filled="f" stroked="f">
                <v:textbox inset="0,0,0,0">
                  <w:txbxContent>
                    <w:p w14:paraId="2D7C625D" w14:textId="77777777" w:rsidR="009373A5" w:rsidRDefault="009373A5" w:rsidP="009373A5">
                      <w:pPr>
                        <w:pStyle w:val="Tekstpodstawowy"/>
                        <w:spacing w:line="232" w:lineRule="auto"/>
                        <w:ind w:left="1" w:right="42"/>
                      </w:pPr>
                      <w:r>
                        <w:t>Tak. Monitor wyposażony w tryb prywatności: możliwość wstrzymania wyświetlania na ekranie monitora danych demograficznych pacjenta (numer ID, imię, nazwisko, itp. – bez konieczności usuwania ich z monitora), a także krzywych i parametrów oraz sygnalizowania alarmów bezpośrednio na stanowisku pacjenta - w tym czasie pacjent</w:t>
                      </w:r>
                    </w:p>
                    <w:p w14:paraId="17D65AA3" w14:textId="77777777" w:rsidR="009373A5" w:rsidRDefault="009373A5" w:rsidP="009373A5">
                      <w:pPr>
                        <w:pStyle w:val="Tekstpodstawowy"/>
                        <w:spacing w:before="2" w:line="232" w:lineRule="auto"/>
                        <w:ind w:left="1"/>
                      </w:pPr>
                      <w:r>
                        <w:t>pozostaje pod ciągłym nadzorem na stanowisku centralnego monitorowania</w:t>
                      </w:r>
                    </w:p>
                    <w:p w14:paraId="155FD252" w14:textId="77777777" w:rsidR="009373A5" w:rsidRDefault="009373A5" w:rsidP="009373A5">
                      <w:pPr>
                        <w:pStyle w:val="Tekstpodstawowy"/>
                        <w:spacing w:before="4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149760" behindDoc="1" locked="0" layoutInCell="1" allowOverlap="1" wp14:anchorId="3A6C0340" wp14:editId="5C97A111">
                <wp:simplePos x="0" y="0"/>
                <wp:positionH relativeFrom="page">
                  <wp:posOffset>837565</wp:posOffset>
                </wp:positionH>
                <wp:positionV relativeFrom="page">
                  <wp:posOffset>3970020</wp:posOffset>
                </wp:positionV>
                <wp:extent cx="510540" cy="256540"/>
                <wp:effectExtent l="0" t="0" r="0" b="0"/>
                <wp:wrapNone/>
                <wp:docPr id="2135839544" name="Pole tekstowe 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540" cy="256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4C9564" w14:textId="77777777" w:rsidR="009373A5" w:rsidRDefault="009373A5" w:rsidP="009373A5">
                            <w:pPr>
                              <w:pStyle w:val="Tekstpodstawowy"/>
                              <w:spacing w:before="94"/>
                              <w:ind w:left="404"/>
                            </w:pPr>
                            <w:r>
                              <w:t>112.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6C0340" id="Pole tekstowe 499" o:spid="_x0000_s1494" type="#_x0000_t202" style="position:absolute;margin-left:65.95pt;margin-top:312.6pt;width:40.2pt;height:20.2pt;z-index:-251166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" filled="f" stroked="f">
                <v:textbox inset="0,0,0,0">
                  <w:txbxContent>
                    <w:p w14:paraId="5C4C9564" w14:textId="77777777" w:rsidR="009373A5" w:rsidRDefault="009373A5" w:rsidP="009373A5">
                      <w:pPr>
                        <w:pStyle w:val="Tekstpodstawowy"/>
                        <w:spacing w:before="94"/>
                        <w:ind w:left="404"/>
                      </w:pPr>
                      <w:r>
                        <w:t>112.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150784" behindDoc="1" locked="0" layoutInCell="1" allowOverlap="1" wp14:anchorId="5CC59460" wp14:editId="4DBA9C30">
                <wp:simplePos x="0" y="0"/>
                <wp:positionH relativeFrom="page">
                  <wp:posOffset>1348105</wp:posOffset>
                </wp:positionH>
                <wp:positionV relativeFrom="page">
                  <wp:posOffset>3970020</wp:posOffset>
                </wp:positionV>
                <wp:extent cx="2251710" cy="256540"/>
                <wp:effectExtent l="0" t="0" r="0" b="0"/>
                <wp:wrapNone/>
                <wp:docPr id="1141333840" name="Pole tekstowe 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1710" cy="256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D0535B" w14:textId="77777777" w:rsidR="009373A5" w:rsidRDefault="009373A5" w:rsidP="009373A5">
                            <w:pPr>
                              <w:pStyle w:val="Tekstpodstawowy"/>
                              <w:spacing w:line="232" w:lineRule="auto"/>
                              <w:ind w:left="3" w:right="881"/>
                            </w:pPr>
                            <w:r>
                              <w:t>Zasilanie sieciowe, zgodne z PN, dostosowane do 230V/50Hz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C59460" id="Pole tekstowe 498" o:spid="_x0000_s1495" type="#_x0000_t202" style="position:absolute;margin-left:106.15pt;margin-top:312.6pt;width:177.3pt;height:20.2pt;z-index:-251165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" filled="f" stroked="f">
                <v:textbox inset="0,0,0,0">
                  <w:txbxContent>
                    <w:p w14:paraId="46D0535B" w14:textId="77777777" w:rsidR="009373A5" w:rsidRDefault="009373A5" w:rsidP="009373A5">
                      <w:pPr>
                        <w:pStyle w:val="Tekstpodstawowy"/>
                        <w:spacing w:line="232" w:lineRule="auto"/>
                        <w:ind w:left="3" w:right="881"/>
                      </w:pPr>
                      <w:r>
                        <w:t>Zasilanie sieciowe, zgodne z PN, dostosowane do 230V/50Hz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151808" behindDoc="1" locked="0" layoutInCell="1" allowOverlap="1" wp14:anchorId="22DA16D2" wp14:editId="34947FF3">
                <wp:simplePos x="0" y="0"/>
                <wp:positionH relativeFrom="page">
                  <wp:posOffset>3599815</wp:posOffset>
                </wp:positionH>
                <wp:positionV relativeFrom="page">
                  <wp:posOffset>3970020</wp:posOffset>
                </wp:positionV>
                <wp:extent cx="721360" cy="256540"/>
                <wp:effectExtent l="0" t="0" r="0" b="0"/>
                <wp:wrapNone/>
                <wp:docPr id="1471471682" name="Pole tekstowe 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1360" cy="256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EBB639" w14:textId="77777777" w:rsidR="009373A5" w:rsidRDefault="009373A5" w:rsidP="009373A5">
                            <w:pPr>
                              <w:pStyle w:val="Tekstpodstawowy"/>
                              <w:spacing w:line="200" w:lineRule="exact"/>
                              <w:ind w:left="398" w:right="395"/>
                              <w:jc w:val="center"/>
                            </w:pPr>
                            <w:r>
                              <w:t>Tak</w:t>
                            </w:r>
                          </w:p>
                          <w:p w14:paraId="68BA8085" w14:textId="77777777" w:rsidR="009373A5" w:rsidRDefault="009373A5" w:rsidP="009373A5">
                            <w:pPr>
                              <w:pStyle w:val="Tekstpodstawowy"/>
                              <w:spacing w:before="4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DA16D2" id="Pole tekstowe 497" o:spid="_x0000_s1496" type="#_x0000_t202" style="position:absolute;margin-left:283.45pt;margin-top:312.6pt;width:56.8pt;height:20.2pt;z-index:-251164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" filled="f" stroked="f">
                <v:textbox inset="0,0,0,0">
                  <w:txbxContent>
                    <w:p w14:paraId="37EBB639" w14:textId="77777777" w:rsidR="009373A5" w:rsidRDefault="009373A5" w:rsidP="009373A5">
                      <w:pPr>
                        <w:pStyle w:val="Tekstpodstawowy"/>
                        <w:spacing w:line="200" w:lineRule="exact"/>
                        <w:ind w:left="398" w:right="395"/>
                        <w:jc w:val="center"/>
                      </w:pPr>
                      <w:r>
                        <w:t>Tak</w:t>
                      </w:r>
                    </w:p>
                    <w:p w14:paraId="68BA8085" w14:textId="77777777" w:rsidR="009373A5" w:rsidRDefault="009373A5" w:rsidP="009373A5">
                      <w:pPr>
                        <w:pStyle w:val="Tekstpodstawowy"/>
                        <w:spacing w:before="4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152832" behindDoc="1" locked="0" layoutInCell="1" allowOverlap="1" wp14:anchorId="23AA3801" wp14:editId="6B3C811F">
                <wp:simplePos x="0" y="0"/>
                <wp:positionH relativeFrom="page">
                  <wp:posOffset>4320540</wp:posOffset>
                </wp:positionH>
                <wp:positionV relativeFrom="page">
                  <wp:posOffset>3970020</wp:posOffset>
                </wp:positionV>
                <wp:extent cx="2689225" cy="256540"/>
                <wp:effectExtent l="0" t="0" r="0" b="0"/>
                <wp:wrapNone/>
                <wp:docPr id="155480885" name="Pole tekstowe 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9225" cy="256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AD3DBF" w14:textId="77777777" w:rsidR="009373A5" w:rsidRDefault="009373A5" w:rsidP="009373A5">
                            <w:pPr>
                              <w:pStyle w:val="Tekstpodstawowy"/>
                              <w:spacing w:line="232" w:lineRule="auto"/>
                              <w:ind w:left="1"/>
                            </w:pPr>
                            <w:r>
                              <w:t>Tak. Zasilanie sieciowe, zgodne z PN, dostosowane do 230V/50Hz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AA3801" id="Pole tekstowe 496" o:spid="_x0000_s1497" type="#_x0000_t202" style="position:absolute;margin-left:340.2pt;margin-top:312.6pt;width:211.75pt;height:20.2pt;z-index:-251163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" filled="f" stroked="f">
                <v:textbox inset="0,0,0,0">
                  <w:txbxContent>
                    <w:p w14:paraId="43AD3DBF" w14:textId="77777777" w:rsidR="009373A5" w:rsidRDefault="009373A5" w:rsidP="009373A5">
                      <w:pPr>
                        <w:pStyle w:val="Tekstpodstawowy"/>
                        <w:spacing w:line="232" w:lineRule="auto"/>
                        <w:ind w:left="1"/>
                      </w:pPr>
                      <w:r>
                        <w:t>Tak. Zasilanie sieciowe, zgodne z PN, dostosowane do 230V/50Hz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153856" behindDoc="1" locked="0" layoutInCell="1" allowOverlap="1" wp14:anchorId="54333D4D" wp14:editId="72614E27">
                <wp:simplePos x="0" y="0"/>
                <wp:positionH relativeFrom="page">
                  <wp:posOffset>837565</wp:posOffset>
                </wp:positionH>
                <wp:positionV relativeFrom="page">
                  <wp:posOffset>4225925</wp:posOffset>
                </wp:positionV>
                <wp:extent cx="510540" cy="512445"/>
                <wp:effectExtent l="0" t="0" r="0" b="0"/>
                <wp:wrapNone/>
                <wp:docPr id="666242843" name="Pole tekstowe 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540" cy="512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A88008" w14:textId="77777777" w:rsidR="009373A5" w:rsidRDefault="009373A5" w:rsidP="009373A5">
                            <w:pPr>
                              <w:pStyle w:val="Tekstpodstawowy"/>
                              <w:spacing w:before="10"/>
                              <w:rPr>
                                <w:rFonts w:ascii="Times New Roman"/>
                                <w:sz w:val="25"/>
                              </w:rPr>
                            </w:pPr>
                          </w:p>
                          <w:p w14:paraId="6E449223" w14:textId="77777777" w:rsidR="009373A5" w:rsidRDefault="009373A5" w:rsidP="009373A5">
                            <w:pPr>
                              <w:pStyle w:val="Tekstpodstawowy"/>
                              <w:ind w:left="404"/>
                            </w:pPr>
                            <w:r>
                              <w:t>113.</w:t>
                            </w:r>
                          </w:p>
                          <w:p w14:paraId="57A743BF" w14:textId="77777777" w:rsidR="009373A5" w:rsidRDefault="009373A5" w:rsidP="009373A5">
                            <w:pPr>
                              <w:pStyle w:val="Tekstpodstawowy"/>
                              <w:spacing w:before="4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333D4D" id="Pole tekstowe 495" o:spid="_x0000_s1498" type="#_x0000_t202" style="position:absolute;margin-left:65.95pt;margin-top:332.75pt;width:40.2pt;height:40.35pt;z-index:-251162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" filled="f" stroked="f">
                <v:textbox inset="0,0,0,0">
                  <w:txbxContent>
                    <w:p w14:paraId="2FA88008" w14:textId="77777777" w:rsidR="009373A5" w:rsidRDefault="009373A5" w:rsidP="009373A5">
                      <w:pPr>
                        <w:pStyle w:val="Tekstpodstawowy"/>
                        <w:spacing w:before="10"/>
                        <w:rPr>
                          <w:rFonts w:ascii="Times New Roman"/>
                          <w:sz w:val="25"/>
                        </w:rPr>
                      </w:pPr>
                    </w:p>
                    <w:p w14:paraId="6E449223" w14:textId="77777777" w:rsidR="009373A5" w:rsidRDefault="009373A5" w:rsidP="009373A5">
                      <w:pPr>
                        <w:pStyle w:val="Tekstpodstawowy"/>
                        <w:ind w:left="404"/>
                      </w:pPr>
                      <w:r>
                        <w:t>113.</w:t>
                      </w:r>
                    </w:p>
                    <w:p w14:paraId="57A743BF" w14:textId="77777777" w:rsidR="009373A5" w:rsidRDefault="009373A5" w:rsidP="009373A5">
                      <w:pPr>
                        <w:pStyle w:val="Tekstpodstawowy"/>
                        <w:spacing w:before="4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154880" behindDoc="1" locked="0" layoutInCell="1" allowOverlap="1" wp14:anchorId="4CC3A2FD" wp14:editId="68096704">
                <wp:simplePos x="0" y="0"/>
                <wp:positionH relativeFrom="page">
                  <wp:posOffset>1348105</wp:posOffset>
                </wp:positionH>
                <wp:positionV relativeFrom="page">
                  <wp:posOffset>4225925</wp:posOffset>
                </wp:positionV>
                <wp:extent cx="2251710" cy="512445"/>
                <wp:effectExtent l="0" t="0" r="0" b="0"/>
                <wp:wrapNone/>
                <wp:docPr id="1121788172" name="Pole tekstowe 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1710" cy="512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6281AB" w14:textId="77777777" w:rsidR="009373A5" w:rsidRDefault="009373A5" w:rsidP="009373A5">
                            <w:pPr>
                              <w:pStyle w:val="Tekstpodstawowy"/>
                              <w:spacing w:line="232" w:lineRule="auto"/>
                              <w:ind w:left="3"/>
                            </w:pPr>
                            <w:r>
                              <w:t>Monitor zapewniający kontynuację monitorowania min.: EKG, SpO2, NIBP, 2x Temp., 2x IBP na wypadek zaniku zasilania w energię elektryczną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C3A2FD" id="Pole tekstowe 494" o:spid="_x0000_s1499" type="#_x0000_t202" style="position:absolute;margin-left:106.15pt;margin-top:332.75pt;width:177.3pt;height:40.35pt;z-index:-251161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" filled="f" stroked="f">
                <v:textbox inset="0,0,0,0">
                  <w:txbxContent>
                    <w:p w14:paraId="6E6281AB" w14:textId="77777777" w:rsidR="009373A5" w:rsidRDefault="009373A5" w:rsidP="009373A5">
                      <w:pPr>
                        <w:pStyle w:val="Tekstpodstawowy"/>
                        <w:spacing w:line="232" w:lineRule="auto"/>
                        <w:ind w:left="3"/>
                      </w:pPr>
                      <w:r>
                        <w:t>Monitor zapewniający kontynuację monitorowania min.: EKG, SpO2, NIBP, 2x Temp., 2x IBP na wypadek zaniku zasilania w energię elektryczną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155904" behindDoc="1" locked="0" layoutInCell="1" allowOverlap="1" wp14:anchorId="0850B2F5" wp14:editId="019802E2">
                <wp:simplePos x="0" y="0"/>
                <wp:positionH relativeFrom="page">
                  <wp:posOffset>3599815</wp:posOffset>
                </wp:positionH>
                <wp:positionV relativeFrom="page">
                  <wp:posOffset>4225925</wp:posOffset>
                </wp:positionV>
                <wp:extent cx="721360" cy="512445"/>
                <wp:effectExtent l="0" t="0" r="0" b="0"/>
                <wp:wrapNone/>
                <wp:docPr id="37562595" name="Pole tekstowe 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1360" cy="512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5BF792" w14:textId="77777777" w:rsidR="009373A5" w:rsidRDefault="009373A5" w:rsidP="009373A5">
                            <w:pPr>
                              <w:pStyle w:val="Tekstpodstawowy"/>
                              <w:spacing w:line="203" w:lineRule="exact"/>
                              <w:ind w:left="398" w:right="395"/>
                              <w:jc w:val="center"/>
                            </w:pPr>
                            <w:r>
                              <w:t>Tak</w:t>
                            </w:r>
                          </w:p>
                          <w:p w14:paraId="213590A1" w14:textId="77777777" w:rsidR="009373A5" w:rsidRDefault="009373A5" w:rsidP="009373A5">
                            <w:pPr>
                              <w:pStyle w:val="Tekstpodstawowy"/>
                              <w:spacing w:before="4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50B2F5" id="Pole tekstowe 493" o:spid="_x0000_s1500" type="#_x0000_t202" style="position:absolute;margin-left:283.45pt;margin-top:332.75pt;width:56.8pt;height:40.35pt;z-index:-251160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" filled="f" stroked="f">
                <v:textbox inset="0,0,0,0">
                  <w:txbxContent>
                    <w:p w14:paraId="565BF792" w14:textId="77777777" w:rsidR="009373A5" w:rsidRDefault="009373A5" w:rsidP="009373A5">
                      <w:pPr>
                        <w:pStyle w:val="Tekstpodstawowy"/>
                        <w:spacing w:line="203" w:lineRule="exact"/>
                        <w:ind w:left="398" w:right="395"/>
                        <w:jc w:val="center"/>
                      </w:pPr>
                      <w:r>
                        <w:t>Tak</w:t>
                      </w:r>
                    </w:p>
                    <w:p w14:paraId="213590A1" w14:textId="77777777" w:rsidR="009373A5" w:rsidRDefault="009373A5" w:rsidP="009373A5">
                      <w:pPr>
                        <w:pStyle w:val="Tekstpodstawowy"/>
                        <w:spacing w:before="4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156928" behindDoc="1" locked="0" layoutInCell="1" allowOverlap="1" wp14:anchorId="1AEE1BD3" wp14:editId="1EB3BA2B">
                <wp:simplePos x="0" y="0"/>
                <wp:positionH relativeFrom="page">
                  <wp:posOffset>4320540</wp:posOffset>
                </wp:positionH>
                <wp:positionV relativeFrom="page">
                  <wp:posOffset>4225925</wp:posOffset>
                </wp:positionV>
                <wp:extent cx="2689225" cy="512445"/>
                <wp:effectExtent l="0" t="0" r="0" b="0"/>
                <wp:wrapNone/>
                <wp:docPr id="1947831268" name="Pole tekstowe 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9225" cy="512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E5E281" w14:textId="77777777" w:rsidR="009373A5" w:rsidRDefault="009373A5" w:rsidP="009373A5">
                            <w:pPr>
                              <w:pStyle w:val="Tekstpodstawowy"/>
                              <w:spacing w:line="232" w:lineRule="auto"/>
                              <w:ind w:left="1" w:right="2"/>
                            </w:pPr>
                            <w:r>
                              <w:t>Tak. Monitor zapewniający kontynuację monitorowania: EKG, SpO2, NIBP, 2x Temp., 2x IBP na wypadek zaniku zasilania w energię elektryczną</w:t>
                            </w:r>
                          </w:p>
                          <w:p w14:paraId="0E2F2963" w14:textId="77777777" w:rsidR="009373A5" w:rsidRDefault="009373A5" w:rsidP="009373A5">
                            <w:pPr>
                              <w:pStyle w:val="Tekstpodstawowy"/>
                              <w:spacing w:before="4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EE1BD3" id="Pole tekstowe 492" o:spid="_x0000_s1501" type="#_x0000_t202" style="position:absolute;margin-left:340.2pt;margin-top:332.75pt;width:211.75pt;height:40.35pt;z-index:-251159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" filled="f" stroked="f">
                <v:textbox inset="0,0,0,0">
                  <w:txbxContent>
                    <w:p w14:paraId="00E5E281" w14:textId="77777777" w:rsidR="009373A5" w:rsidRDefault="009373A5" w:rsidP="009373A5">
                      <w:pPr>
                        <w:pStyle w:val="Tekstpodstawowy"/>
                        <w:spacing w:line="232" w:lineRule="auto"/>
                        <w:ind w:left="1" w:right="2"/>
                      </w:pPr>
                      <w:r>
                        <w:t>Tak. Monitor zapewniający kontynuację monitorowania: EKG, SpO2, NIBP, 2x Temp., 2x IBP na wypadek zaniku zasilania w energię elektryczną</w:t>
                      </w:r>
                    </w:p>
                    <w:p w14:paraId="0E2F2963" w14:textId="77777777" w:rsidR="009373A5" w:rsidRDefault="009373A5" w:rsidP="009373A5">
                      <w:pPr>
                        <w:pStyle w:val="Tekstpodstawowy"/>
                        <w:spacing w:before="4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157952" behindDoc="1" locked="0" layoutInCell="1" allowOverlap="1" wp14:anchorId="3BAE37AF" wp14:editId="1FBEF876">
                <wp:simplePos x="0" y="0"/>
                <wp:positionH relativeFrom="page">
                  <wp:posOffset>837565</wp:posOffset>
                </wp:positionH>
                <wp:positionV relativeFrom="page">
                  <wp:posOffset>4737735</wp:posOffset>
                </wp:positionV>
                <wp:extent cx="510540" cy="257810"/>
                <wp:effectExtent l="0" t="0" r="0" b="0"/>
                <wp:wrapNone/>
                <wp:docPr id="642283068" name="Pole tekstowe 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540" cy="257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F4AB69" w14:textId="77777777" w:rsidR="009373A5" w:rsidRDefault="009373A5" w:rsidP="009373A5">
                            <w:pPr>
                              <w:pStyle w:val="Tekstpodstawowy"/>
                              <w:spacing w:before="96"/>
                              <w:ind w:left="404"/>
                            </w:pPr>
                            <w:r>
                              <w:t>114.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AE37AF" id="Pole tekstowe 491" o:spid="_x0000_s1502" type="#_x0000_t202" style="position:absolute;margin-left:65.95pt;margin-top:373.05pt;width:40.2pt;height:20.3pt;z-index:-251158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" filled="f" stroked="f">
                <v:textbox inset="0,0,0,0">
                  <w:txbxContent>
                    <w:p w14:paraId="14F4AB69" w14:textId="77777777" w:rsidR="009373A5" w:rsidRDefault="009373A5" w:rsidP="009373A5">
                      <w:pPr>
                        <w:pStyle w:val="Tekstpodstawowy"/>
                        <w:spacing w:before="96"/>
                        <w:ind w:left="404"/>
                      </w:pPr>
                      <w:r>
                        <w:t>114.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158976" behindDoc="1" locked="0" layoutInCell="1" allowOverlap="1" wp14:anchorId="259AF9BC" wp14:editId="298203DD">
                <wp:simplePos x="0" y="0"/>
                <wp:positionH relativeFrom="page">
                  <wp:posOffset>1348105</wp:posOffset>
                </wp:positionH>
                <wp:positionV relativeFrom="page">
                  <wp:posOffset>4737735</wp:posOffset>
                </wp:positionV>
                <wp:extent cx="2251710" cy="257810"/>
                <wp:effectExtent l="0" t="0" r="0" b="0"/>
                <wp:wrapNone/>
                <wp:docPr id="1886185400" name="Pole tekstowe 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1710" cy="257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495B90" w14:textId="77777777" w:rsidR="009373A5" w:rsidRDefault="009373A5" w:rsidP="009373A5">
                            <w:pPr>
                              <w:pStyle w:val="Tekstpodstawowy"/>
                              <w:spacing w:line="232" w:lineRule="auto"/>
                              <w:ind w:left="3" w:right="151"/>
                            </w:pPr>
                            <w:r>
                              <w:t>Praca w sieci centralnego monitorowania , zgodnej ze standardem Ethernet.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9AF9BC" id="Pole tekstowe 490" o:spid="_x0000_s1503" type="#_x0000_t202" style="position:absolute;margin-left:106.15pt;margin-top:373.05pt;width:177.3pt;height:20.3pt;z-index:-251157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" filled="f" stroked="f">
                <v:textbox inset="0,0,0,0">
                  <w:txbxContent>
                    <w:p w14:paraId="58495B90" w14:textId="77777777" w:rsidR="009373A5" w:rsidRDefault="009373A5" w:rsidP="009373A5">
                      <w:pPr>
                        <w:pStyle w:val="Tekstpodstawowy"/>
                        <w:spacing w:line="232" w:lineRule="auto"/>
                        <w:ind w:left="3" w:right="151"/>
                      </w:pPr>
                      <w:r>
                        <w:t>Praca w sieci centralnego monitorowania , zgodnej ze standardem Ethernet.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160000" behindDoc="1" locked="0" layoutInCell="1" allowOverlap="1" wp14:anchorId="456B6DE0" wp14:editId="63D71483">
                <wp:simplePos x="0" y="0"/>
                <wp:positionH relativeFrom="page">
                  <wp:posOffset>3599815</wp:posOffset>
                </wp:positionH>
                <wp:positionV relativeFrom="page">
                  <wp:posOffset>4737735</wp:posOffset>
                </wp:positionV>
                <wp:extent cx="721360" cy="257810"/>
                <wp:effectExtent l="0" t="0" r="0" b="0"/>
                <wp:wrapNone/>
                <wp:docPr id="231214600" name="Pole tekstowe 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1360" cy="257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3CEC80" w14:textId="77777777" w:rsidR="009373A5" w:rsidRDefault="009373A5" w:rsidP="009373A5">
                            <w:pPr>
                              <w:pStyle w:val="Tekstpodstawowy"/>
                              <w:spacing w:line="203" w:lineRule="exact"/>
                              <w:ind w:left="398" w:right="395"/>
                              <w:jc w:val="center"/>
                            </w:pPr>
                            <w:r>
                              <w:t>Tak</w:t>
                            </w:r>
                          </w:p>
                          <w:p w14:paraId="2649E024" w14:textId="77777777" w:rsidR="009373A5" w:rsidRDefault="009373A5" w:rsidP="009373A5">
                            <w:pPr>
                              <w:pStyle w:val="Tekstpodstawowy"/>
                              <w:spacing w:before="4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6B6DE0" id="Pole tekstowe 489" o:spid="_x0000_s1504" type="#_x0000_t202" style="position:absolute;margin-left:283.45pt;margin-top:373.05pt;width:56.8pt;height:20.3pt;z-index:-251156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" filled="f" stroked="f">
                <v:textbox inset="0,0,0,0">
                  <w:txbxContent>
                    <w:p w14:paraId="723CEC80" w14:textId="77777777" w:rsidR="009373A5" w:rsidRDefault="009373A5" w:rsidP="009373A5">
                      <w:pPr>
                        <w:pStyle w:val="Tekstpodstawowy"/>
                        <w:spacing w:line="203" w:lineRule="exact"/>
                        <w:ind w:left="398" w:right="395"/>
                        <w:jc w:val="center"/>
                      </w:pPr>
                      <w:r>
                        <w:t>Tak</w:t>
                      </w:r>
                    </w:p>
                    <w:p w14:paraId="2649E024" w14:textId="77777777" w:rsidR="009373A5" w:rsidRDefault="009373A5" w:rsidP="009373A5">
                      <w:pPr>
                        <w:pStyle w:val="Tekstpodstawowy"/>
                        <w:spacing w:before="4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161024" behindDoc="1" locked="0" layoutInCell="1" allowOverlap="1" wp14:anchorId="4562F647" wp14:editId="018B153B">
                <wp:simplePos x="0" y="0"/>
                <wp:positionH relativeFrom="page">
                  <wp:posOffset>4320540</wp:posOffset>
                </wp:positionH>
                <wp:positionV relativeFrom="page">
                  <wp:posOffset>4737735</wp:posOffset>
                </wp:positionV>
                <wp:extent cx="2689225" cy="257810"/>
                <wp:effectExtent l="0" t="0" r="0" b="0"/>
                <wp:wrapNone/>
                <wp:docPr id="1327163895" name="Pole tekstowe 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9225" cy="257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AE255C" w14:textId="77777777" w:rsidR="009373A5" w:rsidRDefault="009373A5" w:rsidP="009373A5">
                            <w:pPr>
                              <w:pStyle w:val="Tekstpodstawowy"/>
                              <w:spacing w:line="232" w:lineRule="auto"/>
                              <w:ind w:left="1"/>
                            </w:pPr>
                            <w:r>
                              <w:t>Tak. Praca w sieci centralnego monitorowania , zgodnej ze standardem Ethernet.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62F647" id="Pole tekstowe 488" o:spid="_x0000_s1505" type="#_x0000_t202" style="position:absolute;margin-left:340.2pt;margin-top:373.05pt;width:211.75pt;height:20.3pt;z-index:-251155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" filled="f" stroked="f">
                <v:textbox inset="0,0,0,0">
                  <w:txbxContent>
                    <w:p w14:paraId="5BAE255C" w14:textId="77777777" w:rsidR="009373A5" w:rsidRDefault="009373A5" w:rsidP="009373A5">
                      <w:pPr>
                        <w:pStyle w:val="Tekstpodstawowy"/>
                        <w:spacing w:line="232" w:lineRule="auto"/>
                        <w:ind w:left="1"/>
                      </w:pPr>
                      <w:r>
                        <w:t>Tak. Praca w sieci centralnego monitorowania , zgodnej ze standardem Ethernet.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162048" behindDoc="1" locked="0" layoutInCell="1" allowOverlap="1" wp14:anchorId="008EDBB6" wp14:editId="4C21C22A">
                <wp:simplePos x="0" y="0"/>
                <wp:positionH relativeFrom="page">
                  <wp:posOffset>837565</wp:posOffset>
                </wp:positionH>
                <wp:positionV relativeFrom="page">
                  <wp:posOffset>4995545</wp:posOffset>
                </wp:positionV>
                <wp:extent cx="510540" cy="895350"/>
                <wp:effectExtent l="0" t="0" r="0" b="0"/>
                <wp:wrapNone/>
                <wp:docPr id="2147085630" name="Pole tekstowe 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540" cy="895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A318C6" w14:textId="77777777" w:rsidR="009373A5" w:rsidRDefault="009373A5" w:rsidP="009373A5">
                            <w:pPr>
                              <w:pStyle w:val="Tekstpodstawowy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  <w:p w14:paraId="5BFA165B" w14:textId="77777777" w:rsidR="009373A5" w:rsidRDefault="009373A5" w:rsidP="009373A5">
                            <w:pPr>
                              <w:pStyle w:val="Tekstpodstawowy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  <w:p w14:paraId="24388444" w14:textId="77777777" w:rsidR="009373A5" w:rsidRDefault="009373A5" w:rsidP="009373A5">
                            <w:pPr>
                              <w:pStyle w:val="Tekstpodstawowy"/>
                              <w:spacing w:before="138"/>
                              <w:ind w:left="404"/>
                            </w:pPr>
                            <w:r>
                              <w:t>115.</w:t>
                            </w:r>
                          </w:p>
                          <w:p w14:paraId="2736EB10" w14:textId="77777777" w:rsidR="009373A5" w:rsidRDefault="009373A5" w:rsidP="009373A5">
                            <w:pPr>
                              <w:pStyle w:val="Tekstpodstawowy"/>
                              <w:spacing w:before="4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8EDBB6" id="Pole tekstowe 487" o:spid="_x0000_s1506" type="#_x0000_t202" style="position:absolute;margin-left:65.95pt;margin-top:393.35pt;width:40.2pt;height:70.5pt;z-index:-251154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" filled="f" stroked="f">
                <v:textbox inset="0,0,0,0">
                  <w:txbxContent>
                    <w:p w14:paraId="10A318C6" w14:textId="77777777" w:rsidR="009373A5" w:rsidRDefault="009373A5" w:rsidP="009373A5">
                      <w:pPr>
                        <w:pStyle w:val="Tekstpodstawowy"/>
                        <w:rPr>
                          <w:rFonts w:ascii="Times New Roman"/>
                          <w:sz w:val="20"/>
                        </w:rPr>
                      </w:pPr>
                    </w:p>
                    <w:p w14:paraId="5BFA165B" w14:textId="77777777" w:rsidR="009373A5" w:rsidRDefault="009373A5" w:rsidP="009373A5">
                      <w:pPr>
                        <w:pStyle w:val="Tekstpodstawowy"/>
                        <w:rPr>
                          <w:rFonts w:ascii="Times New Roman"/>
                          <w:sz w:val="20"/>
                        </w:rPr>
                      </w:pPr>
                    </w:p>
                    <w:p w14:paraId="24388444" w14:textId="77777777" w:rsidR="009373A5" w:rsidRDefault="009373A5" w:rsidP="009373A5">
                      <w:pPr>
                        <w:pStyle w:val="Tekstpodstawowy"/>
                        <w:spacing w:before="138"/>
                        <w:ind w:left="404"/>
                      </w:pPr>
                      <w:r>
                        <w:t>115.</w:t>
                      </w:r>
                    </w:p>
                    <w:p w14:paraId="2736EB10" w14:textId="77777777" w:rsidR="009373A5" w:rsidRDefault="009373A5" w:rsidP="009373A5">
                      <w:pPr>
                        <w:pStyle w:val="Tekstpodstawowy"/>
                        <w:spacing w:before="4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163072" behindDoc="1" locked="0" layoutInCell="1" allowOverlap="1" wp14:anchorId="038F8766" wp14:editId="3ED78274">
                <wp:simplePos x="0" y="0"/>
                <wp:positionH relativeFrom="page">
                  <wp:posOffset>1348105</wp:posOffset>
                </wp:positionH>
                <wp:positionV relativeFrom="page">
                  <wp:posOffset>4995545</wp:posOffset>
                </wp:positionV>
                <wp:extent cx="2251710" cy="895350"/>
                <wp:effectExtent l="0" t="0" r="0" b="0"/>
                <wp:wrapNone/>
                <wp:docPr id="1555375496" name="Pole tekstowe 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1710" cy="895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207B70" w14:textId="77777777" w:rsidR="009373A5" w:rsidRDefault="009373A5" w:rsidP="009373A5">
                            <w:pPr>
                              <w:pStyle w:val="Tekstpodstawowy"/>
                              <w:spacing w:line="232" w:lineRule="auto"/>
                              <w:ind w:left="3" w:right="9"/>
                            </w:pPr>
                            <w:r>
                              <w:t>Monitory umożliwiające wykorzystanie jednej fizycznej infrastruktury teleinformatycznej, do celu sieci centralnego monitorowania oraz innych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aplikacji</w:t>
                            </w:r>
                          </w:p>
                          <w:p w14:paraId="082C579A" w14:textId="77777777" w:rsidR="009373A5" w:rsidRDefault="009373A5" w:rsidP="009373A5">
                            <w:pPr>
                              <w:pStyle w:val="Tekstpodstawowy"/>
                              <w:spacing w:line="232" w:lineRule="auto"/>
                              <w:ind w:left="3" w:right="491"/>
                            </w:pPr>
                            <w:r>
                              <w:t>szpitalnych, w sposób zapewniający bezpieczeństwo i priorytet przesyłania wrażliwych danych medycznych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8F8766" id="Pole tekstowe 486" o:spid="_x0000_s1507" type="#_x0000_t202" style="position:absolute;margin-left:106.15pt;margin-top:393.35pt;width:177.3pt;height:70.5pt;z-index:-251153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" filled="f" stroked="f">
                <v:textbox inset="0,0,0,0">
                  <w:txbxContent>
                    <w:p w14:paraId="5B207B70" w14:textId="77777777" w:rsidR="009373A5" w:rsidRDefault="009373A5" w:rsidP="009373A5">
                      <w:pPr>
                        <w:pStyle w:val="Tekstpodstawowy"/>
                        <w:spacing w:line="232" w:lineRule="auto"/>
                        <w:ind w:left="3" w:right="9"/>
                      </w:pPr>
                      <w:r>
                        <w:t>Monitory umożliwiające wykorzystanie jednej fizycznej infrastruktury teleinformatycznej, do celu sieci centralnego monitorowania oraz innych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aplikacji</w:t>
                      </w:r>
                    </w:p>
                    <w:p w14:paraId="082C579A" w14:textId="77777777" w:rsidR="009373A5" w:rsidRDefault="009373A5" w:rsidP="009373A5">
                      <w:pPr>
                        <w:pStyle w:val="Tekstpodstawowy"/>
                        <w:spacing w:line="232" w:lineRule="auto"/>
                        <w:ind w:left="3" w:right="491"/>
                      </w:pPr>
                      <w:r>
                        <w:t>szpitalnych, w sposób zapewniający bezpieczeństwo i priorytet przesyłania wrażliwych danych medycznych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164096" behindDoc="1" locked="0" layoutInCell="1" allowOverlap="1" wp14:anchorId="344A02F6" wp14:editId="2DCF577B">
                <wp:simplePos x="0" y="0"/>
                <wp:positionH relativeFrom="page">
                  <wp:posOffset>3599815</wp:posOffset>
                </wp:positionH>
                <wp:positionV relativeFrom="page">
                  <wp:posOffset>4995545</wp:posOffset>
                </wp:positionV>
                <wp:extent cx="721360" cy="895350"/>
                <wp:effectExtent l="0" t="0" r="0" b="0"/>
                <wp:wrapNone/>
                <wp:docPr id="2010534718" name="Pole tekstowe 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1360" cy="895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89883A" w14:textId="77777777" w:rsidR="009373A5" w:rsidRDefault="009373A5" w:rsidP="009373A5">
                            <w:pPr>
                              <w:pStyle w:val="Tekstpodstawowy"/>
                              <w:spacing w:line="200" w:lineRule="exact"/>
                              <w:ind w:left="398" w:right="395"/>
                              <w:jc w:val="center"/>
                            </w:pPr>
                            <w:r>
                              <w:t>Tak</w:t>
                            </w:r>
                          </w:p>
                          <w:p w14:paraId="183BF4EF" w14:textId="77777777" w:rsidR="009373A5" w:rsidRDefault="009373A5" w:rsidP="009373A5">
                            <w:pPr>
                              <w:pStyle w:val="Tekstpodstawowy"/>
                              <w:spacing w:before="4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4A02F6" id="Pole tekstowe 485" o:spid="_x0000_s1508" type="#_x0000_t202" style="position:absolute;margin-left:283.45pt;margin-top:393.35pt;width:56.8pt;height:70.5pt;z-index:-251152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" filled="f" stroked="f">
                <v:textbox inset="0,0,0,0">
                  <w:txbxContent>
                    <w:p w14:paraId="5589883A" w14:textId="77777777" w:rsidR="009373A5" w:rsidRDefault="009373A5" w:rsidP="009373A5">
                      <w:pPr>
                        <w:pStyle w:val="Tekstpodstawowy"/>
                        <w:spacing w:line="200" w:lineRule="exact"/>
                        <w:ind w:left="398" w:right="395"/>
                        <w:jc w:val="center"/>
                      </w:pPr>
                      <w:r>
                        <w:t>Tak</w:t>
                      </w:r>
                    </w:p>
                    <w:p w14:paraId="183BF4EF" w14:textId="77777777" w:rsidR="009373A5" w:rsidRDefault="009373A5" w:rsidP="009373A5">
                      <w:pPr>
                        <w:pStyle w:val="Tekstpodstawowy"/>
                        <w:spacing w:before="4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165120" behindDoc="1" locked="0" layoutInCell="1" allowOverlap="1" wp14:anchorId="16607177" wp14:editId="0859731D">
                <wp:simplePos x="0" y="0"/>
                <wp:positionH relativeFrom="page">
                  <wp:posOffset>4320540</wp:posOffset>
                </wp:positionH>
                <wp:positionV relativeFrom="page">
                  <wp:posOffset>4995545</wp:posOffset>
                </wp:positionV>
                <wp:extent cx="2689225" cy="895350"/>
                <wp:effectExtent l="0" t="0" r="0" b="0"/>
                <wp:wrapNone/>
                <wp:docPr id="1418967120" name="Pole tekstowe 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9225" cy="895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8075DE" w14:textId="77777777" w:rsidR="009373A5" w:rsidRDefault="009373A5" w:rsidP="009373A5">
                            <w:pPr>
                              <w:pStyle w:val="Tekstpodstawowy"/>
                              <w:spacing w:line="232" w:lineRule="auto"/>
                              <w:ind w:left="1" w:right="188"/>
                            </w:pPr>
                            <w:r>
                              <w:t>Tak. Monitory umożliwiające wykorzystanie jednej fizycznej infrastruktury teleinformatycznej, do celu sieci centralnego monitorowania oraz innych aplikacji szpitalnych, w sposób zapewniający bezpieczeństwo i priorytet przesyłania wrażliwych danych medycznych</w:t>
                            </w:r>
                          </w:p>
                          <w:p w14:paraId="203677A1" w14:textId="77777777" w:rsidR="009373A5" w:rsidRDefault="009373A5" w:rsidP="009373A5">
                            <w:pPr>
                              <w:pStyle w:val="Tekstpodstawowy"/>
                              <w:spacing w:before="4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607177" id="Pole tekstowe 484" o:spid="_x0000_s1509" type="#_x0000_t202" style="position:absolute;margin-left:340.2pt;margin-top:393.35pt;width:211.75pt;height:70.5pt;z-index:-251151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" filled="f" stroked="f">
                <v:textbox inset="0,0,0,0">
                  <w:txbxContent>
                    <w:p w14:paraId="098075DE" w14:textId="77777777" w:rsidR="009373A5" w:rsidRDefault="009373A5" w:rsidP="009373A5">
                      <w:pPr>
                        <w:pStyle w:val="Tekstpodstawowy"/>
                        <w:spacing w:line="232" w:lineRule="auto"/>
                        <w:ind w:left="1" w:right="188"/>
                      </w:pPr>
                      <w:r>
                        <w:t>Tak. Monitory umożliwiające wykorzystanie jednej fizycznej infrastruktury teleinformatycznej, do celu sieci centralnego monitorowania oraz innych aplikacji szpitalnych, w sposób zapewniający bezpieczeństwo i priorytet przesyłania wrażliwych danych medycznych</w:t>
                      </w:r>
                    </w:p>
                    <w:p w14:paraId="203677A1" w14:textId="77777777" w:rsidR="009373A5" w:rsidRDefault="009373A5" w:rsidP="009373A5">
                      <w:pPr>
                        <w:pStyle w:val="Tekstpodstawowy"/>
                        <w:spacing w:before="4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166144" behindDoc="1" locked="0" layoutInCell="1" allowOverlap="1" wp14:anchorId="0CEDB178" wp14:editId="1E2BB827">
                <wp:simplePos x="0" y="0"/>
                <wp:positionH relativeFrom="page">
                  <wp:posOffset>837565</wp:posOffset>
                </wp:positionH>
                <wp:positionV relativeFrom="page">
                  <wp:posOffset>5890260</wp:posOffset>
                </wp:positionV>
                <wp:extent cx="510540" cy="1022985"/>
                <wp:effectExtent l="0" t="0" r="0" b="0"/>
                <wp:wrapNone/>
                <wp:docPr id="1843826896" name="Pole tekstowe 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540" cy="1022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660130" w14:textId="77777777" w:rsidR="009373A5" w:rsidRDefault="009373A5" w:rsidP="009373A5">
                            <w:pPr>
                              <w:pStyle w:val="Tekstpodstawowy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  <w:p w14:paraId="1948552C" w14:textId="77777777" w:rsidR="009373A5" w:rsidRDefault="009373A5" w:rsidP="009373A5">
                            <w:pPr>
                              <w:pStyle w:val="Tekstpodstawowy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  <w:p w14:paraId="06F83E72" w14:textId="77777777" w:rsidR="009373A5" w:rsidRDefault="009373A5" w:rsidP="009373A5">
                            <w:pPr>
                              <w:pStyle w:val="Tekstpodstawowy"/>
                              <w:spacing w:before="8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  <w:p w14:paraId="7C805D7F" w14:textId="77777777" w:rsidR="009373A5" w:rsidRDefault="009373A5" w:rsidP="009373A5">
                            <w:pPr>
                              <w:pStyle w:val="Tekstpodstawowy"/>
                              <w:spacing w:before="1"/>
                              <w:ind w:left="404"/>
                            </w:pPr>
                            <w:r>
                              <w:t>116.</w:t>
                            </w:r>
                          </w:p>
                          <w:p w14:paraId="638FD948" w14:textId="77777777" w:rsidR="009373A5" w:rsidRDefault="009373A5" w:rsidP="009373A5">
                            <w:pPr>
                              <w:pStyle w:val="Tekstpodstawowy"/>
                              <w:spacing w:before="4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EDB178" id="Pole tekstowe 483" o:spid="_x0000_s1510" type="#_x0000_t202" style="position:absolute;margin-left:65.95pt;margin-top:463.8pt;width:40.2pt;height:80.55pt;z-index:-251150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" filled="f" stroked="f">
                <v:textbox inset="0,0,0,0">
                  <w:txbxContent>
                    <w:p w14:paraId="39660130" w14:textId="77777777" w:rsidR="009373A5" w:rsidRDefault="009373A5" w:rsidP="009373A5">
                      <w:pPr>
                        <w:pStyle w:val="Tekstpodstawowy"/>
                        <w:rPr>
                          <w:rFonts w:ascii="Times New Roman"/>
                          <w:sz w:val="20"/>
                        </w:rPr>
                      </w:pPr>
                    </w:p>
                    <w:p w14:paraId="1948552C" w14:textId="77777777" w:rsidR="009373A5" w:rsidRDefault="009373A5" w:rsidP="009373A5">
                      <w:pPr>
                        <w:pStyle w:val="Tekstpodstawowy"/>
                        <w:rPr>
                          <w:rFonts w:ascii="Times New Roman"/>
                          <w:sz w:val="20"/>
                        </w:rPr>
                      </w:pPr>
                    </w:p>
                    <w:p w14:paraId="06F83E72" w14:textId="77777777" w:rsidR="009373A5" w:rsidRDefault="009373A5" w:rsidP="009373A5">
                      <w:pPr>
                        <w:pStyle w:val="Tekstpodstawowy"/>
                        <w:spacing w:before="8"/>
                        <w:rPr>
                          <w:rFonts w:ascii="Times New Roman"/>
                          <w:sz w:val="20"/>
                        </w:rPr>
                      </w:pPr>
                    </w:p>
                    <w:p w14:paraId="7C805D7F" w14:textId="77777777" w:rsidR="009373A5" w:rsidRDefault="009373A5" w:rsidP="009373A5">
                      <w:pPr>
                        <w:pStyle w:val="Tekstpodstawowy"/>
                        <w:spacing w:before="1"/>
                        <w:ind w:left="404"/>
                      </w:pPr>
                      <w:r>
                        <w:t>116.</w:t>
                      </w:r>
                    </w:p>
                    <w:p w14:paraId="638FD948" w14:textId="77777777" w:rsidR="009373A5" w:rsidRDefault="009373A5" w:rsidP="009373A5">
                      <w:pPr>
                        <w:pStyle w:val="Tekstpodstawowy"/>
                        <w:spacing w:before="4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167168" behindDoc="1" locked="0" layoutInCell="1" allowOverlap="1" wp14:anchorId="15BE1283" wp14:editId="051AF3C0">
                <wp:simplePos x="0" y="0"/>
                <wp:positionH relativeFrom="page">
                  <wp:posOffset>1348105</wp:posOffset>
                </wp:positionH>
                <wp:positionV relativeFrom="page">
                  <wp:posOffset>5890260</wp:posOffset>
                </wp:positionV>
                <wp:extent cx="2251710" cy="1022985"/>
                <wp:effectExtent l="0" t="0" r="0" b="0"/>
                <wp:wrapNone/>
                <wp:docPr id="1053793475" name="Pole tekstowe 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1710" cy="1022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60DD77" w14:textId="77777777" w:rsidR="009373A5" w:rsidRDefault="009373A5" w:rsidP="009373A5">
                            <w:pPr>
                              <w:pStyle w:val="Tekstpodstawowy"/>
                              <w:spacing w:line="232" w:lineRule="auto"/>
                              <w:ind w:left="3" w:right="110"/>
                            </w:pPr>
                            <w:r>
                              <w:t>Monitory umożliwiające zdalny podgląd ekranu innego kardiomonitora pracującego w sieci centralnego monitorowania.</w:t>
                            </w:r>
                          </w:p>
                          <w:p w14:paraId="0E1CE9B0" w14:textId="77777777" w:rsidR="009373A5" w:rsidRDefault="009373A5" w:rsidP="009373A5">
                            <w:pPr>
                              <w:pStyle w:val="Tekstpodstawowy"/>
                              <w:spacing w:line="232" w:lineRule="auto"/>
                              <w:ind w:left="3" w:right="271"/>
                            </w:pPr>
                            <w:r>
                              <w:t>Funkcjonalność zależy wyłącznie od funkcjonowania sieci monitorowania i nie wymaga obecności dedykowanych komputerów, serwerów, centrali</w:t>
                            </w:r>
                          </w:p>
                          <w:p w14:paraId="063DB50C" w14:textId="77777777" w:rsidR="009373A5" w:rsidRDefault="009373A5" w:rsidP="009373A5">
                            <w:pPr>
                              <w:pStyle w:val="Tekstpodstawowy"/>
                              <w:spacing w:line="203" w:lineRule="exact"/>
                              <w:ind w:left="3"/>
                            </w:pPr>
                            <w:r>
                              <w:t>monitorującej, itp.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BE1283" id="Pole tekstowe 482" o:spid="_x0000_s1511" type="#_x0000_t202" style="position:absolute;margin-left:106.15pt;margin-top:463.8pt;width:177.3pt;height:80.55pt;z-index:-251149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" filled="f" stroked="f">
                <v:textbox inset="0,0,0,0">
                  <w:txbxContent>
                    <w:p w14:paraId="3B60DD77" w14:textId="77777777" w:rsidR="009373A5" w:rsidRDefault="009373A5" w:rsidP="009373A5">
                      <w:pPr>
                        <w:pStyle w:val="Tekstpodstawowy"/>
                        <w:spacing w:line="232" w:lineRule="auto"/>
                        <w:ind w:left="3" w:right="110"/>
                      </w:pPr>
                      <w:r>
                        <w:t>Monitory umożliwiające zdalny podgląd ekranu innego kardiomonitora pracującego w sieci centralnego monitorowania.</w:t>
                      </w:r>
                    </w:p>
                    <w:p w14:paraId="0E1CE9B0" w14:textId="77777777" w:rsidR="009373A5" w:rsidRDefault="009373A5" w:rsidP="009373A5">
                      <w:pPr>
                        <w:pStyle w:val="Tekstpodstawowy"/>
                        <w:spacing w:line="232" w:lineRule="auto"/>
                        <w:ind w:left="3" w:right="271"/>
                      </w:pPr>
                      <w:r>
                        <w:t>Funkcjonalność zależy wyłącznie od funkcjonowania sieci monitorowania i nie wymaga obecności dedykowanych komputerów, serwerów, centrali</w:t>
                      </w:r>
                    </w:p>
                    <w:p w14:paraId="063DB50C" w14:textId="77777777" w:rsidR="009373A5" w:rsidRDefault="009373A5" w:rsidP="009373A5">
                      <w:pPr>
                        <w:pStyle w:val="Tekstpodstawowy"/>
                        <w:spacing w:line="203" w:lineRule="exact"/>
                        <w:ind w:left="3"/>
                      </w:pPr>
                      <w:r>
                        <w:t>monitorującej, itp.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168192" behindDoc="1" locked="0" layoutInCell="1" allowOverlap="1" wp14:anchorId="37D8F97B" wp14:editId="3203B652">
                <wp:simplePos x="0" y="0"/>
                <wp:positionH relativeFrom="page">
                  <wp:posOffset>3599815</wp:posOffset>
                </wp:positionH>
                <wp:positionV relativeFrom="page">
                  <wp:posOffset>5890260</wp:posOffset>
                </wp:positionV>
                <wp:extent cx="721360" cy="1022985"/>
                <wp:effectExtent l="0" t="0" r="0" b="0"/>
                <wp:wrapNone/>
                <wp:docPr id="1349365065" name="Pole tekstowe 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1360" cy="1022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25FD06" w14:textId="77777777" w:rsidR="009373A5" w:rsidRDefault="009373A5" w:rsidP="009373A5">
                            <w:pPr>
                              <w:pStyle w:val="Tekstpodstawowy"/>
                              <w:spacing w:line="203" w:lineRule="exact"/>
                              <w:ind w:left="398" w:right="395"/>
                              <w:jc w:val="center"/>
                            </w:pPr>
                            <w:r>
                              <w:t>Tak</w:t>
                            </w:r>
                          </w:p>
                          <w:p w14:paraId="10688C8D" w14:textId="77777777" w:rsidR="009373A5" w:rsidRDefault="009373A5" w:rsidP="009373A5">
                            <w:pPr>
                              <w:pStyle w:val="Tekstpodstawowy"/>
                              <w:spacing w:before="4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D8F97B" id="Pole tekstowe 481" o:spid="_x0000_s1512" type="#_x0000_t202" style="position:absolute;margin-left:283.45pt;margin-top:463.8pt;width:56.8pt;height:80.55pt;z-index:-251148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" filled="f" stroked="f">
                <v:textbox inset="0,0,0,0">
                  <w:txbxContent>
                    <w:p w14:paraId="1425FD06" w14:textId="77777777" w:rsidR="009373A5" w:rsidRDefault="009373A5" w:rsidP="009373A5">
                      <w:pPr>
                        <w:pStyle w:val="Tekstpodstawowy"/>
                        <w:spacing w:line="203" w:lineRule="exact"/>
                        <w:ind w:left="398" w:right="395"/>
                        <w:jc w:val="center"/>
                      </w:pPr>
                      <w:r>
                        <w:t>Tak</w:t>
                      </w:r>
                    </w:p>
                    <w:p w14:paraId="10688C8D" w14:textId="77777777" w:rsidR="009373A5" w:rsidRDefault="009373A5" w:rsidP="009373A5">
                      <w:pPr>
                        <w:pStyle w:val="Tekstpodstawowy"/>
                        <w:spacing w:before="4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169216" behindDoc="1" locked="0" layoutInCell="1" allowOverlap="1" wp14:anchorId="19E7A343" wp14:editId="38A7C1F7">
                <wp:simplePos x="0" y="0"/>
                <wp:positionH relativeFrom="page">
                  <wp:posOffset>4320540</wp:posOffset>
                </wp:positionH>
                <wp:positionV relativeFrom="page">
                  <wp:posOffset>5890260</wp:posOffset>
                </wp:positionV>
                <wp:extent cx="2689225" cy="1022985"/>
                <wp:effectExtent l="0" t="0" r="0" b="0"/>
                <wp:wrapNone/>
                <wp:docPr id="135198092" name="Pole tekstowe 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9225" cy="1022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FFC458" w14:textId="77777777" w:rsidR="009373A5" w:rsidRDefault="009373A5" w:rsidP="009373A5">
                            <w:pPr>
                              <w:pStyle w:val="Tekstpodstawowy"/>
                              <w:spacing w:before="2" w:line="230" w:lineRule="auto"/>
                              <w:ind w:left="1"/>
                            </w:pPr>
                            <w:r>
                              <w:t>Tak. Monitory umożliwiające zdalny podgląd ekranu innego kardiomonitora pracującego w sieci</w:t>
                            </w:r>
                          </w:p>
                          <w:p w14:paraId="121C63A6" w14:textId="77777777" w:rsidR="009373A5" w:rsidRDefault="009373A5" w:rsidP="009373A5">
                            <w:pPr>
                              <w:pStyle w:val="Tekstpodstawowy"/>
                              <w:spacing w:before="2" w:line="232" w:lineRule="auto"/>
                              <w:ind w:left="1"/>
                            </w:pPr>
                            <w:r>
                              <w:t>centralnego monitorowania. Funkcjonalność zależy wyłącznie od funkcjonowania sieci monitorowania i nie wymaga obecności dedykowanych komputerów, serwerów, centrali monitorującej, itp.</w:t>
                            </w:r>
                          </w:p>
                          <w:p w14:paraId="66279E8F" w14:textId="77777777" w:rsidR="009373A5" w:rsidRDefault="009373A5" w:rsidP="009373A5">
                            <w:pPr>
                              <w:pStyle w:val="Tekstpodstawowy"/>
                              <w:spacing w:before="4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E7A343" id="Pole tekstowe 480" o:spid="_x0000_s1513" type="#_x0000_t202" style="position:absolute;margin-left:340.2pt;margin-top:463.8pt;width:211.75pt;height:80.55pt;z-index:-251147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" filled="f" stroked="f">
                <v:textbox inset="0,0,0,0">
                  <w:txbxContent>
                    <w:p w14:paraId="7FFFC458" w14:textId="77777777" w:rsidR="009373A5" w:rsidRDefault="009373A5" w:rsidP="009373A5">
                      <w:pPr>
                        <w:pStyle w:val="Tekstpodstawowy"/>
                        <w:spacing w:before="2" w:line="230" w:lineRule="auto"/>
                        <w:ind w:left="1"/>
                      </w:pPr>
                      <w:r>
                        <w:t>Tak. Monitory umożliwiające zdalny podgląd ekranu innego kardiomonitora pracującego w sieci</w:t>
                      </w:r>
                    </w:p>
                    <w:p w14:paraId="121C63A6" w14:textId="77777777" w:rsidR="009373A5" w:rsidRDefault="009373A5" w:rsidP="009373A5">
                      <w:pPr>
                        <w:pStyle w:val="Tekstpodstawowy"/>
                        <w:spacing w:before="2" w:line="232" w:lineRule="auto"/>
                        <w:ind w:left="1"/>
                      </w:pPr>
                      <w:r>
                        <w:t>centralnego monitorowania. Funkcjonalność zależy wyłącznie od funkcjonowania sieci monitorowania i nie wymaga obecności dedykowanych komputerów, serwerów, centrali monitorującej, itp.</w:t>
                      </w:r>
                    </w:p>
                    <w:p w14:paraId="66279E8F" w14:textId="77777777" w:rsidR="009373A5" w:rsidRDefault="009373A5" w:rsidP="009373A5">
                      <w:pPr>
                        <w:pStyle w:val="Tekstpodstawowy"/>
                        <w:spacing w:before="4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170240" behindDoc="1" locked="0" layoutInCell="1" allowOverlap="1" wp14:anchorId="666F0CB7" wp14:editId="143ABAEA">
                <wp:simplePos x="0" y="0"/>
                <wp:positionH relativeFrom="page">
                  <wp:posOffset>837565</wp:posOffset>
                </wp:positionH>
                <wp:positionV relativeFrom="page">
                  <wp:posOffset>6913245</wp:posOffset>
                </wp:positionV>
                <wp:extent cx="510540" cy="896620"/>
                <wp:effectExtent l="0" t="0" r="0" b="0"/>
                <wp:wrapNone/>
                <wp:docPr id="1696152727" name="Pole tekstowe 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540" cy="896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2B5F0A" w14:textId="77777777" w:rsidR="009373A5" w:rsidRDefault="009373A5" w:rsidP="009373A5">
                            <w:pPr>
                              <w:pStyle w:val="Tekstpodstawowy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  <w:p w14:paraId="62E9E709" w14:textId="77777777" w:rsidR="009373A5" w:rsidRDefault="009373A5" w:rsidP="009373A5">
                            <w:pPr>
                              <w:pStyle w:val="Tekstpodstawowy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  <w:p w14:paraId="42512D65" w14:textId="77777777" w:rsidR="009373A5" w:rsidRDefault="009373A5" w:rsidP="009373A5">
                            <w:pPr>
                              <w:pStyle w:val="Tekstpodstawowy"/>
                              <w:spacing w:before="138"/>
                              <w:ind w:left="404"/>
                            </w:pPr>
                            <w:r>
                              <w:t>117.</w:t>
                            </w:r>
                          </w:p>
                          <w:p w14:paraId="3F474F76" w14:textId="77777777" w:rsidR="009373A5" w:rsidRDefault="009373A5" w:rsidP="009373A5">
                            <w:pPr>
                              <w:pStyle w:val="Tekstpodstawowy"/>
                              <w:spacing w:before="4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6F0CB7" id="Pole tekstowe 479" o:spid="_x0000_s1514" type="#_x0000_t202" style="position:absolute;margin-left:65.95pt;margin-top:544.35pt;width:40.2pt;height:70.6pt;z-index:-251146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" filled="f" stroked="f">
                <v:textbox inset="0,0,0,0">
                  <w:txbxContent>
                    <w:p w14:paraId="682B5F0A" w14:textId="77777777" w:rsidR="009373A5" w:rsidRDefault="009373A5" w:rsidP="009373A5">
                      <w:pPr>
                        <w:pStyle w:val="Tekstpodstawowy"/>
                        <w:rPr>
                          <w:rFonts w:ascii="Times New Roman"/>
                          <w:sz w:val="20"/>
                        </w:rPr>
                      </w:pPr>
                    </w:p>
                    <w:p w14:paraId="62E9E709" w14:textId="77777777" w:rsidR="009373A5" w:rsidRDefault="009373A5" w:rsidP="009373A5">
                      <w:pPr>
                        <w:pStyle w:val="Tekstpodstawowy"/>
                        <w:rPr>
                          <w:rFonts w:ascii="Times New Roman"/>
                          <w:sz w:val="20"/>
                        </w:rPr>
                      </w:pPr>
                    </w:p>
                    <w:p w14:paraId="42512D65" w14:textId="77777777" w:rsidR="009373A5" w:rsidRDefault="009373A5" w:rsidP="009373A5">
                      <w:pPr>
                        <w:pStyle w:val="Tekstpodstawowy"/>
                        <w:spacing w:before="138"/>
                        <w:ind w:left="404"/>
                      </w:pPr>
                      <w:r>
                        <w:t>117.</w:t>
                      </w:r>
                    </w:p>
                    <w:p w14:paraId="3F474F76" w14:textId="77777777" w:rsidR="009373A5" w:rsidRDefault="009373A5" w:rsidP="009373A5">
                      <w:pPr>
                        <w:pStyle w:val="Tekstpodstawowy"/>
                        <w:spacing w:before="4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171264" behindDoc="1" locked="0" layoutInCell="1" allowOverlap="1" wp14:anchorId="4D47BE58" wp14:editId="413B66C8">
                <wp:simplePos x="0" y="0"/>
                <wp:positionH relativeFrom="page">
                  <wp:posOffset>1348105</wp:posOffset>
                </wp:positionH>
                <wp:positionV relativeFrom="page">
                  <wp:posOffset>6913245</wp:posOffset>
                </wp:positionV>
                <wp:extent cx="2251710" cy="896620"/>
                <wp:effectExtent l="0" t="0" r="0" b="0"/>
                <wp:wrapNone/>
                <wp:docPr id="25016571" name="Pole tekstowe 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1710" cy="896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2C9B83" w14:textId="77777777" w:rsidR="009373A5" w:rsidRDefault="009373A5" w:rsidP="009373A5">
                            <w:pPr>
                              <w:pStyle w:val="Tekstpodstawowy"/>
                              <w:spacing w:line="200" w:lineRule="exact"/>
                              <w:ind w:left="3"/>
                            </w:pPr>
                            <w:r>
                              <w:t>Monitory umożliwiające wyświetlanie</w:t>
                            </w:r>
                          </w:p>
                          <w:p w14:paraId="2156C6D6" w14:textId="77777777" w:rsidR="009373A5" w:rsidRDefault="009373A5" w:rsidP="009373A5">
                            <w:pPr>
                              <w:pStyle w:val="Tekstpodstawowy"/>
                              <w:spacing w:before="2" w:line="232" w:lineRule="auto"/>
                              <w:ind w:left="3" w:right="131"/>
                            </w:pPr>
                            <w:r>
                              <w:t>informacji o alarmach występujących na pozostałych kardiomonitorach pracujących w sieci centralnego monitorowania.</w:t>
                            </w:r>
                          </w:p>
                          <w:p w14:paraId="1916B5D8" w14:textId="77777777" w:rsidR="009373A5" w:rsidRDefault="009373A5" w:rsidP="009373A5">
                            <w:pPr>
                              <w:pStyle w:val="Tekstpodstawowy"/>
                              <w:spacing w:line="232" w:lineRule="auto"/>
                              <w:ind w:left="3" w:right="21"/>
                            </w:pPr>
                            <w:r>
                              <w:t>Możliwość konfiguracji stanowisk, pomiędzy którymi mają być wymieniane informacje o alarmach.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47BE58" id="Pole tekstowe 478" o:spid="_x0000_s1515" type="#_x0000_t202" style="position:absolute;margin-left:106.15pt;margin-top:544.35pt;width:177.3pt;height:70.6pt;z-index:-251145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" filled="f" stroked="f">
                <v:textbox inset="0,0,0,0">
                  <w:txbxContent>
                    <w:p w14:paraId="432C9B83" w14:textId="77777777" w:rsidR="009373A5" w:rsidRDefault="009373A5" w:rsidP="009373A5">
                      <w:pPr>
                        <w:pStyle w:val="Tekstpodstawowy"/>
                        <w:spacing w:line="200" w:lineRule="exact"/>
                        <w:ind w:left="3"/>
                      </w:pPr>
                      <w:r>
                        <w:t>Monitory umożliwiające wyświetlanie</w:t>
                      </w:r>
                    </w:p>
                    <w:p w14:paraId="2156C6D6" w14:textId="77777777" w:rsidR="009373A5" w:rsidRDefault="009373A5" w:rsidP="009373A5">
                      <w:pPr>
                        <w:pStyle w:val="Tekstpodstawowy"/>
                        <w:spacing w:before="2" w:line="232" w:lineRule="auto"/>
                        <w:ind w:left="3" w:right="131"/>
                      </w:pPr>
                      <w:r>
                        <w:t>informacji o alarmach występujących na pozostałych kardiomonitorach pracujących w sieci centralnego monitorowania.</w:t>
                      </w:r>
                    </w:p>
                    <w:p w14:paraId="1916B5D8" w14:textId="77777777" w:rsidR="009373A5" w:rsidRDefault="009373A5" w:rsidP="009373A5">
                      <w:pPr>
                        <w:pStyle w:val="Tekstpodstawowy"/>
                        <w:spacing w:line="232" w:lineRule="auto"/>
                        <w:ind w:left="3" w:right="21"/>
                      </w:pPr>
                      <w:r>
                        <w:t>Możliwość konfiguracji stanowisk, pomiędzy którymi mają być wymieniane informacje o alarmach.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172288" behindDoc="1" locked="0" layoutInCell="1" allowOverlap="1" wp14:anchorId="545E0518" wp14:editId="31FC8DAB">
                <wp:simplePos x="0" y="0"/>
                <wp:positionH relativeFrom="page">
                  <wp:posOffset>3599815</wp:posOffset>
                </wp:positionH>
                <wp:positionV relativeFrom="page">
                  <wp:posOffset>6913245</wp:posOffset>
                </wp:positionV>
                <wp:extent cx="721360" cy="896620"/>
                <wp:effectExtent l="0" t="0" r="0" b="0"/>
                <wp:wrapNone/>
                <wp:docPr id="1968607013" name="Pole tekstowe 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1360" cy="896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601604" w14:textId="77777777" w:rsidR="009373A5" w:rsidRDefault="009373A5" w:rsidP="009373A5">
                            <w:pPr>
                              <w:pStyle w:val="Tekstpodstawowy"/>
                              <w:spacing w:line="203" w:lineRule="exact"/>
                              <w:ind w:left="398" w:right="395"/>
                              <w:jc w:val="center"/>
                            </w:pPr>
                            <w:r>
                              <w:t>Tak</w:t>
                            </w:r>
                          </w:p>
                          <w:p w14:paraId="5A3972CA" w14:textId="77777777" w:rsidR="009373A5" w:rsidRDefault="009373A5" w:rsidP="009373A5">
                            <w:pPr>
                              <w:pStyle w:val="Tekstpodstawowy"/>
                              <w:spacing w:before="4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5E0518" id="Pole tekstowe 477" o:spid="_x0000_s1516" type="#_x0000_t202" style="position:absolute;margin-left:283.45pt;margin-top:544.35pt;width:56.8pt;height:70.6pt;z-index:-251144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" filled="f" stroked="f">
                <v:textbox inset="0,0,0,0">
                  <w:txbxContent>
                    <w:p w14:paraId="2D601604" w14:textId="77777777" w:rsidR="009373A5" w:rsidRDefault="009373A5" w:rsidP="009373A5">
                      <w:pPr>
                        <w:pStyle w:val="Tekstpodstawowy"/>
                        <w:spacing w:line="203" w:lineRule="exact"/>
                        <w:ind w:left="398" w:right="395"/>
                        <w:jc w:val="center"/>
                      </w:pPr>
                      <w:r>
                        <w:t>Tak</w:t>
                      </w:r>
                    </w:p>
                    <w:p w14:paraId="5A3972CA" w14:textId="77777777" w:rsidR="009373A5" w:rsidRDefault="009373A5" w:rsidP="009373A5">
                      <w:pPr>
                        <w:pStyle w:val="Tekstpodstawowy"/>
                        <w:spacing w:before="4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173312" behindDoc="1" locked="0" layoutInCell="1" allowOverlap="1" wp14:anchorId="35F63C5E" wp14:editId="72C88AAC">
                <wp:simplePos x="0" y="0"/>
                <wp:positionH relativeFrom="page">
                  <wp:posOffset>4320540</wp:posOffset>
                </wp:positionH>
                <wp:positionV relativeFrom="page">
                  <wp:posOffset>6913245</wp:posOffset>
                </wp:positionV>
                <wp:extent cx="2689225" cy="896620"/>
                <wp:effectExtent l="0" t="0" r="0" b="0"/>
                <wp:wrapNone/>
                <wp:docPr id="1228755837" name="Pole tekstowe 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9225" cy="896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082593" w14:textId="77777777" w:rsidR="009373A5" w:rsidRDefault="009373A5" w:rsidP="009373A5">
                            <w:pPr>
                              <w:pStyle w:val="Tekstpodstawowy"/>
                              <w:spacing w:line="232" w:lineRule="auto"/>
                              <w:ind w:left="1" w:right="12"/>
                            </w:pPr>
                            <w:r>
                              <w:t>Tak. Monitory umożliwiające wyświetlanie informacji o alarmach występujących na pozostałych kardiomonitorach pracujących w sieci centralnego monitorowania. Możliwość konfiguracji stanowisk, pomiędzy którymi mają być wymieniane informacje o alarmach.</w:t>
                            </w:r>
                          </w:p>
                          <w:p w14:paraId="20964E1F" w14:textId="77777777" w:rsidR="009373A5" w:rsidRDefault="009373A5" w:rsidP="009373A5">
                            <w:pPr>
                              <w:pStyle w:val="Tekstpodstawowy"/>
                              <w:spacing w:before="4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F63C5E" id="Pole tekstowe 476" o:spid="_x0000_s1517" type="#_x0000_t202" style="position:absolute;margin-left:340.2pt;margin-top:544.35pt;width:211.75pt;height:70.6pt;z-index:-251143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" filled="f" stroked="f">
                <v:textbox inset="0,0,0,0">
                  <w:txbxContent>
                    <w:p w14:paraId="31082593" w14:textId="77777777" w:rsidR="009373A5" w:rsidRDefault="009373A5" w:rsidP="009373A5">
                      <w:pPr>
                        <w:pStyle w:val="Tekstpodstawowy"/>
                        <w:spacing w:line="232" w:lineRule="auto"/>
                        <w:ind w:left="1" w:right="12"/>
                      </w:pPr>
                      <w:r>
                        <w:t>Tak. Monitory umożliwiające wyświetlanie informacji o alarmach występujących na pozostałych kardiomonitorach pracujących w sieci centralnego monitorowania. Możliwość konfiguracji stanowisk, pomiędzy którymi mają być wymieniane informacje o alarmach.</w:t>
                      </w:r>
                    </w:p>
                    <w:p w14:paraId="20964E1F" w14:textId="77777777" w:rsidR="009373A5" w:rsidRDefault="009373A5" w:rsidP="009373A5">
                      <w:pPr>
                        <w:pStyle w:val="Tekstpodstawowy"/>
                        <w:spacing w:before="4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174336" behindDoc="1" locked="0" layoutInCell="1" allowOverlap="1" wp14:anchorId="4276A309" wp14:editId="618B0551">
                <wp:simplePos x="0" y="0"/>
                <wp:positionH relativeFrom="page">
                  <wp:posOffset>837565</wp:posOffset>
                </wp:positionH>
                <wp:positionV relativeFrom="page">
                  <wp:posOffset>7809230</wp:posOffset>
                </wp:positionV>
                <wp:extent cx="510540" cy="512445"/>
                <wp:effectExtent l="0" t="0" r="0" b="0"/>
                <wp:wrapNone/>
                <wp:docPr id="1085208107" name="Pole tekstowe 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540" cy="512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B42591" w14:textId="77777777" w:rsidR="009373A5" w:rsidRDefault="009373A5" w:rsidP="009373A5">
                            <w:pPr>
                              <w:pStyle w:val="Tekstpodstawowy"/>
                              <w:spacing w:before="8"/>
                              <w:rPr>
                                <w:rFonts w:ascii="Times New Roman"/>
                                <w:sz w:val="25"/>
                              </w:rPr>
                            </w:pPr>
                          </w:p>
                          <w:p w14:paraId="65120BA8" w14:textId="77777777" w:rsidR="009373A5" w:rsidRDefault="009373A5" w:rsidP="009373A5">
                            <w:pPr>
                              <w:pStyle w:val="Tekstpodstawowy"/>
                              <w:ind w:left="404"/>
                            </w:pPr>
                            <w:r>
                              <w:t>118.</w:t>
                            </w:r>
                          </w:p>
                          <w:p w14:paraId="00562006" w14:textId="77777777" w:rsidR="009373A5" w:rsidRDefault="009373A5" w:rsidP="009373A5">
                            <w:pPr>
                              <w:pStyle w:val="Tekstpodstawowy"/>
                              <w:spacing w:before="4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76A309" id="Pole tekstowe 475" o:spid="_x0000_s1518" type="#_x0000_t202" style="position:absolute;margin-left:65.95pt;margin-top:614.9pt;width:40.2pt;height:40.35pt;z-index:-251142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" filled="f" stroked="f">
                <v:textbox inset="0,0,0,0">
                  <w:txbxContent>
                    <w:p w14:paraId="47B42591" w14:textId="77777777" w:rsidR="009373A5" w:rsidRDefault="009373A5" w:rsidP="009373A5">
                      <w:pPr>
                        <w:pStyle w:val="Tekstpodstawowy"/>
                        <w:spacing w:before="8"/>
                        <w:rPr>
                          <w:rFonts w:ascii="Times New Roman"/>
                          <w:sz w:val="25"/>
                        </w:rPr>
                      </w:pPr>
                    </w:p>
                    <w:p w14:paraId="65120BA8" w14:textId="77777777" w:rsidR="009373A5" w:rsidRDefault="009373A5" w:rsidP="009373A5">
                      <w:pPr>
                        <w:pStyle w:val="Tekstpodstawowy"/>
                        <w:ind w:left="404"/>
                      </w:pPr>
                      <w:r>
                        <w:t>118.</w:t>
                      </w:r>
                    </w:p>
                    <w:p w14:paraId="00562006" w14:textId="77777777" w:rsidR="009373A5" w:rsidRDefault="009373A5" w:rsidP="009373A5">
                      <w:pPr>
                        <w:pStyle w:val="Tekstpodstawowy"/>
                        <w:spacing w:before="4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175360" behindDoc="1" locked="0" layoutInCell="1" allowOverlap="1" wp14:anchorId="5C5975A5" wp14:editId="17ECDAA7">
                <wp:simplePos x="0" y="0"/>
                <wp:positionH relativeFrom="page">
                  <wp:posOffset>1348105</wp:posOffset>
                </wp:positionH>
                <wp:positionV relativeFrom="page">
                  <wp:posOffset>7809230</wp:posOffset>
                </wp:positionV>
                <wp:extent cx="2251710" cy="512445"/>
                <wp:effectExtent l="0" t="0" r="0" b="0"/>
                <wp:wrapNone/>
                <wp:docPr id="789555912" name="Pole tekstowe 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1710" cy="512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1427CF" w14:textId="77777777" w:rsidR="009373A5" w:rsidRDefault="009373A5" w:rsidP="009373A5">
                            <w:pPr>
                              <w:pStyle w:val="Tekstpodstawowy"/>
                              <w:spacing w:line="232" w:lineRule="auto"/>
                              <w:ind w:left="3" w:right="521"/>
                            </w:pPr>
                            <w:r>
                              <w:t>Monitory zapewniające automatyczne otwarcie ekranu zdalnego monitora w momencie wystąpienia zdarzenia alarmowego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5975A5" id="Pole tekstowe 474" o:spid="_x0000_s1519" type="#_x0000_t202" style="position:absolute;margin-left:106.15pt;margin-top:614.9pt;width:177.3pt;height:40.35pt;z-index:-25114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" filled="f" stroked="f">
                <v:textbox inset="0,0,0,0">
                  <w:txbxContent>
                    <w:p w14:paraId="2E1427CF" w14:textId="77777777" w:rsidR="009373A5" w:rsidRDefault="009373A5" w:rsidP="009373A5">
                      <w:pPr>
                        <w:pStyle w:val="Tekstpodstawowy"/>
                        <w:spacing w:line="232" w:lineRule="auto"/>
                        <w:ind w:left="3" w:right="521"/>
                      </w:pPr>
                      <w:r>
                        <w:t>Monitory zapewniające automatyczne otwarcie ekranu zdalnego monitora w momencie wystąpienia zdarzenia alarmowego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176384" behindDoc="1" locked="0" layoutInCell="1" allowOverlap="1" wp14:anchorId="6F0331ED" wp14:editId="1CC52567">
                <wp:simplePos x="0" y="0"/>
                <wp:positionH relativeFrom="page">
                  <wp:posOffset>3599815</wp:posOffset>
                </wp:positionH>
                <wp:positionV relativeFrom="page">
                  <wp:posOffset>7809230</wp:posOffset>
                </wp:positionV>
                <wp:extent cx="721360" cy="512445"/>
                <wp:effectExtent l="0" t="0" r="0" b="0"/>
                <wp:wrapNone/>
                <wp:docPr id="342582976" name="Pole tekstowe 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1360" cy="512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B8E2BB" w14:textId="77777777" w:rsidR="009373A5" w:rsidRDefault="009373A5" w:rsidP="009373A5">
                            <w:pPr>
                              <w:pStyle w:val="Tekstpodstawowy"/>
                              <w:spacing w:line="200" w:lineRule="exact"/>
                              <w:ind w:left="398" w:right="395"/>
                              <w:jc w:val="center"/>
                            </w:pPr>
                            <w:r>
                              <w:t>Tak</w:t>
                            </w:r>
                          </w:p>
                          <w:p w14:paraId="4CDEE039" w14:textId="77777777" w:rsidR="009373A5" w:rsidRDefault="009373A5" w:rsidP="009373A5">
                            <w:pPr>
                              <w:pStyle w:val="Tekstpodstawowy"/>
                              <w:spacing w:before="4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0331ED" id="Pole tekstowe 473" o:spid="_x0000_s1520" type="#_x0000_t202" style="position:absolute;margin-left:283.45pt;margin-top:614.9pt;width:56.8pt;height:40.35pt;z-index:-251140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" filled="f" stroked="f">
                <v:textbox inset="0,0,0,0">
                  <w:txbxContent>
                    <w:p w14:paraId="21B8E2BB" w14:textId="77777777" w:rsidR="009373A5" w:rsidRDefault="009373A5" w:rsidP="009373A5">
                      <w:pPr>
                        <w:pStyle w:val="Tekstpodstawowy"/>
                        <w:spacing w:line="200" w:lineRule="exact"/>
                        <w:ind w:left="398" w:right="395"/>
                        <w:jc w:val="center"/>
                      </w:pPr>
                      <w:r>
                        <w:t>Tak</w:t>
                      </w:r>
                    </w:p>
                    <w:p w14:paraId="4CDEE039" w14:textId="77777777" w:rsidR="009373A5" w:rsidRDefault="009373A5" w:rsidP="009373A5">
                      <w:pPr>
                        <w:pStyle w:val="Tekstpodstawowy"/>
                        <w:spacing w:before="4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177408" behindDoc="1" locked="0" layoutInCell="1" allowOverlap="1" wp14:anchorId="689F3C05" wp14:editId="393BA155">
                <wp:simplePos x="0" y="0"/>
                <wp:positionH relativeFrom="page">
                  <wp:posOffset>4320540</wp:posOffset>
                </wp:positionH>
                <wp:positionV relativeFrom="page">
                  <wp:posOffset>7809230</wp:posOffset>
                </wp:positionV>
                <wp:extent cx="2689225" cy="512445"/>
                <wp:effectExtent l="0" t="0" r="0" b="0"/>
                <wp:wrapNone/>
                <wp:docPr id="1969262110" name="Pole tekstowe 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9225" cy="512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3CCA9F" w14:textId="77777777" w:rsidR="009373A5" w:rsidRDefault="009373A5" w:rsidP="009373A5">
                            <w:pPr>
                              <w:pStyle w:val="Tekstpodstawowy"/>
                              <w:spacing w:line="235" w:lineRule="auto"/>
                              <w:ind w:left="1" w:right="100"/>
                              <w:jc w:val="both"/>
                            </w:pPr>
                            <w:r>
                              <w:t>Tak. Monitory zapewniające automatyczne otwarcie ekranu zdalnego monitora w momencie wystąpienia zdarzenia alarmowego</w:t>
                            </w:r>
                          </w:p>
                          <w:p w14:paraId="4B35F753" w14:textId="77777777" w:rsidR="009373A5" w:rsidRDefault="009373A5" w:rsidP="009373A5">
                            <w:pPr>
                              <w:pStyle w:val="Tekstpodstawowy"/>
                              <w:spacing w:before="4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9F3C05" id="Pole tekstowe 472" o:spid="_x0000_s1521" type="#_x0000_t202" style="position:absolute;margin-left:340.2pt;margin-top:614.9pt;width:211.75pt;height:40.35pt;z-index:-251139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" filled="f" stroked="f">
                <v:textbox inset="0,0,0,0">
                  <w:txbxContent>
                    <w:p w14:paraId="243CCA9F" w14:textId="77777777" w:rsidR="009373A5" w:rsidRDefault="009373A5" w:rsidP="009373A5">
                      <w:pPr>
                        <w:pStyle w:val="Tekstpodstawowy"/>
                        <w:spacing w:line="235" w:lineRule="auto"/>
                        <w:ind w:left="1" w:right="100"/>
                        <w:jc w:val="both"/>
                      </w:pPr>
                      <w:r>
                        <w:t>Tak. Monitory zapewniające automatyczne otwarcie ekranu zdalnego monitora w momencie wystąpienia zdarzenia alarmowego</w:t>
                      </w:r>
                    </w:p>
                    <w:p w14:paraId="4B35F753" w14:textId="77777777" w:rsidR="009373A5" w:rsidRDefault="009373A5" w:rsidP="009373A5">
                      <w:pPr>
                        <w:pStyle w:val="Tekstpodstawowy"/>
                        <w:spacing w:before="4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178432" behindDoc="1" locked="0" layoutInCell="1" allowOverlap="1" wp14:anchorId="3FCE6D73" wp14:editId="1E062AF1">
                <wp:simplePos x="0" y="0"/>
                <wp:positionH relativeFrom="page">
                  <wp:posOffset>837565</wp:posOffset>
                </wp:positionH>
                <wp:positionV relativeFrom="page">
                  <wp:posOffset>8321675</wp:posOffset>
                </wp:positionV>
                <wp:extent cx="510540" cy="512445"/>
                <wp:effectExtent l="0" t="0" r="0" b="0"/>
                <wp:wrapNone/>
                <wp:docPr id="1065555349" name="Pole tekstowe 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540" cy="512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937A36" w14:textId="77777777" w:rsidR="009373A5" w:rsidRDefault="009373A5" w:rsidP="009373A5">
                            <w:pPr>
                              <w:pStyle w:val="Tekstpodstawowy"/>
                              <w:spacing w:before="8"/>
                              <w:rPr>
                                <w:rFonts w:ascii="Times New Roman"/>
                                <w:sz w:val="25"/>
                              </w:rPr>
                            </w:pPr>
                          </w:p>
                          <w:p w14:paraId="71C457FC" w14:textId="77777777" w:rsidR="009373A5" w:rsidRDefault="009373A5" w:rsidP="009373A5">
                            <w:pPr>
                              <w:pStyle w:val="Tekstpodstawowy"/>
                              <w:ind w:left="404"/>
                            </w:pPr>
                            <w:r>
                              <w:t>119.</w:t>
                            </w:r>
                          </w:p>
                          <w:p w14:paraId="14704DBE" w14:textId="77777777" w:rsidR="009373A5" w:rsidRDefault="009373A5" w:rsidP="009373A5">
                            <w:pPr>
                              <w:pStyle w:val="Tekstpodstawowy"/>
                              <w:spacing w:before="4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CE6D73" id="Pole tekstowe 471" o:spid="_x0000_s1522" type="#_x0000_t202" style="position:absolute;margin-left:65.95pt;margin-top:655.25pt;width:40.2pt;height:40.35pt;z-index:-251138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" filled="f" stroked="f">
                <v:textbox inset="0,0,0,0">
                  <w:txbxContent>
                    <w:p w14:paraId="61937A36" w14:textId="77777777" w:rsidR="009373A5" w:rsidRDefault="009373A5" w:rsidP="009373A5">
                      <w:pPr>
                        <w:pStyle w:val="Tekstpodstawowy"/>
                        <w:spacing w:before="8"/>
                        <w:rPr>
                          <w:rFonts w:ascii="Times New Roman"/>
                          <w:sz w:val="25"/>
                        </w:rPr>
                      </w:pPr>
                    </w:p>
                    <w:p w14:paraId="71C457FC" w14:textId="77777777" w:rsidR="009373A5" w:rsidRDefault="009373A5" w:rsidP="009373A5">
                      <w:pPr>
                        <w:pStyle w:val="Tekstpodstawowy"/>
                        <w:ind w:left="404"/>
                      </w:pPr>
                      <w:r>
                        <w:t>119.</w:t>
                      </w:r>
                    </w:p>
                    <w:p w14:paraId="14704DBE" w14:textId="77777777" w:rsidR="009373A5" w:rsidRDefault="009373A5" w:rsidP="009373A5">
                      <w:pPr>
                        <w:pStyle w:val="Tekstpodstawowy"/>
                        <w:spacing w:before="4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179456" behindDoc="1" locked="0" layoutInCell="1" allowOverlap="1" wp14:anchorId="6D49A240" wp14:editId="37998BE1">
                <wp:simplePos x="0" y="0"/>
                <wp:positionH relativeFrom="page">
                  <wp:posOffset>1348105</wp:posOffset>
                </wp:positionH>
                <wp:positionV relativeFrom="page">
                  <wp:posOffset>8321675</wp:posOffset>
                </wp:positionV>
                <wp:extent cx="2251710" cy="512445"/>
                <wp:effectExtent l="0" t="0" r="0" b="0"/>
                <wp:wrapNone/>
                <wp:docPr id="1627028139" name="Pole tekstowe 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1710" cy="512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D2CC73" w14:textId="77777777" w:rsidR="009373A5" w:rsidRDefault="009373A5" w:rsidP="009373A5">
                            <w:pPr>
                              <w:pStyle w:val="Tekstpodstawowy"/>
                              <w:spacing w:line="232" w:lineRule="auto"/>
                              <w:ind w:left="3"/>
                            </w:pPr>
                            <w:r>
                              <w:t>Możliwość drukowania krzywych, raportów, na podłączonej do sieci centralnego monitorowania tradycyjnej drukarce laserowej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49A240" id="Pole tekstowe 470" o:spid="_x0000_s1523" type="#_x0000_t202" style="position:absolute;margin-left:106.15pt;margin-top:655.25pt;width:177.3pt;height:40.35pt;z-index:-251137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" filled="f" stroked="f">
                <v:textbox inset="0,0,0,0">
                  <w:txbxContent>
                    <w:p w14:paraId="00D2CC73" w14:textId="77777777" w:rsidR="009373A5" w:rsidRDefault="009373A5" w:rsidP="009373A5">
                      <w:pPr>
                        <w:pStyle w:val="Tekstpodstawowy"/>
                        <w:spacing w:line="232" w:lineRule="auto"/>
                        <w:ind w:left="3"/>
                      </w:pPr>
                      <w:r>
                        <w:t>Możliwość drukowania krzywych, raportów, na podłączonej do sieci centralnego monitorowania tradycyjnej drukarce laserowej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180480" behindDoc="1" locked="0" layoutInCell="1" allowOverlap="1" wp14:anchorId="3CE26A69" wp14:editId="7D76C051">
                <wp:simplePos x="0" y="0"/>
                <wp:positionH relativeFrom="page">
                  <wp:posOffset>3599815</wp:posOffset>
                </wp:positionH>
                <wp:positionV relativeFrom="page">
                  <wp:posOffset>8321675</wp:posOffset>
                </wp:positionV>
                <wp:extent cx="721360" cy="512445"/>
                <wp:effectExtent l="0" t="0" r="0" b="0"/>
                <wp:wrapNone/>
                <wp:docPr id="1535098666" name="Pole tekstowe 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1360" cy="512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91F0AF" w14:textId="77777777" w:rsidR="009373A5" w:rsidRDefault="009373A5" w:rsidP="009373A5">
                            <w:pPr>
                              <w:pStyle w:val="Tekstpodstawowy"/>
                              <w:spacing w:line="200" w:lineRule="exact"/>
                              <w:ind w:left="398" w:right="395"/>
                              <w:jc w:val="center"/>
                            </w:pPr>
                            <w:r>
                              <w:t>Tak</w:t>
                            </w:r>
                          </w:p>
                          <w:p w14:paraId="42CB647F" w14:textId="77777777" w:rsidR="009373A5" w:rsidRDefault="009373A5" w:rsidP="009373A5">
                            <w:pPr>
                              <w:pStyle w:val="Tekstpodstawowy"/>
                              <w:spacing w:before="4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E26A69" id="Pole tekstowe 469" o:spid="_x0000_s1524" type="#_x0000_t202" style="position:absolute;margin-left:283.45pt;margin-top:655.25pt;width:56.8pt;height:40.35pt;z-index:-251136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" filled="f" stroked="f">
                <v:textbox inset="0,0,0,0">
                  <w:txbxContent>
                    <w:p w14:paraId="5D91F0AF" w14:textId="77777777" w:rsidR="009373A5" w:rsidRDefault="009373A5" w:rsidP="009373A5">
                      <w:pPr>
                        <w:pStyle w:val="Tekstpodstawowy"/>
                        <w:spacing w:line="200" w:lineRule="exact"/>
                        <w:ind w:left="398" w:right="395"/>
                        <w:jc w:val="center"/>
                      </w:pPr>
                      <w:r>
                        <w:t>Tak</w:t>
                      </w:r>
                    </w:p>
                    <w:p w14:paraId="42CB647F" w14:textId="77777777" w:rsidR="009373A5" w:rsidRDefault="009373A5" w:rsidP="009373A5">
                      <w:pPr>
                        <w:pStyle w:val="Tekstpodstawowy"/>
                        <w:spacing w:before="4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181504" behindDoc="1" locked="0" layoutInCell="1" allowOverlap="1" wp14:anchorId="55190D0B" wp14:editId="712874C3">
                <wp:simplePos x="0" y="0"/>
                <wp:positionH relativeFrom="page">
                  <wp:posOffset>4320540</wp:posOffset>
                </wp:positionH>
                <wp:positionV relativeFrom="page">
                  <wp:posOffset>8321675</wp:posOffset>
                </wp:positionV>
                <wp:extent cx="2689225" cy="512445"/>
                <wp:effectExtent l="0" t="0" r="0" b="0"/>
                <wp:wrapNone/>
                <wp:docPr id="918106894" name="Pole tekstowe 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9225" cy="512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B8CBC3" w14:textId="77777777" w:rsidR="009373A5" w:rsidRDefault="009373A5" w:rsidP="009373A5">
                            <w:pPr>
                              <w:pStyle w:val="Tekstpodstawowy"/>
                              <w:spacing w:line="232" w:lineRule="auto"/>
                              <w:ind w:left="1"/>
                            </w:pPr>
                            <w:r>
                              <w:t>Tak. Możliwość drukowania krzywych, raportów, na podłączonej do sieci centralnego monitorowania tradycyjnej drukarce laserowej</w:t>
                            </w:r>
                          </w:p>
                          <w:p w14:paraId="206DE324" w14:textId="77777777" w:rsidR="009373A5" w:rsidRDefault="009373A5" w:rsidP="009373A5">
                            <w:pPr>
                              <w:pStyle w:val="Tekstpodstawowy"/>
                              <w:spacing w:before="4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190D0B" id="Pole tekstowe 468" o:spid="_x0000_s1525" type="#_x0000_t202" style="position:absolute;margin-left:340.2pt;margin-top:655.25pt;width:211.75pt;height:40.35pt;z-index:-251134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" filled="f" stroked="f">
                <v:textbox inset="0,0,0,0">
                  <w:txbxContent>
                    <w:p w14:paraId="64B8CBC3" w14:textId="77777777" w:rsidR="009373A5" w:rsidRDefault="009373A5" w:rsidP="009373A5">
                      <w:pPr>
                        <w:pStyle w:val="Tekstpodstawowy"/>
                        <w:spacing w:line="232" w:lineRule="auto"/>
                        <w:ind w:left="1"/>
                      </w:pPr>
                      <w:r>
                        <w:t>Tak. Możliwość drukowania krzywych, raportów, na podłączonej do sieci centralnego monitorowania tradycyjnej drukarce laserowej</w:t>
                      </w:r>
                    </w:p>
                    <w:p w14:paraId="206DE324" w14:textId="77777777" w:rsidR="009373A5" w:rsidRDefault="009373A5" w:rsidP="009373A5">
                      <w:pPr>
                        <w:pStyle w:val="Tekstpodstawowy"/>
                        <w:spacing w:before="4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182528" behindDoc="1" locked="0" layoutInCell="1" allowOverlap="1" wp14:anchorId="3D16431A" wp14:editId="43C55159">
                <wp:simplePos x="0" y="0"/>
                <wp:positionH relativeFrom="page">
                  <wp:posOffset>837565</wp:posOffset>
                </wp:positionH>
                <wp:positionV relativeFrom="page">
                  <wp:posOffset>8833485</wp:posOffset>
                </wp:positionV>
                <wp:extent cx="6172200" cy="128270"/>
                <wp:effectExtent l="0" t="0" r="0" b="0"/>
                <wp:wrapNone/>
                <wp:docPr id="215824040" name="Pole tekstowe 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2200" cy="128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C40505" w14:textId="77777777" w:rsidR="009373A5" w:rsidRDefault="009373A5" w:rsidP="009373A5">
                            <w:pPr>
                              <w:spacing w:line="200" w:lineRule="exact"/>
                              <w:ind w:left="3094" w:right="3093"/>
                              <w:jc w:val="center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Monitor stacjonarny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16431A" id="Pole tekstowe 467" o:spid="_x0000_s1526" type="#_x0000_t202" style="position:absolute;margin-left:65.95pt;margin-top:695.55pt;width:486pt;height:10.1pt;z-index:-25113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" filled="f" stroked="f">
                <v:textbox inset="0,0,0,0">
                  <w:txbxContent>
                    <w:p w14:paraId="14C40505" w14:textId="77777777" w:rsidR="009373A5" w:rsidRDefault="009373A5" w:rsidP="009373A5">
                      <w:pPr>
                        <w:spacing w:line="200" w:lineRule="exact"/>
                        <w:ind w:left="3094" w:right="3093"/>
                        <w:jc w:val="center"/>
                        <w:rPr>
                          <w:b/>
                          <w:sz w:val="18"/>
                        </w:rPr>
                      </w:pPr>
                      <w:r>
                        <w:rPr>
                          <w:b/>
                          <w:sz w:val="18"/>
                        </w:rPr>
                        <w:t>Monitor stacjonarny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183552" behindDoc="1" locked="0" layoutInCell="1" allowOverlap="1" wp14:anchorId="1A1909B3" wp14:editId="38ECF119">
                <wp:simplePos x="0" y="0"/>
                <wp:positionH relativeFrom="page">
                  <wp:posOffset>837565</wp:posOffset>
                </wp:positionH>
                <wp:positionV relativeFrom="page">
                  <wp:posOffset>8961755</wp:posOffset>
                </wp:positionV>
                <wp:extent cx="510540" cy="768350"/>
                <wp:effectExtent l="0" t="0" r="0" b="0"/>
                <wp:wrapNone/>
                <wp:docPr id="2099667447" name="Pole tekstowe 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540" cy="768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7D84BB" w14:textId="77777777" w:rsidR="009373A5" w:rsidRDefault="009373A5" w:rsidP="009373A5">
                            <w:pPr>
                              <w:pStyle w:val="Tekstpodstawowy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  <w:p w14:paraId="2059C04B" w14:textId="77777777" w:rsidR="009373A5" w:rsidRDefault="009373A5" w:rsidP="009373A5">
                            <w:pPr>
                              <w:pStyle w:val="Tekstpodstawowy"/>
                              <w:spacing w:before="2"/>
                              <w:rPr>
                                <w:rFonts w:ascii="Times New Roman"/>
                                <w:sz w:val="23"/>
                              </w:rPr>
                            </w:pPr>
                          </w:p>
                          <w:p w14:paraId="2E32C63A" w14:textId="77777777" w:rsidR="009373A5" w:rsidRDefault="009373A5" w:rsidP="009373A5">
                            <w:pPr>
                              <w:pStyle w:val="Tekstpodstawowy"/>
                              <w:ind w:left="404"/>
                            </w:pPr>
                            <w:r>
                              <w:t>120.</w:t>
                            </w:r>
                          </w:p>
                          <w:p w14:paraId="6CEB75C3" w14:textId="77777777" w:rsidR="009373A5" w:rsidRDefault="009373A5" w:rsidP="009373A5">
                            <w:pPr>
                              <w:pStyle w:val="Tekstpodstawowy"/>
                              <w:spacing w:before="4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1909B3" id="Pole tekstowe 466" o:spid="_x0000_s1527" type="#_x0000_t202" style="position:absolute;margin-left:65.95pt;margin-top:705.65pt;width:40.2pt;height:60.5pt;z-index:-251132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" filled="f" stroked="f">
                <v:textbox inset="0,0,0,0">
                  <w:txbxContent>
                    <w:p w14:paraId="2E7D84BB" w14:textId="77777777" w:rsidR="009373A5" w:rsidRDefault="009373A5" w:rsidP="009373A5">
                      <w:pPr>
                        <w:pStyle w:val="Tekstpodstawowy"/>
                        <w:rPr>
                          <w:rFonts w:ascii="Times New Roman"/>
                          <w:sz w:val="20"/>
                        </w:rPr>
                      </w:pPr>
                    </w:p>
                    <w:p w14:paraId="2059C04B" w14:textId="77777777" w:rsidR="009373A5" w:rsidRDefault="009373A5" w:rsidP="009373A5">
                      <w:pPr>
                        <w:pStyle w:val="Tekstpodstawowy"/>
                        <w:spacing w:before="2"/>
                        <w:rPr>
                          <w:rFonts w:ascii="Times New Roman"/>
                          <w:sz w:val="23"/>
                        </w:rPr>
                      </w:pPr>
                    </w:p>
                    <w:p w14:paraId="2E32C63A" w14:textId="77777777" w:rsidR="009373A5" w:rsidRDefault="009373A5" w:rsidP="009373A5">
                      <w:pPr>
                        <w:pStyle w:val="Tekstpodstawowy"/>
                        <w:ind w:left="404"/>
                      </w:pPr>
                      <w:r>
                        <w:t>120.</w:t>
                      </w:r>
                    </w:p>
                    <w:p w14:paraId="6CEB75C3" w14:textId="77777777" w:rsidR="009373A5" w:rsidRDefault="009373A5" w:rsidP="009373A5">
                      <w:pPr>
                        <w:pStyle w:val="Tekstpodstawowy"/>
                        <w:spacing w:before="4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184576" behindDoc="1" locked="0" layoutInCell="1" allowOverlap="1" wp14:anchorId="4D95D5EB" wp14:editId="6F48B06C">
                <wp:simplePos x="0" y="0"/>
                <wp:positionH relativeFrom="page">
                  <wp:posOffset>1348105</wp:posOffset>
                </wp:positionH>
                <wp:positionV relativeFrom="page">
                  <wp:posOffset>8961755</wp:posOffset>
                </wp:positionV>
                <wp:extent cx="2251710" cy="768350"/>
                <wp:effectExtent l="0" t="0" r="0" b="0"/>
                <wp:wrapNone/>
                <wp:docPr id="1003675791" name="Pole tekstowe 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1710" cy="768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442168" w14:textId="77777777" w:rsidR="009373A5" w:rsidRDefault="009373A5" w:rsidP="009373A5">
                            <w:pPr>
                              <w:pStyle w:val="Tekstpodstawowy"/>
                              <w:spacing w:line="232" w:lineRule="auto"/>
                              <w:ind w:left="3" w:right="20"/>
                            </w:pPr>
                            <w:r>
                              <w:t>Monitor wyposażony w dotykowy ekran o przekątnej min. 19" i rozdzielczości min. 1280 x 1024 pikseli. Umożliwiający wyświetlanie przynajmniej 10 krzywych dynamicznych jednocześnie i pełną obsługę funkcji monitorowania pacjenta. Nie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95D5EB" id="Pole tekstowe 465" o:spid="_x0000_s1528" type="#_x0000_t202" style="position:absolute;margin-left:106.15pt;margin-top:705.65pt;width:177.3pt;height:60.5pt;z-index:-251131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" filled="f" stroked="f">
                <v:textbox inset="0,0,0,0">
                  <w:txbxContent>
                    <w:p w14:paraId="5E442168" w14:textId="77777777" w:rsidR="009373A5" w:rsidRDefault="009373A5" w:rsidP="009373A5">
                      <w:pPr>
                        <w:pStyle w:val="Tekstpodstawowy"/>
                        <w:spacing w:line="232" w:lineRule="auto"/>
                        <w:ind w:left="3" w:right="20"/>
                      </w:pPr>
                      <w:r>
                        <w:t>Monitor wyposażony w dotykowy ekran o przekątnej min. 19" i rozdzielczości min. 1280 x 1024 pikseli. Umożliwiający wyświetlanie przynajmniej 10 krzywych dynamicznych jednocześnie i pełną obsługę funkcji monitorowania pacjenta. Nie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185600" behindDoc="1" locked="0" layoutInCell="1" allowOverlap="1" wp14:anchorId="083C7390" wp14:editId="42FBFB65">
                <wp:simplePos x="0" y="0"/>
                <wp:positionH relativeFrom="page">
                  <wp:posOffset>3599815</wp:posOffset>
                </wp:positionH>
                <wp:positionV relativeFrom="page">
                  <wp:posOffset>8961755</wp:posOffset>
                </wp:positionV>
                <wp:extent cx="721360" cy="768350"/>
                <wp:effectExtent l="0" t="0" r="0" b="0"/>
                <wp:wrapNone/>
                <wp:docPr id="347711283" name="Pole tekstowe 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1360" cy="768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746E6D" w14:textId="77777777" w:rsidR="009373A5" w:rsidRDefault="009373A5" w:rsidP="009373A5">
                            <w:pPr>
                              <w:pStyle w:val="Tekstpodstawowy"/>
                              <w:spacing w:line="203" w:lineRule="exact"/>
                              <w:ind w:left="398" w:right="395"/>
                              <w:jc w:val="center"/>
                            </w:pPr>
                            <w:r>
                              <w:t>Tak</w:t>
                            </w:r>
                          </w:p>
                          <w:p w14:paraId="16BD06B8" w14:textId="77777777" w:rsidR="009373A5" w:rsidRDefault="009373A5" w:rsidP="009373A5">
                            <w:pPr>
                              <w:pStyle w:val="Tekstpodstawowy"/>
                              <w:spacing w:before="4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3C7390" id="Pole tekstowe 464" o:spid="_x0000_s1529" type="#_x0000_t202" style="position:absolute;margin-left:283.45pt;margin-top:705.65pt;width:56.8pt;height:60.5pt;z-index:-251130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" filled="f" stroked="f">
                <v:textbox inset="0,0,0,0">
                  <w:txbxContent>
                    <w:p w14:paraId="1D746E6D" w14:textId="77777777" w:rsidR="009373A5" w:rsidRDefault="009373A5" w:rsidP="009373A5">
                      <w:pPr>
                        <w:pStyle w:val="Tekstpodstawowy"/>
                        <w:spacing w:line="203" w:lineRule="exact"/>
                        <w:ind w:left="398" w:right="395"/>
                        <w:jc w:val="center"/>
                      </w:pPr>
                      <w:r>
                        <w:t>Tak</w:t>
                      </w:r>
                    </w:p>
                    <w:p w14:paraId="16BD06B8" w14:textId="77777777" w:rsidR="009373A5" w:rsidRDefault="009373A5" w:rsidP="009373A5">
                      <w:pPr>
                        <w:pStyle w:val="Tekstpodstawowy"/>
                        <w:spacing w:before="4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186624" behindDoc="1" locked="0" layoutInCell="1" allowOverlap="1" wp14:anchorId="122A10F7" wp14:editId="4F4D8300">
                <wp:simplePos x="0" y="0"/>
                <wp:positionH relativeFrom="page">
                  <wp:posOffset>4320540</wp:posOffset>
                </wp:positionH>
                <wp:positionV relativeFrom="page">
                  <wp:posOffset>8961755</wp:posOffset>
                </wp:positionV>
                <wp:extent cx="2689225" cy="768350"/>
                <wp:effectExtent l="0" t="0" r="0" b="0"/>
                <wp:wrapNone/>
                <wp:docPr id="277352651" name="Pole tekstowe 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9225" cy="768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C50AA3" w14:textId="77777777" w:rsidR="009373A5" w:rsidRDefault="009373A5" w:rsidP="009373A5">
                            <w:pPr>
                              <w:pStyle w:val="Tekstpodstawowy"/>
                              <w:spacing w:line="232" w:lineRule="auto"/>
                              <w:ind w:left="1" w:right="1"/>
                            </w:pPr>
                            <w:r>
                              <w:t>Tak. Monitor wyposażony w dotykowy ekran o przekątnej 19" i rozdzielczości 1280 x 1024 pikseli. Umożliwiający wyświetlanie 10 krzywych dynamicznych jednocześnie i pełną obsługę funkcji monitorowania pacjenta. Nie dopuszcza się realizacji tej funkcjonalności z wykorzystaniem zewnętrznego,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2A10F7" id="Pole tekstowe 463" o:spid="_x0000_s1530" type="#_x0000_t202" style="position:absolute;margin-left:340.2pt;margin-top:705.65pt;width:211.75pt;height:60.5pt;z-index:-251129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" filled="f" stroked="f">
                <v:textbox inset="0,0,0,0">
                  <w:txbxContent>
                    <w:p w14:paraId="56C50AA3" w14:textId="77777777" w:rsidR="009373A5" w:rsidRDefault="009373A5" w:rsidP="009373A5">
                      <w:pPr>
                        <w:pStyle w:val="Tekstpodstawowy"/>
                        <w:spacing w:line="232" w:lineRule="auto"/>
                        <w:ind w:left="1" w:right="1"/>
                      </w:pPr>
                      <w:r>
                        <w:t>Tak. Monitor wyposażony w dotykowy ekran o przekątnej 19" i rozdzielczości 1280 x 1024 pikseli. Umożliwiający wyświetlanie 10 krzywych dynamicznych jednocześnie i pełną obsługę funkcji monitorowania pacjenta. Nie dopuszcza się realizacji tej funkcjonalności z wykorzystaniem zewnętrznego,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526614B6" w14:textId="77777777" w:rsidR="009373A5" w:rsidRPr="009373A5" w:rsidRDefault="009373A5" w:rsidP="009373A5">
      <w:pPr>
        <w:widowControl w:val="0"/>
        <w:autoSpaceDE w:val="0"/>
        <w:autoSpaceDN w:val="0"/>
        <w:rPr>
          <w:rFonts w:ascii="Arial" w:eastAsia="Arial" w:hAnsi="Arial" w:cs="Arial"/>
          <w:sz w:val="2"/>
          <w:szCs w:val="2"/>
          <w:lang w:eastAsia="pl-PL" w:bidi="pl-PL"/>
        </w:rPr>
        <w:sectPr w:rsidR="009373A5" w:rsidRPr="009373A5" w:rsidSect="009373A5">
          <w:pgSz w:w="11910" w:h="16840"/>
          <w:pgMar w:top="1400" w:right="760" w:bottom="280" w:left="1200" w:header="708" w:footer="708" w:gutter="0"/>
          <w:cols w:space="708"/>
        </w:sectPr>
      </w:pPr>
    </w:p>
    <w:p w14:paraId="31355B44" w14:textId="7E0E4194" w:rsidR="009373A5" w:rsidRPr="009373A5" w:rsidRDefault="009373A5" w:rsidP="009373A5">
      <w:pPr>
        <w:widowControl w:val="0"/>
        <w:autoSpaceDE w:val="0"/>
        <w:autoSpaceDN w:val="0"/>
        <w:rPr>
          <w:rFonts w:ascii="Arial" w:eastAsia="Arial" w:hAnsi="Arial" w:cs="Arial"/>
          <w:sz w:val="2"/>
          <w:szCs w:val="2"/>
          <w:lang w:eastAsia="pl-PL" w:bidi="pl-PL"/>
        </w:rPr>
      </w:pPr>
      <w:r w:rsidRPr="009373A5">
        <w:rPr>
          <w:rFonts w:ascii="Arial" w:eastAsia="Arial" w:hAnsi="Arial" w:cs="Arial"/>
          <w:noProof/>
          <w:lang w:eastAsia="pl-PL" w:bidi="pl-PL"/>
        </w:rPr>
        <w:lastRenderedPageBreak/>
        <mc:AlternateContent>
          <mc:Choice Requires="wpg">
            <w:drawing>
              <wp:anchor distT="0" distB="0" distL="114300" distR="114300" simplePos="0" relativeHeight="252187648" behindDoc="1" locked="0" layoutInCell="1" allowOverlap="1" wp14:anchorId="72D9894D" wp14:editId="5F132F66">
                <wp:simplePos x="0" y="0"/>
                <wp:positionH relativeFrom="page">
                  <wp:posOffset>836930</wp:posOffset>
                </wp:positionH>
                <wp:positionV relativeFrom="page">
                  <wp:posOffset>899160</wp:posOffset>
                </wp:positionV>
                <wp:extent cx="6173470" cy="8837930"/>
                <wp:effectExtent l="0" t="0" r="0" b="0"/>
                <wp:wrapNone/>
                <wp:docPr id="1230417741" name="Grupa 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3470" cy="8837930"/>
                          <a:chOff x="1318" y="1416"/>
                          <a:chExt cx="9722" cy="13918"/>
                        </a:xfrm>
                      </wpg:grpSpPr>
                      <wps:wsp>
                        <wps:cNvPr id="1235203702" name="Line 1133"/>
                        <wps:cNvCnPr>
                          <a:cxnSpLocks noChangeShapeType="1"/>
                        </wps:cNvCnPr>
                        <wps:spPr bwMode="auto">
                          <a:xfrm>
                            <a:off x="1320" y="2423"/>
                            <a:ext cx="802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1802522" name="Line 1134"/>
                        <wps:cNvCnPr>
                          <a:cxnSpLocks noChangeShapeType="1"/>
                        </wps:cNvCnPr>
                        <wps:spPr bwMode="auto">
                          <a:xfrm>
                            <a:off x="2124" y="2423"/>
                            <a:ext cx="3544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5004126" name="Line 1135"/>
                        <wps:cNvCnPr>
                          <a:cxnSpLocks noChangeShapeType="1"/>
                        </wps:cNvCnPr>
                        <wps:spPr bwMode="auto">
                          <a:xfrm>
                            <a:off x="5670" y="2423"/>
                            <a:ext cx="1133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98315225" name="Line 1136"/>
                        <wps:cNvCnPr>
                          <a:cxnSpLocks noChangeShapeType="1"/>
                        </wps:cNvCnPr>
                        <wps:spPr bwMode="auto">
                          <a:xfrm>
                            <a:off x="6805" y="2423"/>
                            <a:ext cx="4233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19456033" name="Line 1137"/>
                        <wps:cNvCnPr>
                          <a:cxnSpLocks noChangeShapeType="1"/>
                        </wps:cNvCnPr>
                        <wps:spPr bwMode="auto">
                          <a:xfrm>
                            <a:off x="1320" y="2829"/>
                            <a:ext cx="802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08750458" name="Line 1138"/>
                        <wps:cNvCnPr>
                          <a:cxnSpLocks noChangeShapeType="1"/>
                        </wps:cNvCnPr>
                        <wps:spPr bwMode="auto">
                          <a:xfrm>
                            <a:off x="2124" y="2829"/>
                            <a:ext cx="3544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9909410" name="Line 1139"/>
                        <wps:cNvCnPr>
                          <a:cxnSpLocks noChangeShapeType="1"/>
                        </wps:cNvCnPr>
                        <wps:spPr bwMode="auto">
                          <a:xfrm>
                            <a:off x="5670" y="2829"/>
                            <a:ext cx="1133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3354058" name="Line 1140"/>
                        <wps:cNvCnPr>
                          <a:cxnSpLocks noChangeShapeType="1"/>
                        </wps:cNvCnPr>
                        <wps:spPr bwMode="auto">
                          <a:xfrm>
                            <a:off x="6805" y="2829"/>
                            <a:ext cx="4233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41510358" name="Line 1141"/>
                        <wps:cNvCnPr>
                          <a:cxnSpLocks noChangeShapeType="1"/>
                        </wps:cNvCnPr>
                        <wps:spPr bwMode="auto">
                          <a:xfrm>
                            <a:off x="1320" y="4036"/>
                            <a:ext cx="802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7623876" name="Line 1142"/>
                        <wps:cNvCnPr>
                          <a:cxnSpLocks noChangeShapeType="1"/>
                        </wps:cNvCnPr>
                        <wps:spPr bwMode="auto">
                          <a:xfrm>
                            <a:off x="2124" y="4036"/>
                            <a:ext cx="3544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1946286" name="Line 1143"/>
                        <wps:cNvCnPr>
                          <a:cxnSpLocks noChangeShapeType="1"/>
                        </wps:cNvCnPr>
                        <wps:spPr bwMode="auto">
                          <a:xfrm>
                            <a:off x="5670" y="4036"/>
                            <a:ext cx="1133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70671757" name="Line 1144"/>
                        <wps:cNvCnPr>
                          <a:cxnSpLocks noChangeShapeType="1"/>
                        </wps:cNvCnPr>
                        <wps:spPr bwMode="auto">
                          <a:xfrm>
                            <a:off x="6805" y="4036"/>
                            <a:ext cx="4233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0461802" name="Line 1145"/>
                        <wps:cNvCnPr>
                          <a:cxnSpLocks noChangeShapeType="1"/>
                        </wps:cNvCnPr>
                        <wps:spPr bwMode="auto">
                          <a:xfrm>
                            <a:off x="1320" y="4842"/>
                            <a:ext cx="802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108395" name="Line 1146"/>
                        <wps:cNvCnPr>
                          <a:cxnSpLocks noChangeShapeType="1"/>
                        </wps:cNvCnPr>
                        <wps:spPr bwMode="auto">
                          <a:xfrm>
                            <a:off x="2124" y="4842"/>
                            <a:ext cx="3544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64436771" name="Line 1147"/>
                        <wps:cNvCnPr>
                          <a:cxnSpLocks noChangeShapeType="1"/>
                        </wps:cNvCnPr>
                        <wps:spPr bwMode="auto">
                          <a:xfrm>
                            <a:off x="5670" y="4842"/>
                            <a:ext cx="1133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9981243" name="Line 1148"/>
                        <wps:cNvCnPr>
                          <a:cxnSpLocks noChangeShapeType="1"/>
                        </wps:cNvCnPr>
                        <wps:spPr bwMode="auto">
                          <a:xfrm>
                            <a:off x="6805" y="4842"/>
                            <a:ext cx="4233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3000799" name="Line 1149"/>
                        <wps:cNvCnPr>
                          <a:cxnSpLocks noChangeShapeType="1"/>
                        </wps:cNvCnPr>
                        <wps:spPr bwMode="auto">
                          <a:xfrm>
                            <a:off x="2123" y="1416"/>
                            <a:ext cx="0" cy="4235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4799992" name="Line 1150"/>
                        <wps:cNvCnPr>
                          <a:cxnSpLocks noChangeShapeType="1"/>
                        </wps:cNvCnPr>
                        <wps:spPr bwMode="auto">
                          <a:xfrm>
                            <a:off x="5669" y="1416"/>
                            <a:ext cx="0" cy="4235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64591745" name="Line 1151"/>
                        <wps:cNvCnPr>
                          <a:cxnSpLocks noChangeShapeType="1"/>
                        </wps:cNvCnPr>
                        <wps:spPr bwMode="auto">
                          <a:xfrm>
                            <a:off x="6804" y="1416"/>
                            <a:ext cx="0" cy="4235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7989053" name="Line 1152"/>
                        <wps:cNvCnPr>
                          <a:cxnSpLocks noChangeShapeType="1"/>
                        </wps:cNvCnPr>
                        <wps:spPr bwMode="auto">
                          <a:xfrm>
                            <a:off x="1320" y="5649"/>
                            <a:ext cx="802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7388335" name="Line 1153"/>
                        <wps:cNvCnPr>
                          <a:cxnSpLocks noChangeShapeType="1"/>
                        </wps:cNvCnPr>
                        <wps:spPr bwMode="auto">
                          <a:xfrm>
                            <a:off x="2124" y="5649"/>
                            <a:ext cx="3544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43012406" name="Line 1154"/>
                        <wps:cNvCnPr>
                          <a:cxnSpLocks noChangeShapeType="1"/>
                        </wps:cNvCnPr>
                        <wps:spPr bwMode="auto">
                          <a:xfrm>
                            <a:off x="5670" y="5649"/>
                            <a:ext cx="1133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8929454" name="Line 1155"/>
                        <wps:cNvCnPr>
                          <a:cxnSpLocks noChangeShapeType="1"/>
                        </wps:cNvCnPr>
                        <wps:spPr bwMode="auto">
                          <a:xfrm>
                            <a:off x="6805" y="5649"/>
                            <a:ext cx="4233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0040944" name="Line 1156"/>
                        <wps:cNvCnPr>
                          <a:cxnSpLocks noChangeShapeType="1"/>
                        </wps:cNvCnPr>
                        <wps:spPr bwMode="auto">
                          <a:xfrm>
                            <a:off x="1320" y="5853"/>
                            <a:ext cx="802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16262846" name="Line 1157"/>
                        <wps:cNvCnPr>
                          <a:cxnSpLocks noChangeShapeType="1"/>
                        </wps:cNvCnPr>
                        <wps:spPr bwMode="auto">
                          <a:xfrm>
                            <a:off x="2124" y="5853"/>
                            <a:ext cx="3544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74853257" name="Line 1158"/>
                        <wps:cNvCnPr>
                          <a:cxnSpLocks noChangeShapeType="1"/>
                        </wps:cNvCnPr>
                        <wps:spPr bwMode="auto">
                          <a:xfrm>
                            <a:off x="5670" y="5853"/>
                            <a:ext cx="1133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64394511" name="Line 1159"/>
                        <wps:cNvCnPr>
                          <a:cxnSpLocks noChangeShapeType="1"/>
                        </wps:cNvCnPr>
                        <wps:spPr bwMode="auto">
                          <a:xfrm>
                            <a:off x="6805" y="5853"/>
                            <a:ext cx="4233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7996847" name="Line 1160"/>
                        <wps:cNvCnPr>
                          <a:cxnSpLocks noChangeShapeType="1"/>
                        </wps:cNvCnPr>
                        <wps:spPr bwMode="auto">
                          <a:xfrm>
                            <a:off x="1320" y="7063"/>
                            <a:ext cx="802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31413383" name="Line 1161"/>
                        <wps:cNvCnPr>
                          <a:cxnSpLocks noChangeShapeType="1"/>
                        </wps:cNvCnPr>
                        <wps:spPr bwMode="auto">
                          <a:xfrm>
                            <a:off x="2124" y="7063"/>
                            <a:ext cx="3544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89958240" name="Line 1162"/>
                        <wps:cNvCnPr>
                          <a:cxnSpLocks noChangeShapeType="1"/>
                        </wps:cNvCnPr>
                        <wps:spPr bwMode="auto">
                          <a:xfrm>
                            <a:off x="5670" y="7063"/>
                            <a:ext cx="1133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12248651" name="Line 1163"/>
                        <wps:cNvCnPr>
                          <a:cxnSpLocks noChangeShapeType="1"/>
                        </wps:cNvCnPr>
                        <wps:spPr bwMode="auto">
                          <a:xfrm>
                            <a:off x="6805" y="7063"/>
                            <a:ext cx="4233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6224435" name="Line 1164"/>
                        <wps:cNvCnPr>
                          <a:cxnSpLocks noChangeShapeType="1"/>
                        </wps:cNvCnPr>
                        <wps:spPr bwMode="auto">
                          <a:xfrm>
                            <a:off x="1320" y="8270"/>
                            <a:ext cx="802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3875916" name="Line 1165"/>
                        <wps:cNvCnPr>
                          <a:cxnSpLocks noChangeShapeType="1"/>
                        </wps:cNvCnPr>
                        <wps:spPr bwMode="auto">
                          <a:xfrm>
                            <a:off x="2124" y="8270"/>
                            <a:ext cx="3544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1388098" name="Line 1166"/>
                        <wps:cNvCnPr>
                          <a:cxnSpLocks noChangeShapeType="1"/>
                        </wps:cNvCnPr>
                        <wps:spPr bwMode="auto">
                          <a:xfrm>
                            <a:off x="5670" y="8270"/>
                            <a:ext cx="1133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26156222" name="Line 1167"/>
                        <wps:cNvCnPr>
                          <a:cxnSpLocks noChangeShapeType="1"/>
                        </wps:cNvCnPr>
                        <wps:spPr bwMode="auto">
                          <a:xfrm>
                            <a:off x="6805" y="8270"/>
                            <a:ext cx="4233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6926040" name="Line 1168"/>
                        <wps:cNvCnPr>
                          <a:cxnSpLocks noChangeShapeType="1"/>
                        </wps:cNvCnPr>
                        <wps:spPr bwMode="auto">
                          <a:xfrm>
                            <a:off x="1320" y="8875"/>
                            <a:ext cx="802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30626713" name="Line 1169"/>
                        <wps:cNvCnPr>
                          <a:cxnSpLocks noChangeShapeType="1"/>
                        </wps:cNvCnPr>
                        <wps:spPr bwMode="auto">
                          <a:xfrm>
                            <a:off x="2124" y="8875"/>
                            <a:ext cx="3544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737606" name="Line 1170"/>
                        <wps:cNvCnPr>
                          <a:cxnSpLocks noChangeShapeType="1"/>
                        </wps:cNvCnPr>
                        <wps:spPr bwMode="auto">
                          <a:xfrm>
                            <a:off x="5670" y="8875"/>
                            <a:ext cx="1133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0070191" name="Line 1171"/>
                        <wps:cNvCnPr>
                          <a:cxnSpLocks noChangeShapeType="1"/>
                        </wps:cNvCnPr>
                        <wps:spPr bwMode="auto">
                          <a:xfrm>
                            <a:off x="6805" y="8875"/>
                            <a:ext cx="4233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789429" name="Line 1172"/>
                        <wps:cNvCnPr>
                          <a:cxnSpLocks noChangeShapeType="1"/>
                        </wps:cNvCnPr>
                        <wps:spPr bwMode="auto">
                          <a:xfrm>
                            <a:off x="1320" y="9281"/>
                            <a:ext cx="802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38748750" name="Line 1173"/>
                        <wps:cNvCnPr>
                          <a:cxnSpLocks noChangeShapeType="1"/>
                        </wps:cNvCnPr>
                        <wps:spPr bwMode="auto">
                          <a:xfrm>
                            <a:off x="2124" y="9281"/>
                            <a:ext cx="3544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25836618" name="Line 1174"/>
                        <wps:cNvCnPr>
                          <a:cxnSpLocks noChangeShapeType="1"/>
                        </wps:cNvCnPr>
                        <wps:spPr bwMode="auto">
                          <a:xfrm>
                            <a:off x="5670" y="9281"/>
                            <a:ext cx="1133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0196524" name="Line 1175"/>
                        <wps:cNvCnPr>
                          <a:cxnSpLocks noChangeShapeType="1"/>
                        </wps:cNvCnPr>
                        <wps:spPr bwMode="auto">
                          <a:xfrm>
                            <a:off x="6805" y="9281"/>
                            <a:ext cx="4233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98043421" name="Line 1176"/>
                        <wps:cNvCnPr>
                          <a:cxnSpLocks noChangeShapeType="1"/>
                        </wps:cNvCnPr>
                        <wps:spPr bwMode="auto">
                          <a:xfrm>
                            <a:off x="1320" y="9886"/>
                            <a:ext cx="802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4651855" name="Line 1177"/>
                        <wps:cNvCnPr>
                          <a:cxnSpLocks noChangeShapeType="1"/>
                        </wps:cNvCnPr>
                        <wps:spPr bwMode="auto">
                          <a:xfrm>
                            <a:off x="2124" y="9886"/>
                            <a:ext cx="3544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19365512" name="Line 1178"/>
                        <wps:cNvCnPr>
                          <a:cxnSpLocks noChangeShapeType="1"/>
                        </wps:cNvCnPr>
                        <wps:spPr bwMode="auto">
                          <a:xfrm>
                            <a:off x="5670" y="9886"/>
                            <a:ext cx="1133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96147910" name="Line 1179"/>
                        <wps:cNvCnPr>
                          <a:cxnSpLocks noChangeShapeType="1"/>
                        </wps:cNvCnPr>
                        <wps:spPr bwMode="auto">
                          <a:xfrm>
                            <a:off x="6805" y="9886"/>
                            <a:ext cx="4233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3444729" name="Line 1180"/>
                        <wps:cNvCnPr>
                          <a:cxnSpLocks noChangeShapeType="1"/>
                        </wps:cNvCnPr>
                        <wps:spPr bwMode="auto">
                          <a:xfrm>
                            <a:off x="1320" y="10894"/>
                            <a:ext cx="802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60089761" name="Line 1181"/>
                        <wps:cNvCnPr>
                          <a:cxnSpLocks noChangeShapeType="1"/>
                        </wps:cNvCnPr>
                        <wps:spPr bwMode="auto">
                          <a:xfrm>
                            <a:off x="2124" y="10894"/>
                            <a:ext cx="3544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6035533" name="Line 1182"/>
                        <wps:cNvCnPr>
                          <a:cxnSpLocks noChangeShapeType="1"/>
                        </wps:cNvCnPr>
                        <wps:spPr bwMode="auto">
                          <a:xfrm>
                            <a:off x="5670" y="10894"/>
                            <a:ext cx="1133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2584823" name="Line 1183"/>
                        <wps:cNvCnPr>
                          <a:cxnSpLocks noChangeShapeType="1"/>
                        </wps:cNvCnPr>
                        <wps:spPr bwMode="auto">
                          <a:xfrm>
                            <a:off x="6805" y="10894"/>
                            <a:ext cx="4233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2172622" name="Line 1184"/>
                        <wps:cNvCnPr>
                          <a:cxnSpLocks noChangeShapeType="1"/>
                        </wps:cNvCnPr>
                        <wps:spPr bwMode="auto">
                          <a:xfrm>
                            <a:off x="1320" y="11499"/>
                            <a:ext cx="802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76419452" name="Line 1185"/>
                        <wps:cNvCnPr>
                          <a:cxnSpLocks noChangeShapeType="1"/>
                        </wps:cNvCnPr>
                        <wps:spPr bwMode="auto">
                          <a:xfrm>
                            <a:off x="2124" y="11499"/>
                            <a:ext cx="3544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76241593" name="Line 1186"/>
                        <wps:cNvCnPr>
                          <a:cxnSpLocks noChangeShapeType="1"/>
                        </wps:cNvCnPr>
                        <wps:spPr bwMode="auto">
                          <a:xfrm>
                            <a:off x="5670" y="11499"/>
                            <a:ext cx="1133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0183149" name="Line 1187"/>
                        <wps:cNvCnPr>
                          <a:cxnSpLocks noChangeShapeType="1"/>
                        </wps:cNvCnPr>
                        <wps:spPr bwMode="auto">
                          <a:xfrm>
                            <a:off x="6805" y="11499"/>
                            <a:ext cx="4233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80503145" name="Line 1188"/>
                        <wps:cNvCnPr>
                          <a:cxnSpLocks noChangeShapeType="1"/>
                        </wps:cNvCnPr>
                        <wps:spPr bwMode="auto">
                          <a:xfrm>
                            <a:off x="1320" y="12103"/>
                            <a:ext cx="802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4028639" name="Line 1189"/>
                        <wps:cNvCnPr>
                          <a:cxnSpLocks noChangeShapeType="1"/>
                        </wps:cNvCnPr>
                        <wps:spPr bwMode="auto">
                          <a:xfrm>
                            <a:off x="2124" y="12103"/>
                            <a:ext cx="3544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4726624" name="Line 1190"/>
                        <wps:cNvCnPr>
                          <a:cxnSpLocks noChangeShapeType="1"/>
                        </wps:cNvCnPr>
                        <wps:spPr bwMode="auto">
                          <a:xfrm>
                            <a:off x="5670" y="12103"/>
                            <a:ext cx="1133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3744336" name="Line 1191"/>
                        <wps:cNvCnPr>
                          <a:cxnSpLocks noChangeShapeType="1"/>
                        </wps:cNvCnPr>
                        <wps:spPr bwMode="auto">
                          <a:xfrm>
                            <a:off x="6805" y="12103"/>
                            <a:ext cx="4233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70308076" name="Line 1192"/>
                        <wps:cNvCnPr>
                          <a:cxnSpLocks noChangeShapeType="1"/>
                        </wps:cNvCnPr>
                        <wps:spPr bwMode="auto">
                          <a:xfrm>
                            <a:off x="1320" y="12510"/>
                            <a:ext cx="802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31816300" name="Line 1193"/>
                        <wps:cNvCnPr>
                          <a:cxnSpLocks noChangeShapeType="1"/>
                        </wps:cNvCnPr>
                        <wps:spPr bwMode="auto">
                          <a:xfrm>
                            <a:off x="2124" y="12510"/>
                            <a:ext cx="3544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9876212" name="Line 1194"/>
                        <wps:cNvCnPr>
                          <a:cxnSpLocks noChangeShapeType="1"/>
                        </wps:cNvCnPr>
                        <wps:spPr bwMode="auto">
                          <a:xfrm>
                            <a:off x="5670" y="12510"/>
                            <a:ext cx="1133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073090" name="Line 1195"/>
                        <wps:cNvCnPr>
                          <a:cxnSpLocks noChangeShapeType="1"/>
                        </wps:cNvCnPr>
                        <wps:spPr bwMode="auto">
                          <a:xfrm>
                            <a:off x="6805" y="12510"/>
                            <a:ext cx="4233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56393534" name="Line 1196"/>
                        <wps:cNvCnPr>
                          <a:cxnSpLocks noChangeShapeType="1"/>
                        </wps:cNvCnPr>
                        <wps:spPr bwMode="auto">
                          <a:xfrm>
                            <a:off x="1320" y="13918"/>
                            <a:ext cx="802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31756180" name="Line 1197"/>
                        <wps:cNvCnPr>
                          <a:cxnSpLocks noChangeShapeType="1"/>
                        </wps:cNvCnPr>
                        <wps:spPr bwMode="auto">
                          <a:xfrm>
                            <a:off x="2124" y="13918"/>
                            <a:ext cx="3544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5510683" name="Line 1198"/>
                        <wps:cNvCnPr>
                          <a:cxnSpLocks noChangeShapeType="1"/>
                        </wps:cNvCnPr>
                        <wps:spPr bwMode="auto">
                          <a:xfrm>
                            <a:off x="5670" y="13918"/>
                            <a:ext cx="1133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0677162" name="Line 1199"/>
                        <wps:cNvCnPr>
                          <a:cxnSpLocks noChangeShapeType="1"/>
                        </wps:cNvCnPr>
                        <wps:spPr bwMode="auto">
                          <a:xfrm>
                            <a:off x="6805" y="13918"/>
                            <a:ext cx="4233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1925284" name="Line 1200"/>
                        <wps:cNvCnPr>
                          <a:cxnSpLocks noChangeShapeType="1"/>
                        </wps:cNvCnPr>
                        <wps:spPr bwMode="auto">
                          <a:xfrm>
                            <a:off x="1320" y="14523"/>
                            <a:ext cx="802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71841244" name="Line 1201"/>
                        <wps:cNvCnPr>
                          <a:cxnSpLocks noChangeShapeType="1"/>
                        </wps:cNvCnPr>
                        <wps:spPr bwMode="auto">
                          <a:xfrm>
                            <a:off x="2124" y="14523"/>
                            <a:ext cx="3544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0284875" name="Line 1202"/>
                        <wps:cNvCnPr>
                          <a:cxnSpLocks noChangeShapeType="1"/>
                        </wps:cNvCnPr>
                        <wps:spPr bwMode="auto">
                          <a:xfrm>
                            <a:off x="5670" y="14523"/>
                            <a:ext cx="1133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3331429" name="Line 1203"/>
                        <wps:cNvCnPr>
                          <a:cxnSpLocks noChangeShapeType="1"/>
                        </wps:cNvCnPr>
                        <wps:spPr bwMode="auto">
                          <a:xfrm>
                            <a:off x="6805" y="14523"/>
                            <a:ext cx="4233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8799102" name="Line 1204"/>
                        <wps:cNvCnPr>
                          <a:cxnSpLocks noChangeShapeType="1"/>
                        </wps:cNvCnPr>
                        <wps:spPr bwMode="auto">
                          <a:xfrm>
                            <a:off x="1320" y="15128"/>
                            <a:ext cx="802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6252656" name="Line 1205"/>
                        <wps:cNvCnPr>
                          <a:cxnSpLocks noChangeShapeType="1"/>
                        </wps:cNvCnPr>
                        <wps:spPr bwMode="auto">
                          <a:xfrm>
                            <a:off x="2124" y="15128"/>
                            <a:ext cx="3544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2511597" name="Line 1206"/>
                        <wps:cNvCnPr>
                          <a:cxnSpLocks noChangeShapeType="1"/>
                        </wps:cNvCnPr>
                        <wps:spPr bwMode="auto">
                          <a:xfrm>
                            <a:off x="5670" y="15128"/>
                            <a:ext cx="1133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27189189" name="Line 1207"/>
                        <wps:cNvCnPr>
                          <a:cxnSpLocks noChangeShapeType="1"/>
                        </wps:cNvCnPr>
                        <wps:spPr bwMode="auto">
                          <a:xfrm>
                            <a:off x="6805" y="15128"/>
                            <a:ext cx="4233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748647" name="Line 1208"/>
                        <wps:cNvCnPr>
                          <a:cxnSpLocks noChangeShapeType="1"/>
                        </wps:cNvCnPr>
                        <wps:spPr bwMode="auto">
                          <a:xfrm>
                            <a:off x="1319" y="1416"/>
                            <a:ext cx="0" cy="13917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09835207" name="Line 1209"/>
                        <wps:cNvCnPr>
                          <a:cxnSpLocks noChangeShapeType="1"/>
                        </wps:cNvCnPr>
                        <wps:spPr bwMode="auto">
                          <a:xfrm>
                            <a:off x="1320" y="15332"/>
                            <a:ext cx="802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9791318" name="Line 1210"/>
                        <wps:cNvCnPr>
                          <a:cxnSpLocks noChangeShapeType="1"/>
                        </wps:cNvCnPr>
                        <wps:spPr bwMode="auto">
                          <a:xfrm>
                            <a:off x="2123" y="5852"/>
                            <a:ext cx="0" cy="9481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74929819" name="Line 1211"/>
                        <wps:cNvCnPr>
                          <a:cxnSpLocks noChangeShapeType="1"/>
                        </wps:cNvCnPr>
                        <wps:spPr bwMode="auto">
                          <a:xfrm>
                            <a:off x="2124" y="15332"/>
                            <a:ext cx="3544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6476928" name="Line 1212"/>
                        <wps:cNvCnPr>
                          <a:cxnSpLocks noChangeShapeType="1"/>
                        </wps:cNvCnPr>
                        <wps:spPr bwMode="auto">
                          <a:xfrm>
                            <a:off x="5669" y="5852"/>
                            <a:ext cx="0" cy="9481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6301840" name="Line 1213"/>
                        <wps:cNvCnPr>
                          <a:cxnSpLocks noChangeShapeType="1"/>
                        </wps:cNvCnPr>
                        <wps:spPr bwMode="auto">
                          <a:xfrm>
                            <a:off x="5670" y="15332"/>
                            <a:ext cx="1133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4099737" name="Line 1214"/>
                        <wps:cNvCnPr>
                          <a:cxnSpLocks noChangeShapeType="1"/>
                        </wps:cNvCnPr>
                        <wps:spPr bwMode="auto">
                          <a:xfrm>
                            <a:off x="6804" y="5852"/>
                            <a:ext cx="0" cy="9481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3212719" name="Line 1215"/>
                        <wps:cNvCnPr>
                          <a:cxnSpLocks noChangeShapeType="1"/>
                        </wps:cNvCnPr>
                        <wps:spPr bwMode="auto">
                          <a:xfrm>
                            <a:off x="6805" y="15332"/>
                            <a:ext cx="4233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102143" name="Line 1216"/>
                        <wps:cNvCnPr>
                          <a:cxnSpLocks noChangeShapeType="1"/>
                        </wps:cNvCnPr>
                        <wps:spPr bwMode="auto">
                          <a:xfrm>
                            <a:off x="11039" y="1416"/>
                            <a:ext cx="0" cy="13917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CBD953" id="Grupa 462" o:spid="_x0000_s1026" style="position:absolute;margin-left:65.9pt;margin-top:70.8pt;width:486.1pt;height:695.9pt;z-index:-251128832;mso-position-horizontal-relative:page;mso-position-vertical-relative:page" coordorigin="1318,1416" coordsize="9722,139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">
                <v:line id="Line 1133" o:spid="_x0000_s1027" style="position:absolute;visibility:visible;mso-wrap-style:square" from="1320,2423" to="2122,24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" strokeweight=".12pt"/>
                <v:line id="Line 1134" o:spid="_x0000_s1028" style="position:absolute;visibility:visible;mso-wrap-style:square" from="2124,2423" to="5668,24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" strokeweight=".12pt"/>
                <v:line id="Line 1135" o:spid="_x0000_s1029" style="position:absolute;visibility:visible;mso-wrap-style:square" from="5670,2423" to="6803,24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" strokeweight=".12pt"/>
                <v:line id="Line 1136" o:spid="_x0000_s1030" style="position:absolute;visibility:visible;mso-wrap-style:square" from="6805,2423" to="11038,24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" strokeweight=".12pt"/>
                <v:line id="Line 1137" o:spid="_x0000_s1031" style="position:absolute;visibility:visible;mso-wrap-style:square" from="1320,2829" to="2122,28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" strokeweight=".12pt"/>
                <v:line id="Line 1138" o:spid="_x0000_s1032" style="position:absolute;visibility:visible;mso-wrap-style:square" from="2124,2829" to="5668,28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" strokeweight=".12pt"/>
                <v:line id="Line 1139" o:spid="_x0000_s1033" style="position:absolute;visibility:visible;mso-wrap-style:square" from="5670,2829" to="6803,28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" strokeweight=".12pt"/>
                <v:line id="Line 1140" o:spid="_x0000_s1034" style="position:absolute;visibility:visible;mso-wrap-style:square" from="6805,2829" to="11038,28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" strokeweight=".12pt"/>
                <v:line id="Line 1141" o:spid="_x0000_s1035" style="position:absolute;visibility:visible;mso-wrap-style:square" from="1320,4036" to="2122,40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" strokeweight=".12pt"/>
                <v:line id="Line 1142" o:spid="_x0000_s1036" style="position:absolute;visibility:visible;mso-wrap-style:square" from="2124,4036" to="5668,40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" strokeweight=".12pt"/>
                <v:line id="Line 1143" o:spid="_x0000_s1037" style="position:absolute;visibility:visible;mso-wrap-style:square" from="5670,4036" to="6803,40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" strokeweight=".12pt"/>
                <v:line id="Line 1144" o:spid="_x0000_s1038" style="position:absolute;visibility:visible;mso-wrap-style:square" from="6805,4036" to="11038,40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" strokeweight=".12pt"/>
                <v:line id="Line 1145" o:spid="_x0000_s1039" style="position:absolute;visibility:visible;mso-wrap-style:square" from="1320,4842" to="2122,48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" strokeweight=".12pt"/>
                <v:line id="Line 1146" o:spid="_x0000_s1040" style="position:absolute;visibility:visible;mso-wrap-style:square" from="2124,4842" to="5668,48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" strokeweight=".12pt"/>
                <v:line id="Line 1147" o:spid="_x0000_s1041" style="position:absolute;visibility:visible;mso-wrap-style:square" from="5670,4842" to="6803,48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" strokeweight=".12pt"/>
                <v:line id="Line 1148" o:spid="_x0000_s1042" style="position:absolute;visibility:visible;mso-wrap-style:square" from="6805,4842" to="11038,48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" strokeweight=".12pt"/>
                <v:line id="Line 1149" o:spid="_x0000_s1043" style="position:absolute;visibility:visible;mso-wrap-style:square" from="2123,1416" to="2123,56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" strokeweight=".12pt"/>
                <v:line id="Line 1150" o:spid="_x0000_s1044" style="position:absolute;visibility:visible;mso-wrap-style:square" from="5669,1416" to="5669,56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" strokeweight=".12pt"/>
                <v:line id="Line 1151" o:spid="_x0000_s1045" style="position:absolute;visibility:visible;mso-wrap-style:square" from="6804,1416" to="6804,56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" strokeweight=".12pt"/>
                <v:line id="Line 1152" o:spid="_x0000_s1046" style="position:absolute;visibility:visible;mso-wrap-style:square" from="1320,5649" to="2122,56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" strokeweight=".12pt"/>
                <v:line id="Line 1153" o:spid="_x0000_s1047" style="position:absolute;visibility:visible;mso-wrap-style:square" from="2124,5649" to="5668,56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" strokeweight=".12pt"/>
                <v:line id="Line 1154" o:spid="_x0000_s1048" style="position:absolute;visibility:visible;mso-wrap-style:square" from="5670,5649" to="6803,56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" strokeweight=".12pt"/>
                <v:line id="Line 1155" o:spid="_x0000_s1049" style="position:absolute;visibility:visible;mso-wrap-style:square" from="6805,5649" to="11038,56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" strokeweight=".12pt"/>
                <v:line id="Line 1156" o:spid="_x0000_s1050" style="position:absolute;visibility:visible;mso-wrap-style:square" from="1320,5853" to="2122,58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" strokeweight=".12pt"/>
                <v:line id="Line 1157" o:spid="_x0000_s1051" style="position:absolute;visibility:visible;mso-wrap-style:square" from="2124,5853" to="5668,58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" strokeweight=".12pt"/>
                <v:line id="Line 1158" o:spid="_x0000_s1052" style="position:absolute;visibility:visible;mso-wrap-style:square" from="5670,5853" to="6803,58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" strokeweight=".12pt"/>
                <v:line id="Line 1159" o:spid="_x0000_s1053" style="position:absolute;visibility:visible;mso-wrap-style:square" from="6805,5853" to="11038,58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" strokeweight=".12pt"/>
                <v:line id="Line 1160" o:spid="_x0000_s1054" style="position:absolute;visibility:visible;mso-wrap-style:square" from="1320,7063" to="2122,70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" strokeweight=".12pt"/>
                <v:line id="Line 1161" o:spid="_x0000_s1055" style="position:absolute;visibility:visible;mso-wrap-style:square" from="2124,7063" to="5668,70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" strokeweight=".12pt"/>
                <v:line id="Line 1162" o:spid="_x0000_s1056" style="position:absolute;visibility:visible;mso-wrap-style:square" from="5670,7063" to="6803,70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" strokeweight=".12pt"/>
                <v:line id="Line 1163" o:spid="_x0000_s1057" style="position:absolute;visibility:visible;mso-wrap-style:square" from="6805,7063" to="11038,70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" strokeweight=".12pt"/>
                <v:line id="Line 1164" o:spid="_x0000_s1058" style="position:absolute;visibility:visible;mso-wrap-style:square" from="1320,8270" to="2122,82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" strokeweight=".12pt"/>
                <v:line id="Line 1165" o:spid="_x0000_s1059" style="position:absolute;visibility:visible;mso-wrap-style:square" from="2124,8270" to="5668,82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" strokeweight=".12pt"/>
                <v:line id="Line 1166" o:spid="_x0000_s1060" style="position:absolute;visibility:visible;mso-wrap-style:square" from="5670,8270" to="6803,82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" strokeweight=".12pt"/>
                <v:line id="Line 1167" o:spid="_x0000_s1061" style="position:absolute;visibility:visible;mso-wrap-style:square" from="6805,8270" to="11038,82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" strokeweight=".12pt"/>
                <v:line id="Line 1168" o:spid="_x0000_s1062" style="position:absolute;visibility:visible;mso-wrap-style:square" from="1320,8875" to="2122,88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" strokeweight=".12pt"/>
                <v:line id="Line 1169" o:spid="_x0000_s1063" style="position:absolute;visibility:visible;mso-wrap-style:square" from="2124,8875" to="5668,88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" strokeweight=".12pt"/>
                <v:line id="Line 1170" o:spid="_x0000_s1064" style="position:absolute;visibility:visible;mso-wrap-style:square" from="5670,8875" to="6803,88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" strokeweight=".12pt"/>
                <v:line id="Line 1171" o:spid="_x0000_s1065" style="position:absolute;visibility:visible;mso-wrap-style:square" from="6805,8875" to="11038,88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" strokeweight=".12pt"/>
                <v:line id="Line 1172" o:spid="_x0000_s1066" style="position:absolute;visibility:visible;mso-wrap-style:square" from="1320,9281" to="2122,92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" strokeweight=".12pt"/>
                <v:line id="Line 1173" o:spid="_x0000_s1067" style="position:absolute;visibility:visible;mso-wrap-style:square" from="2124,9281" to="5668,92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" strokeweight=".12pt"/>
                <v:line id="Line 1174" o:spid="_x0000_s1068" style="position:absolute;visibility:visible;mso-wrap-style:square" from="5670,9281" to="6803,92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" strokeweight=".12pt"/>
                <v:line id="Line 1175" o:spid="_x0000_s1069" style="position:absolute;visibility:visible;mso-wrap-style:square" from="6805,9281" to="11038,92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" strokeweight=".12pt"/>
                <v:line id="Line 1176" o:spid="_x0000_s1070" style="position:absolute;visibility:visible;mso-wrap-style:square" from="1320,9886" to="2122,98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" strokeweight=".12pt"/>
                <v:line id="Line 1177" o:spid="_x0000_s1071" style="position:absolute;visibility:visible;mso-wrap-style:square" from="2124,9886" to="5668,98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" strokeweight=".12pt"/>
                <v:line id="Line 1178" o:spid="_x0000_s1072" style="position:absolute;visibility:visible;mso-wrap-style:square" from="5670,9886" to="6803,98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" strokeweight=".12pt"/>
                <v:line id="Line 1179" o:spid="_x0000_s1073" style="position:absolute;visibility:visible;mso-wrap-style:square" from="6805,9886" to="11038,98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" strokeweight=".12pt"/>
                <v:line id="Line 1180" o:spid="_x0000_s1074" style="position:absolute;visibility:visible;mso-wrap-style:square" from="1320,10894" to="2122,108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" strokeweight=".12pt"/>
                <v:line id="Line 1181" o:spid="_x0000_s1075" style="position:absolute;visibility:visible;mso-wrap-style:square" from="2124,10894" to="5668,108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" strokeweight=".12pt"/>
                <v:line id="Line 1182" o:spid="_x0000_s1076" style="position:absolute;visibility:visible;mso-wrap-style:square" from="5670,10894" to="6803,108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" strokeweight=".12pt"/>
                <v:line id="Line 1183" o:spid="_x0000_s1077" style="position:absolute;visibility:visible;mso-wrap-style:square" from="6805,10894" to="11038,108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" strokeweight=".12pt"/>
                <v:line id="Line 1184" o:spid="_x0000_s1078" style="position:absolute;visibility:visible;mso-wrap-style:square" from="1320,11499" to="2122,114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" strokeweight=".12pt"/>
                <v:line id="Line 1185" o:spid="_x0000_s1079" style="position:absolute;visibility:visible;mso-wrap-style:square" from="2124,11499" to="5668,114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" strokeweight=".12pt"/>
                <v:line id="Line 1186" o:spid="_x0000_s1080" style="position:absolute;visibility:visible;mso-wrap-style:square" from="5670,11499" to="6803,114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" strokeweight=".12pt"/>
                <v:line id="Line 1187" o:spid="_x0000_s1081" style="position:absolute;visibility:visible;mso-wrap-style:square" from="6805,11499" to="11038,114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" strokeweight=".12pt"/>
                <v:line id="Line 1188" o:spid="_x0000_s1082" style="position:absolute;visibility:visible;mso-wrap-style:square" from="1320,12103" to="2122,121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" strokeweight=".12pt"/>
                <v:line id="Line 1189" o:spid="_x0000_s1083" style="position:absolute;visibility:visible;mso-wrap-style:square" from="2124,12103" to="5668,121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" strokeweight=".12pt"/>
                <v:line id="Line 1190" o:spid="_x0000_s1084" style="position:absolute;visibility:visible;mso-wrap-style:square" from="5670,12103" to="6803,121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" strokeweight=".12pt"/>
                <v:line id="Line 1191" o:spid="_x0000_s1085" style="position:absolute;visibility:visible;mso-wrap-style:square" from="6805,12103" to="11038,121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" strokeweight=".12pt"/>
                <v:line id="Line 1192" o:spid="_x0000_s1086" style="position:absolute;visibility:visible;mso-wrap-style:square" from="1320,12510" to="2122,125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" strokeweight=".12pt"/>
                <v:line id="Line 1193" o:spid="_x0000_s1087" style="position:absolute;visibility:visible;mso-wrap-style:square" from="2124,12510" to="5668,125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" strokeweight=".12pt"/>
                <v:line id="Line 1194" o:spid="_x0000_s1088" style="position:absolute;visibility:visible;mso-wrap-style:square" from="5670,12510" to="6803,125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" strokeweight=".12pt"/>
                <v:line id="Line 1195" o:spid="_x0000_s1089" style="position:absolute;visibility:visible;mso-wrap-style:square" from="6805,12510" to="11038,125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" strokeweight=".12pt"/>
                <v:line id="Line 1196" o:spid="_x0000_s1090" style="position:absolute;visibility:visible;mso-wrap-style:square" from="1320,13918" to="2122,139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" strokeweight=".12pt"/>
                <v:line id="Line 1197" o:spid="_x0000_s1091" style="position:absolute;visibility:visible;mso-wrap-style:square" from="2124,13918" to="5668,139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" strokeweight=".12pt"/>
                <v:line id="Line 1198" o:spid="_x0000_s1092" style="position:absolute;visibility:visible;mso-wrap-style:square" from="5670,13918" to="6803,139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" strokeweight=".12pt"/>
                <v:line id="Line 1199" o:spid="_x0000_s1093" style="position:absolute;visibility:visible;mso-wrap-style:square" from="6805,13918" to="11038,139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" strokeweight=".12pt"/>
                <v:line id="Line 1200" o:spid="_x0000_s1094" style="position:absolute;visibility:visible;mso-wrap-style:square" from="1320,14523" to="2122,145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" strokeweight=".12pt"/>
                <v:line id="Line 1201" o:spid="_x0000_s1095" style="position:absolute;visibility:visible;mso-wrap-style:square" from="2124,14523" to="5668,145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" strokeweight=".12pt"/>
                <v:line id="Line 1202" o:spid="_x0000_s1096" style="position:absolute;visibility:visible;mso-wrap-style:square" from="5670,14523" to="6803,145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" strokeweight=".12pt"/>
                <v:line id="Line 1203" o:spid="_x0000_s1097" style="position:absolute;visibility:visible;mso-wrap-style:square" from="6805,14523" to="11038,145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" strokeweight=".12pt"/>
                <v:line id="Line 1204" o:spid="_x0000_s1098" style="position:absolute;visibility:visible;mso-wrap-style:square" from="1320,15128" to="2122,151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" strokeweight=".12pt"/>
                <v:line id="Line 1205" o:spid="_x0000_s1099" style="position:absolute;visibility:visible;mso-wrap-style:square" from="2124,15128" to="5668,151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" strokeweight=".12pt"/>
                <v:line id="Line 1206" o:spid="_x0000_s1100" style="position:absolute;visibility:visible;mso-wrap-style:square" from="5670,15128" to="6803,151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" strokeweight=".12pt"/>
                <v:line id="Line 1207" o:spid="_x0000_s1101" style="position:absolute;visibility:visible;mso-wrap-style:square" from="6805,15128" to="11038,151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" strokeweight=".12pt"/>
                <v:line id="Line 1208" o:spid="_x0000_s1102" style="position:absolute;visibility:visible;mso-wrap-style:square" from="1319,1416" to="1319,153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" strokeweight=".12pt"/>
                <v:line id="Line 1209" o:spid="_x0000_s1103" style="position:absolute;visibility:visible;mso-wrap-style:square" from="1320,15332" to="2122,153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" strokeweight=".12pt"/>
                <v:line id="Line 1210" o:spid="_x0000_s1104" style="position:absolute;visibility:visible;mso-wrap-style:square" from="2123,5852" to="2123,153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" strokeweight=".12pt"/>
                <v:line id="Line 1211" o:spid="_x0000_s1105" style="position:absolute;visibility:visible;mso-wrap-style:square" from="2124,15332" to="5668,153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" strokeweight=".12pt"/>
                <v:line id="Line 1212" o:spid="_x0000_s1106" style="position:absolute;visibility:visible;mso-wrap-style:square" from="5669,5852" to="5669,153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" strokeweight=".12pt"/>
                <v:line id="Line 1213" o:spid="_x0000_s1107" style="position:absolute;visibility:visible;mso-wrap-style:square" from="5670,15332" to="6803,153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" strokeweight=".12pt"/>
                <v:line id="Line 1214" o:spid="_x0000_s1108" style="position:absolute;visibility:visible;mso-wrap-style:square" from="6804,5852" to="6804,153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" strokeweight=".12pt"/>
                <v:line id="Line 1215" o:spid="_x0000_s1109" style="position:absolute;visibility:visible;mso-wrap-style:square" from="6805,15332" to="11038,153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" strokeweight=".12pt"/>
                <v:line id="Line 1216" o:spid="_x0000_s1110" style="position:absolute;visibility:visible;mso-wrap-style:square" from="11039,1416" to="11039,153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" strokeweight=".12pt"/>
                <w10:wrap anchorx="page" anchory="page"/>
              </v:group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188672" behindDoc="1" locked="0" layoutInCell="1" allowOverlap="1" wp14:anchorId="1E754A4F" wp14:editId="7B92A596">
                <wp:simplePos x="0" y="0"/>
                <wp:positionH relativeFrom="page">
                  <wp:posOffset>837565</wp:posOffset>
                </wp:positionH>
                <wp:positionV relativeFrom="page">
                  <wp:posOffset>899160</wp:posOffset>
                </wp:positionV>
                <wp:extent cx="510540" cy="640080"/>
                <wp:effectExtent l="0" t="0" r="0" b="0"/>
                <wp:wrapNone/>
                <wp:docPr id="46113628" name="Pole tekstowe 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540" cy="640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39E1B9" w14:textId="77777777" w:rsidR="009373A5" w:rsidRDefault="009373A5" w:rsidP="009373A5">
                            <w:pPr>
                              <w:pStyle w:val="Tekstpodstawowy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754A4F" id="Pole tekstowe 461" o:spid="_x0000_s1531" type="#_x0000_t202" style="position:absolute;margin-left:65.95pt;margin-top:70.8pt;width:40.2pt;height:50.4pt;z-index:-251127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" filled="f" stroked="f">
                <v:textbox inset="0,0,0,0">
                  <w:txbxContent>
                    <w:p w14:paraId="1339E1B9" w14:textId="77777777" w:rsidR="009373A5" w:rsidRDefault="009373A5" w:rsidP="009373A5">
                      <w:pPr>
                        <w:pStyle w:val="Tekstpodstawowy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189696" behindDoc="1" locked="0" layoutInCell="1" allowOverlap="1" wp14:anchorId="14B06B94" wp14:editId="4C8F001F">
                <wp:simplePos x="0" y="0"/>
                <wp:positionH relativeFrom="page">
                  <wp:posOffset>1348105</wp:posOffset>
                </wp:positionH>
                <wp:positionV relativeFrom="page">
                  <wp:posOffset>899160</wp:posOffset>
                </wp:positionV>
                <wp:extent cx="2251710" cy="640080"/>
                <wp:effectExtent l="0" t="0" r="0" b="0"/>
                <wp:wrapNone/>
                <wp:docPr id="42152833" name="Pole tekstowe 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1710" cy="640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F7410F" w14:textId="77777777" w:rsidR="009373A5" w:rsidRDefault="009373A5" w:rsidP="009373A5">
                            <w:pPr>
                              <w:pStyle w:val="Tekstpodstawowy"/>
                              <w:spacing w:line="232" w:lineRule="auto"/>
                              <w:ind w:left="3" w:right="111"/>
                            </w:pPr>
                            <w:r>
                              <w:t>dopuszcza się realizacji tej funkcjonalności z wykorzystaniem zewnętrznego, dodatkowego ekranu lub innych rozwiązań zależnych od funkcjonowania sieci informatycznej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B06B94" id="Pole tekstowe 460" o:spid="_x0000_s1532" type="#_x0000_t202" style="position:absolute;margin-left:106.15pt;margin-top:70.8pt;width:177.3pt;height:50.4pt;z-index:-251126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" filled="f" stroked="f">
                <v:textbox inset="0,0,0,0">
                  <w:txbxContent>
                    <w:p w14:paraId="29F7410F" w14:textId="77777777" w:rsidR="009373A5" w:rsidRDefault="009373A5" w:rsidP="009373A5">
                      <w:pPr>
                        <w:pStyle w:val="Tekstpodstawowy"/>
                        <w:spacing w:line="232" w:lineRule="auto"/>
                        <w:ind w:left="3" w:right="111"/>
                      </w:pPr>
                      <w:r>
                        <w:t>dopuszcza się realizacji tej funkcjonalności z wykorzystaniem zewnętrznego, dodatkowego ekranu lub innych rozwiązań zależnych od funkcjonowania sieci informatycznej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190720" behindDoc="1" locked="0" layoutInCell="1" allowOverlap="1" wp14:anchorId="4F1BCD0E" wp14:editId="5D1CA2C4">
                <wp:simplePos x="0" y="0"/>
                <wp:positionH relativeFrom="page">
                  <wp:posOffset>3599815</wp:posOffset>
                </wp:positionH>
                <wp:positionV relativeFrom="page">
                  <wp:posOffset>899160</wp:posOffset>
                </wp:positionV>
                <wp:extent cx="721360" cy="640080"/>
                <wp:effectExtent l="0" t="0" r="0" b="0"/>
                <wp:wrapNone/>
                <wp:docPr id="1337930907" name="Pole tekstowe 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1360" cy="640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2409A9" w14:textId="77777777" w:rsidR="009373A5" w:rsidRDefault="009373A5" w:rsidP="009373A5">
                            <w:pPr>
                              <w:pStyle w:val="Tekstpodstawowy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1BCD0E" id="Pole tekstowe 459" o:spid="_x0000_s1533" type="#_x0000_t202" style="position:absolute;margin-left:283.45pt;margin-top:70.8pt;width:56.8pt;height:50.4pt;z-index:-251125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" filled="f" stroked="f">
                <v:textbox inset="0,0,0,0">
                  <w:txbxContent>
                    <w:p w14:paraId="2A2409A9" w14:textId="77777777" w:rsidR="009373A5" w:rsidRDefault="009373A5" w:rsidP="009373A5">
                      <w:pPr>
                        <w:pStyle w:val="Tekstpodstawowy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191744" behindDoc="1" locked="0" layoutInCell="1" allowOverlap="1" wp14:anchorId="78966614" wp14:editId="04F4117B">
                <wp:simplePos x="0" y="0"/>
                <wp:positionH relativeFrom="page">
                  <wp:posOffset>4320540</wp:posOffset>
                </wp:positionH>
                <wp:positionV relativeFrom="page">
                  <wp:posOffset>899160</wp:posOffset>
                </wp:positionV>
                <wp:extent cx="2689225" cy="640080"/>
                <wp:effectExtent l="0" t="0" r="0" b="0"/>
                <wp:wrapNone/>
                <wp:docPr id="1504941484" name="Pole tekstowe 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9225" cy="640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14162F" w14:textId="77777777" w:rsidR="009373A5" w:rsidRDefault="009373A5" w:rsidP="009373A5">
                            <w:pPr>
                              <w:pStyle w:val="Tekstpodstawowy"/>
                              <w:spacing w:line="232" w:lineRule="auto"/>
                              <w:ind w:left="1" w:right="251"/>
                            </w:pPr>
                            <w:r>
                              <w:t>dodatkowego ekranu lub innych rozwiązań zależnych od funkcjonowania sieci informatycznej</w:t>
                            </w:r>
                          </w:p>
                          <w:p w14:paraId="05A3B643" w14:textId="77777777" w:rsidR="009373A5" w:rsidRDefault="009373A5" w:rsidP="009373A5">
                            <w:pPr>
                              <w:pStyle w:val="Tekstpodstawowy"/>
                              <w:spacing w:before="4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966614" id="Pole tekstowe 458" o:spid="_x0000_s1534" type="#_x0000_t202" style="position:absolute;margin-left:340.2pt;margin-top:70.8pt;width:211.75pt;height:50.4pt;z-index:-251124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" filled="f" stroked="f">
                <v:textbox inset="0,0,0,0">
                  <w:txbxContent>
                    <w:p w14:paraId="0814162F" w14:textId="77777777" w:rsidR="009373A5" w:rsidRDefault="009373A5" w:rsidP="009373A5">
                      <w:pPr>
                        <w:pStyle w:val="Tekstpodstawowy"/>
                        <w:spacing w:line="232" w:lineRule="auto"/>
                        <w:ind w:left="1" w:right="251"/>
                      </w:pPr>
                      <w:r>
                        <w:t>dodatkowego ekranu lub innych rozwiązań zależnych od funkcjonowania sieci informatycznej</w:t>
                      </w:r>
                    </w:p>
                    <w:p w14:paraId="05A3B643" w14:textId="77777777" w:rsidR="009373A5" w:rsidRDefault="009373A5" w:rsidP="009373A5">
                      <w:pPr>
                        <w:pStyle w:val="Tekstpodstawowy"/>
                        <w:spacing w:before="4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192768" behindDoc="1" locked="0" layoutInCell="1" allowOverlap="1" wp14:anchorId="3CD6FEDC" wp14:editId="41353BF9">
                <wp:simplePos x="0" y="0"/>
                <wp:positionH relativeFrom="page">
                  <wp:posOffset>837565</wp:posOffset>
                </wp:positionH>
                <wp:positionV relativeFrom="page">
                  <wp:posOffset>1538605</wp:posOffset>
                </wp:positionV>
                <wp:extent cx="510540" cy="257810"/>
                <wp:effectExtent l="0" t="0" r="0" b="0"/>
                <wp:wrapNone/>
                <wp:docPr id="1425031827" name="Pole tekstowe 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540" cy="257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AFF1C3" w14:textId="77777777" w:rsidR="009373A5" w:rsidRDefault="009373A5" w:rsidP="009373A5">
                            <w:pPr>
                              <w:pStyle w:val="Tekstpodstawowy"/>
                              <w:spacing w:before="96"/>
                              <w:ind w:left="404"/>
                            </w:pPr>
                            <w:r>
                              <w:t>121.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D6FEDC" id="Pole tekstowe 457" o:spid="_x0000_s1535" type="#_x0000_t202" style="position:absolute;margin-left:65.95pt;margin-top:121.15pt;width:40.2pt;height:20.3pt;z-index:-251123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" filled="f" stroked="f">
                <v:textbox inset="0,0,0,0">
                  <w:txbxContent>
                    <w:p w14:paraId="64AFF1C3" w14:textId="77777777" w:rsidR="009373A5" w:rsidRDefault="009373A5" w:rsidP="009373A5">
                      <w:pPr>
                        <w:pStyle w:val="Tekstpodstawowy"/>
                        <w:spacing w:before="96"/>
                        <w:ind w:left="404"/>
                      </w:pPr>
                      <w:r>
                        <w:t>121.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193792" behindDoc="1" locked="0" layoutInCell="1" allowOverlap="1" wp14:anchorId="1EFBFF7D" wp14:editId="652A2D6A">
                <wp:simplePos x="0" y="0"/>
                <wp:positionH relativeFrom="page">
                  <wp:posOffset>1348105</wp:posOffset>
                </wp:positionH>
                <wp:positionV relativeFrom="page">
                  <wp:posOffset>1538605</wp:posOffset>
                </wp:positionV>
                <wp:extent cx="2251710" cy="257810"/>
                <wp:effectExtent l="0" t="0" r="0" b="0"/>
                <wp:wrapNone/>
                <wp:docPr id="1534765698" name="Pole tekstowe 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1710" cy="257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3A2DAF" w14:textId="77777777" w:rsidR="009373A5" w:rsidRDefault="009373A5" w:rsidP="009373A5">
                            <w:pPr>
                              <w:pStyle w:val="Tekstpodstawowy"/>
                              <w:spacing w:line="232" w:lineRule="auto"/>
                              <w:ind w:left="3" w:right="50"/>
                            </w:pPr>
                            <w:r>
                              <w:t>Możliwość podłączenia dodatkowego ekranu powielającego o przekątnej min. 19”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FBFF7D" id="Pole tekstowe 456" o:spid="_x0000_s1536" type="#_x0000_t202" style="position:absolute;margin-left:106.15pt;margin-top:121.15pt;width:177.3pt;height:20.3pt;z-index:-251122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" filled="f" stroked="f">
                <v:textbox inset="0,0,0,0">
                  <w:txbxContent>
                    <w:p w14:paraId="7F3A2DAF" w14:textId="77777777" w:rsidR="009373A5" w:rsidRDefault="009373A5" w:rsidP="009373A5">
                      <w:pPr>
                        <w:pStyle w:val="Tekstpodstawowy"/>
                        <w:spacing w:line="232" w:lineRule="auto"/>
                        <w:ind w:left="3" w:right="50"/>
                      </w:pPr>
                      <w:r>
                        <w:t>Możliwość podłączenia dodatkowego ekranu powielającego o przekątnej min. 19”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194816" behindDoc="1" locked="0" layoutInCell="1" allowOverlap="1" wp14:anchorId="44850F6A" wp14:editId="49CA7B5C">
                <wp:simplePos x="0" y="0"/>
                <wp:positionH relativeFrom="page">
                  <wp:posOffset>3599815</wp:posOffset>
                </wp:positionH>
                <wp:positionV relativeFrom="page">
                  <wp:posOffset>1538605</wp:posOffset>
                </wp:positionV>
                <wp:extent cx="721360" cy="257810"/>
                <wp:effectExtent l="0" t="0" r="0" b="0"/>
                <wp:wrapNone/>
                <wp:docPr id="812454167" name="Pole tekstowe 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1360" cy="257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C14552" w14:textId="77777777" w:rsidR="009373A5" w:rsidRDefault="009373A5" w:rsidP="009373A5">
                            <w:pPr>
                              <w:pStyle w:val="Tekstpodstawowy"/>
                              <w:spacing w:line="203" w:lineRule="exact"/>
                              <w:ind w:left="398" w:right="395"/>
                              <w:jc w:val="center"/>
                            </w:pPr>
                            <w:r>
                              <w:t>Tak</w:t>
                            </w:r>
                          </w:p>
                          <w:p w14:paraId="188D21C0" w14:textId="77777777" w:rsidR="009373A5" w:rsidRDefault="009373A5" w:rsidP="009373A5">
                            <w:pPr>
                              <w:pStyle w:val="Tekstpodstawowy"/>
                              <w:spacing w:before="4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850F6A" id="Pole tekstowe 455" o:spid="_x0000_s1537" type="#_x0000_t202" style="position:absolute;margin-left:283.45pt;margin-top:121.15pt;width:56.8pt;height:20.3pt;z-index:-251121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" filled="f" stroked="f">
                <v:textbox inset="0,0,0,0">
                  <w:txbxContent>
                    <w:p w14:paraId="33C14552" w14:textId="77777777" w:rsidR="009373A5" w:rsidRDefault="009373A5" w:rsidP="009373A5">
                      <w:pPr>
                        <w:pStyle w:val="Tekstpodstawowy"/>
                        <w:spacing w:line="203" w:lineRule="exact"/>
                        <w:ind w:left="398" w:right="395"/>
                        <w:jc w:val="center"/>
                      </w:pPr>
                      <w:r>
                        <w:t>Tak</w:t>
                      </w:r>
                    </w:p>
                    <w:p w14:paraId="188D21C0" w14:textId="77777777" w:rsidR="009373A5" w:rsidRDefault="009373A5" w:rsidP="009373A5">
                      <w:pPr>
                        <w:pStyle w:val="Tekstpodstawowy"/>
                        <w:spacing w:before="4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195840" behindDoc="1" locked="0" layoutInCell="1" allowOverlap="1" wp14:anchorId="3FAD2768" wp14:editId="25CFDF59">
                <wp:simplePos x="0" y="0"/>
                <wp:positionH relativeFrom="page">
                  <wp:posOffset>4320540</wp:posOffset>
                </wp:positionH>
                <wp:positionV relativeFrom="page">
                  <wp:posOffset>1538605</wp:posOffset>
                </wp:positionV>
                <wp:extent cx="2689225" cy="257810"/>
                <wp:effectExtent l="0" t="0" r="0" b="0"/>
                <wp:wrapNone/>
                <wp:docPr id="1452194998" name="Pole tekstowe 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9225" cy="257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5C7FD6" w14:textId="77777777" w:rsidR="009373A5" w:rsidRDefault="009373A5" w:rsidP="009373A5">
                            <w:pPr>
                              <w:pStyle w:val="Tekstpodstawowy"/>
                              <w:spacing w:line="232" w:lineRule="auto"/>
                              <w:ind w:left="1"/>
                            </w:pPr>
                            <w:r>
                              <w:t>Tak. Możliwość podłączenia dodatkowego ekranu powielającego o przekątnej 19”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AD2768" id="Pole tekstowe 454" o:spid="_x0000_s1538" type="#_x0000_t202" style="position:absolute;margin-left:340.2pt;margin-top:121.15pt;width:211.75pt;height:20.3pt;z-index:-251120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" filled="f" stroked="f">
                <v:textbox inset="0,0,0,0">
                  <w:txbxContent>
                    <w:p w14:paraId="385C7FD6" w14:textId="77777777" w:rsidR="009373A5" w:rsidRDefault="009373A5" w:rsidP="009373A5">
                      <w:pPr>
                        <w:pStyle w:val="Tekstpodstawowy"/>
                        <w:spacing w:line="232" w:lineRule="auto"/>
                        <w:ind w:left="1"/>
                      </w:pPr>
                      <w:r>
                        <w:t>Tak. Możliwość podłączenia dodatkowego ekranu powielającego o przekątnej 19”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196864" behindDoc="1" locked="0" layoutInCell="1" allowOverlap="1" wp14:anchorId="70CD88B6" wp14:editId="467DDAED">
                <wp:simplePos x="0" y="0"/>
                <wp:positionH relativeFrom="page">
                  <wp:posOffset>837565</wp:posOffset>
                </wp:positionH>
                <wp:positionV relativeFrom="page">
                  <wp:posOffset>1796415</wp:posOffset>
                </wp:positionV>
                <wp:extent cx="510540" cy="767080"/>
                <wp:effectExtent l="0" t="0" r="0" b="0"/>
                <wp:wrapNone/>
                <wp:docPr id="2005297235" name="Pole tekstowe 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540" cy="767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17EC05" w14:textId="77777777" w:rsidR="009373A5" w:rsidRDefault="009373A5" w:rsidP="009373A5">
                            <w:pPr>
                              <w:pStyle w:val="Tekstpodstawowy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  <w:p w14:paraId="1AC67787" w14:textId="77777777" w:rsidR="009373A5" w:rsidRDefault="009373A5" w:rsidP="009373A5">
                            <w:pPr>
                              <w:pStyle w:val="Tekstpodstawowy"/>
                              <w:spacing w:before="2"/>
                              <w:rPr>
                                <w:rFonts w:ascii="Times New Roman"/>
                                <w:sz w:val="23"/>
                              </w:rPr>
                            </w:pPr>
                          </w:p>
                          <w:p w14:paraId="4AE42553" w14:textId="77777777" w:rsidR="009373A5" w:rsidRDefault="009373A5" w:rsidP="009373A5">
                            <w:pPr>
                              <w:pStyle w:val="Tekstpodstawowy"/>
                              <w:ind w:left="404"/>
                            </w:pPr>
                            <w:r>
                              <w:t>122.</w:t>
                            </w:r>
                          </w:p>
                          <w:p w14:paraId="2D78AC3B" w14:textId="77777777" w:rsidR="009373A5" w:rsidRDefault="009373A5" w:rsidP="009373A5">
                            <w:pPr>
                              <w:pStyle w:val="Tekstpodstawowy"/>
                              <w:spacing w:before="4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CD88B6" id="Pole tekstowe 453" o:spid="_x0000_s1539" type="#_x0000_t202" style="position:absolute;margin-left:65.95pt;margin-top:141.45pt;width:40.2pt;height:60.4pt;z-index:-251119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" filled="f" stroked="f">
                <v:textbox inset="0,0,0,0">
                  <w:txbxContent>
                    <w:p w14:paraId="7217EC05" w14:textId="77777777" w:rsidR="009373A5" w:rsidRDefault="009373A5" w:rsidP="009373A5">
                      <w:pPr>
                        <w:pStyle w:val="Tekstpodstawowy"/>
                        <w:rPr>
                          <w:rFonts w:ascii="Times New Roman"/>
                          <w:sz w:val="20"/>
                        </w:rPr>
                      </w:pPr>
                    </w:p>
                    <w:p w14:paraId="1AC67787" w14:textId="77777777" w:rsidR="009373A5" w:rsidRDefault="009373A5" w:rsidP="009373A5">
                      <w:pPr>
                        <w:pStyle w:val="Tekstpodstawowy"/>
                        <w:spacing w:before="2"/>
                        <w:rPr>
                          <w:rFonts w:ascii="Times New Roman"/>
                          <w:sz w:val="23"/>
                        </w:rPr>
                      </w:pPr>
                    </w:p>
                    <w:p w14:paraId="4AE42553" w14:textId="77777777" w:rsidR="009373A5" w:rsidRDefault="009373A5" w:rsidP="009373A5">
                      <w:pPr>
                        <w:pStyle w:val="Tekstpodstawowy"/>
                        <w:ind w:left="404"/>
                      </w:pPr>
                      <w:r>
                        <w:t>122.</w:t>
                      </w:r>
                    </w:p>
                    <w:p w14:paraId="2D78AC3B" w14:textId="77777777" w:rsidR="009373A5" w:rsidRDefault="009373A5" w:rsidP="009373A5">
                      <w:pPr>
                        <w:pStyle w:val="Tekstpodstawowy"/>
                        <w:spacing w:before="4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197888" behindDoc="1" locked="0" layoutInCell="1" allowOverlap="1" wp14:anchorId="18029658" wp14:editId="2A12F44C">
                <wp:simplePos x="0" y="0"/>
                <wp:positionH relativeFrom="page">
                  <wp:posOffset>1348105</wp:posOffset>
                </wp:positionH>
                <wp:positionV relativeFrom="page">
                  <wp:posOffset>1796415</wp:posOffset>
                </wp:positionV>
                <wp:extent cx="2251710" cy="767080"/>
                <wp:effectExtent l="0" t="0" r="0" b="0"/>
                <wp:wrapNone/>
                <wp:docPr id="1475593022" name="Pole tekstowe 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1710" cy="767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FF67D8" w14:textId="77777777" w:rsidR="009373A5" w:rsidRDefault="009373A5" w:rsidP="009373A5">
                            <w:pPr>
                              <w:pStyle w:val="Tekstpodstawowy"/>
                              <w:spacing w:line="197" w:lineRule="exact"/>
                              <w:ind w:left="3"/>
                            </w:pPr>
                            <w:r>
                              <w:t>Obsługa kardiomonitora poprzez ekran</w:t>
                            </w:r>
                          </w:p>
                          <w:p w14:paraId="093F9A9F" w14:textId="77777777" w:rsidR="009373A5" w:rsidRDefault="009373A5" w:rsidP="009373A5">
                            <w:pPr>
                              <w:pStyle w:val="Tekstpodstawowy"/>
                              <w:spacing w:before="2" w:line="232" w:lineRule="auto"/>
                              <w:ind w:left="3" w:right="12"/>
                            </w:pPr>
                            <w:r>
                              <w:t>dotykowy. Możliwość podłączenia</w:t>
                            </w:r>
                            <w:r>
                              <w:rPr>
                                <w:spacing w:val="-31"/>
                              </w:rPr>
                              <w:t xml:space="preserve"> </w:t>
                            </w:r>
                            <w:r>
                              <w:t>klawiatury i myszy do portu USB. Możliwość sterowania przyciskami na wybranych modułach. Możliwość podłączenia czytnika kodów kreskowych do portu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USB.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029658" id="Pole tekstowe 452" o:spid="_x0000_s1540" type="#_x0000_t202" style="position:absolute;margin-left:106.15pt;margin-top:141.45pt;width:177.3pt;height:60.4pt;z-index:-251118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" filled="f" stroked="f">
                <v:textbox inset="0,0,0,0">
                  <w:txbxContent>
                    <w:p w14:paraId="48FF67D8" w14:textId="77777777" w:rsidR="009373A5" w:rsidRDefault="009373A5" w:rsidP="009373A5">
                      <w:pPr>
                        <w:pStyle w:val="Tekstpodstawowy"/>
                        <w:spacing w:line="197" w:lineRule="exact"/>
                        <w:ind w:left="3"/>
                      </w:pPr>
                      <w:r>
                        <w:t>Obsługa kardiomonitora poprzez ekran</w:t>
                      </w:r>
                    </w:p>
                    <w:p w14:paraId="093F9A9F" w14:textId="77777777" w:rsidR="009373A5" w:rsidRDefault="009373A5" w:rsidP="009373A5">
                      <w:pPr>
                        <w:pStyle w:val="Tekstpodstawowy"/>
                        <w:spacing w:before="2" w:line="232" w:lineRule="auto"/>
                        <w:ind w:left="3" w:right="12"/>
                      </w:pPr>
                      <w:r>
                        <w:t>dotykowy. Możliwość podłączenia</w:t>
                      </w:r>
                      <w:r>
                        <w:rPr>
                          <w:spacing w:val="-31"/>
                        </w:rPr>
                        <w:t xml:space="preserve"> </w:t>
                      </w:r>
                      <w:r>
                        <w:t>klawiatury i myszy do portu USB. Możliwość sterowania przyciskami na wybranych modułach. Możliwość podłączenia czytnika kodów kreskowych do portu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USB.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198912" behindDoc="1" locked="0" layoutInCell="1" allowOverlap="1" wp14:anchorId="364E7AEC" wp14:editId="514E84AE">
                <wp:simplePos x="0" y="0"/>
                <wp:positionH relativeFrom="page">
                  <wp:posOffset>3599815</wp:posOffset>
                </wp:positionH>
                <wp:positionV relativeFrom="page">
                  <wp:posOffset>1796415</wp:posOffset>
                </wp:positionV>
                <wp:extent cx="721360" cy="767080"/>
                <wp:effectExtent l="0" t="0" r="0" b="0"/>
                <wp:wrapNone/>
                <wp:docPr id="1801696497" name="Pole tekstowe 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1360" cy="767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661D95" w14:textId="77777777" w:rsidR="009373A5" w:rsidRDefault="009373A5" w:rsidP="009373A5">
                            <w:pPr>
                              <w:pStyle w:val="Tekstpodstawowy"/>
                              <w:spacing w:line="200" w:lineRule="exact"/>
                              <w:ind w:left="398" w:right="395"/>
                              <w:jc w:val="center"/>
                            </w:pPr>
                            <w:r>
                              <w:t>Tak</w:t>
                            </w:r>
                          </w:p>
                          <w:p w14:paraId="0B89CCA0" w14:textId="77777777" w:rsidR="009373A5" w:rsidRDefault="009373A5" w:rsidP="009373A5">
                            <w:pPr>
                              <w:pStyle w:val="Tekstpodstawowy"/>
                              <w:spacing w:before="4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4E7AEC" id="Pole tekstowe 451" o:spid="_x0000_s1541" type="#_x0000_t202" style="position:absolute;margin-left:283.45pt;margin-top:141.45pt;width:56.8pt;height:60.4pt;z-index:-251117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" filled="f" stroked="f">
                <v:textbox inset="0,0,0,0">
                  <w:txbxContent>
                    <w:p w14:paraId="7F661D95" w14:textId="77777777" w:rsidR="009373A5" w:rsidRDefault="009373A5" w:rsidP="009373A5">
                      <w:pPr>
                        <w:pStyle w:val="Tekstpodstawowy"/>
                        <w:spacing w:line="200" w:lineRule="exact"/>
                        <w:ind w:left="398" w:right="395"/>
                        <w:jc w:val="center"/>
                      </w:pPr>
                      <w:r>
                        <w:t>Tak</w:t>
                      </w:r>
                    </w:p>
                    <w:p w14:paraId="0B89CCA0" w14:textId="77777777" w:rsidR="009373A5" w:rsidRDefault="009373A5" w:rsidP="009373A5">
                      <w:pPr>
                        <w:pStyle w:val="Tekstpodstawowy"/>
                        <w:spacing w:before="4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199936" behindDoc="1" locked="0" layoutInCell="1" allowOverlap="1" wp14:anchorId="7BCE781D" wp14:editId="6D3736CE">
                <wp:simplePos x="0" y="0"/>
                <wp:positionH relativeFrom="page">
                  <wp:posOffset>4320540</wp:posOffset>
                </wp:positionH>
                <wp:positionV relativeFrom="page">
                  <wp:posOffset>1796415</wp:posOffset>
                </wp:positionV>
                <wp:extent cx="2689225" cy="767080"/>
                <wp:effectExtent l="0" t="0" r="0" b="0"/>
                <wp:wrapNone/>
                <wp:docPr id="35233045" name="Pole tekstowe 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9225" cy="767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8FD7FE" w14:textId="77777777" w:rsidR="009373A5" w:rsidRDefault="009373A5" w:rsidP="009373A5">
                            <w:pPr>
                              <w:pStyle w:val="Tekstpodstawowy"/>
                              <w:spacing w:line="197" w:lineRule="exact"/>
                              <w:ind w:left="1"/>
                              <w:jc w:val="both"/>
                            </w:pPr>
                            <w:r>
                              <w:t>Tak. Obsługa kardiomonitora poprzez ekran</w:t>
                            </w:r>
                          </w:p>
                          <w:p w14:paraId="4E5E190B" w14:textId="77777777" w:rsidR="009373A5" w:rsidRDefault="009373A5" w:rsidP="009373A5">
                            <w:pPr>
                              <w:pStyle w:val="Tekstpodstawowy"/>
                              <w:spacing w:before="2" w:line="232" w:lineRule="auto"/>
                              <w:ind w:left="1" w:right="55"/>
                              <w:jc w:val="both"/>
                            </w:pPr>
                            <w:r>
                              <w:t>dotykowy. Możliwość podłączenia klawiatury i</w:t>
                            </w:r>
                            <w:r>
                              <w:rPr>
                                <w:spacing w:val="-34"/>
                              </w:rPr>
                              <w:t xml:space="preserve"> </w:t>
                            </w:r>
                            <w:r>
                              <w:t>myszy do portu USB. Możliwość sterowania przyciskami na wybranych modułach. Możliwość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podłączenia</w:t>
                            </w:r>
                          </w:p>
                          <w:p w14:paraId="0AF398CF" w14:textId="77777777" w:rsidR="009373A5" w:rsidRDefault="009373A5" w:rsidP="009373A5">
                            <w:pPr>
                              <w:pStyle w:val="Tekstpodstawowy"/>
                              <w:spacing w:line="204" w:lineRule="exact"/>
                              <w:ind w:left="1"/>
                              <w:jc w:val="both"/>
                            </w:pPr>
                            <w:r>
                              <w:t>czytnika kodów kreskowych do portu USB.</w:t>
                            </w:r>
                          </w:p>
                          <w:p w14:paraId="3E3A008F" w14:textId="77777777" w:rsidR="009373A5" w:rsidRDefault="009373A5" w:rsidP="009373A5">
                            <w:pPr>
                              <w:pStyle w:val="Tekstpodstawowy"/>
                              <w:spacing w:before="4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CE781D" id="Pole tekstowe 450" o:spid="_x0000_s1542" type="#_x0000_t202" style="position:absolute;margin-left:340.2pt;margin-top:141.45pt;width:211.75pt;height:60.4pt;z-index:-251116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" filled="f" stroked="f">
                <v:textbox inset="0,0,0,0">
                  <w:txbxContent>
                    <w:p w14:paraId="698FD7FE" w14:textId="77777777" w:rsidR="009373A5" w:rsidRDefault="009373A5" w:rsidP="009373A5">
                      <w:pPr>
                        <w:pStyle w:val="Tekstpodstawowy"/>
                        <w:spacing w:line="197" w:lineRule="exact"/>
                        <w:ind w:left="1"/>
                        <w:jc w:val="both"/>
                      </w:pPr>
                      <w:r>
                        <w:t>Tak. Obsługa kardiomonitora poprzez ekran</w:t>
                      </w:r>
                    </w:p>
                    <w:p w14:paraId="4E5E190B" w14:textId="77777777" w:rsidR="009373A5" w:rsidRDefault="009373A5" w:rsidP="009373A5">
                      <w:pPr>
                        <w:pStyle w:val="Tekstpodstawowy"/>
                        <w:spacing w:before="2" w:line="232" w:lineRule="auto"/>
                        <w:ind w:left="1" w:right="55"/>
                        <w:jc w:val="both"/>
                      </w:pPr>
                      <w:r>
                        <w:t>dotykowy. Możliwość podłączenia klawiatury i</w:t>
                      </w:r>
                      <w:r>
                        <w:rPr>
                          <w:spacing w:val="-34"/>
                        </w:rPr>
                        <w:t xml:space="preserve"> </w:t>
                      </w:r>
                      <w:r>
                        <w:t>myszy do portu USB. Możliwość sterowania przyciskami na wybranych modułach. Możliwość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podłączenia</w:t>
                      </w:r>
                    </w:p>
                    <w:p w14:paraId="0AF398CF" w14:textId="77777777" w:rsidR="009373A5" w:rsidRDefault="009373A5" w:rsidP="009373A5">
                      <w:pPr>
                        <w:pStyle w:val="Tekstpodstawowy"/>
                        <w:spacing w:line="204" w:lineRule="exact"/>
                        <w:ind w:left="1"/>
                        <w:jc w:val="both"/>
                      </w:pPr>
                      <w:r>
                        <w:t>czytnika kodów kreskowych do portu USB.</w:t>
                      </w:r>
                    </w:p>
                    <w:p w14:paraId="3E3A008F" w14:textId="77777777" w:rsidR="009373A5" w:rsidRDefault="009373A5" w:rsidP="009373A5">
                      <w:pPr>
                        <w:pStyle w:val="Tekstpodstawowy"/>
                        <w:spacing w:before="4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200960" behindDoc="1" locked="0" layoutInCell="1" allowOverlap="1" wp14:anchorId="3AE2DC35" wp14:editId="6C8872D1">
                <wp:simplePos x="0" y="0"/>
                <wp:positionH relativeFrom="page">
                  <wp:posOffset>837565</wp:posOffset>
                </wp:positionH>
                <wp:positionV relativeFrom="page">
                  <wp:posOffset>2562860</wp:posOffset>
                </wp:positionV>
                <wp:extent cx="510540" cy="512445"/>
                <wp:effectExtent l="0" t="0" r="0" b="0"/>
                <wp:wrapNone/>
                <wp:docPr id="613846359" name="Pole tekstowe 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540" cy="512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64EE87" w14:textId="77777777" w:rsidR="009373A5" w:rsidRDefault="009373A5" w:rsidP="009373A5">
                            <w:pPr>
                              <w:pStyle w:val="Tekstpodstawowy"/>
                              <w:spacing w:before="10"/>
                              <w:rPr>
                                <w:rFonts w:ascii="Times New Roman"/>
                                <w:sz w:val="25"/>
                              </w:rPr>
                            </w:pPr>
                          </w:p>
                          <w:p w14:paraId="071F81F8" w14:textId="77777777" w:rsidR="009373A5" w:rsidRDefault="009373A5" w:rsidP="009373A5">
                            <w:pPr>
                              <w:pStyle w:val="Tekstpodstawowy"/>
                              <w:ind w:left="404"/>
                            </w:pPr>
                            <w:r>
                              <w:t>123.</w:t>
                            </w:r>
                          </w:p>
                          <w:p w14:paraId="5EC9C129" w14:textId="77777777" w:rsidR="009373A5" w:rsidRDefault="009373A5" w:rsidP="009373A5">
                            <w:pPr>
                              <w:pStyle w:val="Tekstpodstawowy"/>
                              <w:spacing w:before="4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E2DC35" id="Pole tekstowe 449" o:spid="_x0000_s1543" type="#_x0000_t202" style="position:absolute;margin-left:65.95pt;margin-top:201.8pt;width:40.2pt;height:40.35pt;z-index:-251115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" filled="f" stroked="f">
                <v:textbox inset="0,0,0,0">
                  <w:txbxContent>
                    <w:p w14:paraId="3C64EE87" w14:textId="77777777" w:rsidR="009373A5" w:rsidRDefault="009373A5" w:rsidP="009373A5">
                      <w:pPr>
                        <w:pStyle w:val="Tekstpodstawowy"/>
                        <w:spacing w:before="10"/>
                        <w:rPr>
                          <w:rFonts w:ascii="Times New Roman"/>
                          <w:sz w:val="25"/>
                        </w:rPr>
                      </w:pPr>
                    </w:p>
                    <w:p w14:paraId="071F81F8" w14:textId="77777777" w:rsidR="009373A5" w:rsidRDefault="009373A5" w:rsidP="009373A5">
                      <w:pPr>
                        <w:pStyle w:val="Tekstpodstawowy"/>
                        <w:ind w:left="404"/>
                      </w:pPr>
                      <w:r>
                        <w:t>123.</w:t>
                      </w:r>
                    </w:p>
                    <w:p w14:paraId="5EC9C129" w14:textId="77777777" w:rsidR="009373A5" w:rsidRDefault="009373A5" w:rsidP="009373A5">
                      <w:pPr>
                        <w:pStyle w:val="Tekstpodstawowy"/>
                        <w:spacing w:before="4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201984" behindDoc="1" locked="0" layoutInCell="1" allowOverlap="1" wp14:anchorId="2C26B7D8" wp14:editId="46C56E5E">
                <wp:simplePos x="0" y="0"/>
                <wp:positionH relativeFrom="page">
                  <wp:posOffset>1348105</wp:posOffset>
                </wp:positionH>
                <wp:positionV relativeFrom="page">
                  <wp:posOffset>2562860</wp:posOffset>
                </wp:positionV>
                <wp:extent cx="2251710" cy="512445"/>
                <wp:effectExtent l="0" t="0" r="0" b="0"/>
                <wp:wrapNone/>
                <wp:docPr id="1604269502" name="Pole tekstowe 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1710" cy="512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1839E3" w14:textId="77777777" w:rsidR="009373A5" w:rsidRDefault="009373A5" w:rsidP="009373A5">
                            <w:pPr>
                              <w:pStyle w:val="Tekstpodstawowy"/>
                              <w:spacing w:line="232" w:lineRule="auto"/>
                              <w:ind w:left="3" w:right="8"/>
                              <w:jc w:val="both"/>
                            </w:pPr>
                            <w:r>
                              <w:t>Możliwość zaprogramowania min. 8 różnych konfiguracji (profili) monitora, zawierających m.in. ustawienia monitorowanych</w:t>
                            </w:r>
                          </w:p>
                          <w:p w14:paraId="0A718260" w14:textId="77777777" w:rsidR="009373A5" w:rsidRDefault="009373A5" w:rsidP="009373A5">
                            <w:pPr>
                              <w:pStyle w:val="Tekstpodstawowy"/>
                              <w:spacing w:line="202" w:lineRule="exact"/>
                              <w:ind w:left="3"/>
                            </w:pPr>
                            <w:r>
                              <w:t>parametrów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26B7D8" id="Pole tekstowe 448" o:spid="_x0000_s1544" type="#_x0000_t202" style="position:absolute;margin-left:106.15pt;margin-top:201.8pt;width:177.3pt;height:40.35pt;z-index:-251114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" filled="f" stroked="f">
                <v:textbox inset="0,0,0,0">
                  <w:txbxContent>
                    <w:p w14:paraId="261839E3" w14:textId="77777777" w:rsidR="009373A5" w:rsidRDefault="009373A5" w:rsidP="009373A5">
                      <w:pPr>
                        <w:pStyle w:val="Tekstpodstawowy"/>
                        <w:spacing w:line="232" w:lineRule="auto"/>
                        <w:ind w:left="3" w:right="8"/>
                        <w:jc w:val="both"/>
                      </w:pPr>
                      <w:r>
                        <w:t>Możliwość zaprogramowania min. 8 różnych konfiguracji (profili) monitora, zawierających m.in. ustawienia monitorowanych</w:t>
                      </w:r>
                    </w:p>
                    <w:p w14:paraId="0A718260" w14:textId="77777777" w:rsidR="009373A5" w:rsidRDefault="009373A5" w:rsidP="009373A5">
                      <w:pPr>
                        <w:pStyle w:val="Tekstpodstawowy"/>
                        <w:spacing w:line="202" w:lineRule="exact"/>
                        <w:ind w:left="3"/>
                      </w:pPr>
                      <w:r>
                        <w:t>parametrów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203008" behindDoc="1" locked="0" layoutInCell="1" allowOverlap="1" wp14:anchorId="6467A418" wp14:editId="1450D042">
                <wp:simplePos x="0" y="0"/>
                <wp:positionH relativeFrom="page">
                  <wp:posOffset>3599815</wp:posOffset>
                </wp:positionH>
                <wp:positionV relativeFrom="page">
                  <wp:posOffset>2562860</wp:posOffset>
                </wp:positionV>
                <wp:extent cx="721360" cy="512445"/>
                <wp:effectExtent l="0" t="0" r="0" b="0"/>
                <wp:wrapNone/>
                <wp:docPr id="733967038" name="Pole tekstowe 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1360" cy="512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CA4FD3" w14:textId="77777777" w:rsidR="009373A5" w:rsidRDefault="009373A5" w:rsidP="009373A5">
                            <w:pPr>
                              <w:pStyle w:val="Tekstpodstawowy"/>
                              <w:spacing w:line="203" w:lineRule="exact"/>
                              <w:ind w:left="398" w:right="395"/>
                              <w:jc w:val="center"/>
                            </w:pPr>
                            <w:r>
                              <w:t>Tak</w:t>
                            </w:r>
                          </w:p>
                          <w:p w14:paraId="6D653E4C" w14:textId="77777777" w:rsidR="009373A5" w:rsidRDefault="009373A5" w:rsidP="009373A5">
                            <w:pPr>
                              <w:pStyle w:val="Tekstpodstawowy"/>
                              <w:spacing w:before="4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67A418" id="Pole tekstowe 447" o:spid="_x0000_s1545" type="#_x0000_t202" style="position:absolute;margin-left:283.45pt;margin-top:201.8pt;width:56.8pt;height:40.35pt;z-index:-25111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" filled="f" stroked="f">
                <v:textbox inset="0,0,0,0">
                  <w:txbxContent>
                    <w:p w14:paraId="75CA4FD3" w14:textId="77777777" w:rsidR="009373A5" w:rsidRDefault="009373A5" w:rsidP="009373A5">
                      <w:pPr>
                        <w:pStyle w:val="Tekstpodstawowy"/>
                        <w:spacing w:line="203" w:lineRule="exact"/>
                        <w:ind w:left="398" w:right="395"/>
                        <w:jc w:val="center"/>
                      </w:pPr>
                      <w:r>
                        <w:t>Tak</w:t>
                      </w:r>
                    </w:p>
                    <w:p w14:paraId="6D653E4C" w14:textId="77777777" w:rsidR="009373A5" w:rsidRDefault="009373A5" w:rsidP="009373A5">
                      <w:pPr>
                        <w:pStyle w:val="Tekstpodstawowy"/>
                        <w:spacing w:before="4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204032" behindDoc="1" locked="0" layoutInCell="1" allowOverlap="1" wp14:anchorId="770F299F" wp14:editId="7BF31952">
                <wp:simplePos x="0" y="0"/>
                <wp:positionH relativeFrom="page">
                  <wp:posOffset>4320540</wp:posOffset>
                </wp:positionH>
                <wp:positionV relativeFrom="page">
                  <wp:posOffset>2562860</wp:posOffset>
                </wp:positionV>
                <wp:extent cx="2689225" cy="512445"/>
                <wp:effectExtent l="0" t="0" r="0" b="0"/>
                <wp:wrapNone/>
                <wp:docPr id="897759265" name="Pole tekstowe 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9225" cy="512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714B2C" w14:textId="77777777" w:rsidR="009373A5" w:rsidRDefault="009373A5" w:rsidP="009373A5">
                            <w:pPr>
                              <w:pStyle w:val="Tekstpodstawowy"/>
                              <w:spacing w:line="232" w:lineRule="auto"/>
                              <w:ind w:left="1"/>
                            </w:pPr>
                            <w:r>
                              <w:t>Tak. Możliwość zaprogramowania 8 różnych konfiguracji (profili) monitora, zawierających m.in. ustawienia monitorowanych parametrów</w:t>
                            </w:r>
                          </w:p>
                          <w:p w14:paraId="5C5DDB9B" w14:textId="77777777" w:rsidR="009373A5" w:rsidRDefault="009373A5" w:rsidP="009373A5">
                            <w:pPr>
                              <w:pStyle w:val="Tekstpodstawowy"/>
                              <w:spacing w:before="4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0F299F" id="Pole tekstowe 446" o:spid="_x0000_s1546" type="#_x0000_t202" style="position:absolute;margin-left:340.2pt;margin-top:201.8pt;width:211.75pt;height:40.35pt;z-index:-251112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" filled="f" stroked="f">
                <v:textbox inset="0,0,0,0">
                  <w:txbxContent>
                    <w:p w14:paraId="73714B2C" w14:textId="77777777" w:rsidR="009373A5" w:rsidRDefault="009373A5" w:rsidP="009373A5">
                      <w:pPr>
                        <w:pStyle w:val="Tekstpodstawowy"/>
                        <w:spacing w:line="232" w:lineRule="auto"/>
                        <w:ind w:left="1"/>
                      </w:pPr>
                      <w:r>
                        <w:t>Tak. Możliwość zaprogramowania 8 różnych konfiguracji (profili) monitora, zawierających m.in. ustawienia monitorowanych parametrów</w:t>
                      </w:r>
                    </w:p>
                    <w:p w14:paraId="5C5DDB9B" w14:textId="77777777" w:rsidR="009373A5" w:rsidRDefault="009373A5" w:rsidP="009373A5">
                      <w:pPr>
                        <w:pStyle w:val="Tekstpodstawowy"/>
                        <w:spacing w:before="4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205056" behindDoc="1" locked="0" layoutInCell="1" allowOverlap="1" wp14:anchorId="1BBCB119" wp14:editId="21B1053A">
                <wp:simplePos x="0" y="0"/>
                <wp:positionH relativeFrom="page">
                  <wp:posOffset>837565</wp:posOffset>
                </wp:positionH>
                <wp:positionV relativeFrom="page">
                  <wp:posOffset>3074670</wp:posOffset>
                </wp:positionV>
                <wp:extent cx="510540" cy="512445"/>
                <wp:effectExtent l="0" t="0" r="0" b="0"/>
                <wp:wrapNone/>
                <wp:docPr id="680766821" name="Pole tekstowe 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540" cy="512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7118DB" w14:textId="77777777" w:rsidR="009373A5" w:rsidRDefault="009373A5" w:rsidP="009373A5">
                            <w:pPr>
                              <w:pStyle w:val="Tekstpodstawowy"/>
                              <w:spacing w:before="10"/>
                              <w:rPr>
                                <w:rFonts w:ascii="Times New Roman"/>
                                <w:sz w:val="25"/>
                              </w:rPr>
                            </w:pPr>
                          </w:p>
                          <w:p w14:paraId="2FD33F49" w14:textId="77777777" w:rsidR="009373A5" w:rsidRDefault="009373A5" w:rsidP="009373A5">
                            <w:pPr>
                              <w:pStyle w:val="Tekstpodstawowy"/>
                              <w:ind w:left="404"/>
                            </w:pPr>
                            <w:r>
                              <w:t>124.</w:t>
                            </w:r>
                          </w:p>
                          <w:p w14:paraId="562F9010" w14:textId="77777777" w:rsidR="009373A5" w:rsidRDefault="009373A5" w:rsidP="009373A5">
                            <w:pPr>
                              <w:pStyle w:val="Tekstpodstawowy"/>
                              <w:spacing w:before="4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BCB119" id="Pole tekstowe 445" o:spid="_x0000_s1547" type="#_x0000_t202" style="position:absolute;margin-left:65.95pt;margin-top:242.1pt;width:40.2pt;height:40.35pt;z-index:-251111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" filled="f" stroked="f">
                <v:textbox inset="0,0,0,0">
                  <w:txbxContent>
                    <w:p w14:paraId="0A7118DB" w14:textId="77777777" w:rsidR="009373A5" w:rsidRDefault="009373A5" w:rsidP="009373A5">
                      <w:pPr>
                        <w:pStyle w:val="Tekstpodstawowy"/>
                        <w:spacing w:before="10"/>
                        <w:rPr>
                          <w:rFonts w:ascii="Times New Roman"/>
                          <w:sz w:val="25"/>
                        </w:rPr>
                      </w:pPr>
                    </w:p>
                    <w:p w14:paraId="2FD33F49" w14:textId="77777777" w:rsidR="009373A5" w:rsidRDefault="009373A5" w:rsidP="009373A5">
                      <w:pPr>
                        <w:pStyle w:val="Tekstpodstawowy"/>
                        <w:ind w:left="404"/>
                      </w:pPr>
                      <w:r>
                        <w:t>124.</w:t>
                      </w:r>
                    </w:p>
                    <w:p w14:paraId="562F9010" w14:textId="77777777" w:rsidR="009373A5" w:rsidRDefault="009373A5" w:rsidP="009373A5">
                      <w:pPr>
                        <w:pStyle w:val="Tekstpodstawowy"/>
                        <w:spacing w:before="4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206080" behindDoc="1" locked="0" layoutInCell="1" allowOverlap="1" wp14:anchorId="30E2DB22" wp14:editId="66C8EAD6">
                <wp:simplePos x="0" y="0"/>
                <wp:positionH relativeFrom="page">
                  <wp:posOffset>1348105</wp:posOffset>
                </wp:positionH>
                <wp:positionV relativeFrom="page">
                  <wp:posOffset>3074670</wp:posOffset>
                </wp:positionV>
                <wp:extent cx="2251710" cy="512445"/>
                <wp:effectExtent l="0" t="0" r="0" b="0"/>
                <wp:wrapNone/>
                <wp:docPr id="71821676" name="Pole tekstowe 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1710" cy="512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58DADB" w14:textId="77777777" w:rsidR="009373A5" w:rsidRDefault="009373A5" w:rsidP="009373A5">
                            <w:pPr>
                              <w:pStyle w:val="Tekstpodstawowy"/>
                              <w:spacing w:line="232" w:lineRule="auto"/>
                              <w:ind w:left="3" w:right="31"/>
                            </w:pPr>
                            <w:r>
                              <w:t>Możliwość wyboru spośród przynajmniej 16 różnych układów (widoków) ekranu, z możliwością edycji i zapisu przynajmniej 6 z nich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E2DB22" id="Pole tekstowe 444" o:spid="_x0000_s1548" type="#_x0000_t202" style="position:absolute;margin-left:106.15pt;margin-top:242.1pt;width:177.3pt;height:40.35pt;z-index:-25111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" filled="f" stroked="f">
                <v:textbox inset="0,0,0,0">
                  <w:txbxContent>
                    <w:p w14:paraId="6A58DADB" w14:textId="77777777" w:rsidR="009373A5" w:rsidRDefault="009373A5" w:rsidP="009373A5">
                      <w:pPr>
                        <w:pStyle w:val="Tekstpodstawowy"/>
                        <w:spacing w:line="232" w:lineRule="auto"/>
                        <w:ind w:left="3" w:right="31"/>
                      </w:pPr>
                      <w:r>
                        <w:t>Możliwość wyboru spośród przynajmniej 16 różnych układów (widoków) ekranu, z możliwością edycji i zapisu przynajmniej 6 z nich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207104" behindDoc="1" locked="0" layoutInCell="1" allowOverlap="1" wp14:anchorId="09FD7308" wp14:editId="0A924C27">
                <wp:simplePos x="0" y="0"/>
                <wp:positionH relativeFrom="page">
                  <wp:posOffset>3599815</wp:posOffset>
                </wp:positionH>
                <wp:positionV relativeFrom="page">
                  <wp:posOffset>3074670</wp:posOffset>
                </wp:positionV>
                <wp:extent cx="721360" cy="512445"/>
                <wp:effectExtent l="0" t="0" r="0" b="0"/>
                <wp:wrapNone/>
                <wp:docPr id="1100671551" name="Pole tekstowe 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1360" cy="512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DDA946" w14:textId="77777777" w:rsidR="009373A5" w:rsidRDefault="009373A5" w:rsidP="009373A5">
                            <w:pPr>
                              <w:pStyle w:val="Tekstpodstawowy"/>
                              <w:spacing w:line="203" w:lineRule="exact"/>
                              <w:ind w:left="398" w:right="395"/>
                              <w:jc w:val="center"/>
                            </w:pPr>
                            <w:r>
                              <w:t>Tak</w:t>
                            </w:r>
                          </w:p>
                          <w:p w14:paraId="23B3A6B1" w14:textId="77777777" w:rsidR="009373A5" w:rsidRDefault="009373A5" w:rsidP="009373A5">
                            <w:pPr>
                              <w:pStyle w:val="Tekstpodstawowy"/>
                              <w:spacing w:before="4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FD7308" id="Pole tekstowe 443" o:spid="_x0000_s1549" type="#_x0000_t202" style="position:absolute;margin-left:283.45pt;margin-top:242.1pt;width:56.8pt;height:40.35pt;z-index:-25110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" filled="f" stroked="f">
                <v:textbox inset="0,0,0,0">
                  <w:txbxContent>
                    <w:p w14:paraId="05DDA946" w14:textId="77777777" w:rsidR="009373A5" w:rsidRDefault="009373A5" w:rsidP="009373A5">
                      <w:pPr>
                        <w:pStyle w:val="Tekstpodstawowy"/>
                        <w:spacing w:line="203" w:lineRule="exact"/>
                        <w:ind w:left="398" w:right="395"/>
                        <w:jc w:val="center"/>
                      </w:pPr>
                      <w:r>
                        <w:t>Tak</w:t>
                      </w:r>
                    </w:p>
                    <w:p w14:paraId="23B3A6B1" w14:textId="77777777" w:rsidR="009373A5" w:rsidRDefault="009373A5" w:rsidP="009373A5">
                      <w:pPr>
                        <w:pStyle w:val="Tekstpodstawowy"/>
                        <w:spacing w:before="4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208128" behindDoc="1" locked="0" layoutInCell="1" allowOverlap="1" wp14:anchorId="5B32BEEA" wp14:editId="10C85CA4">
                <wp:simplePos x="0" y="0"/>
                <wp:positionH relativeFrom="page">
                  <wp:posOffset>4320540</wp:posOffset>
                </wp:positionH>
                <wp:positionV relativeFrom="page">
                  <wp:posOffset>3074670</wp:posOffset>
                </wp:positionV>
                <wp:extent cx="2689225" cy="512445"/>
                <wp:effectExtent l="0" t="0" r="0" b="0"/>
                <wp:wrapNone/>
                <wp:docPr id="662057850" name="Pole tekstowe 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9225" cy="512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362F8A" w14:textId="77777777" w:rsidR="009373A5" w:rsidRDefault="009373A5" w:rsidP="009373A5">
                            <w:pPr>
                              <w:pStyle w:val="Tekstpodstawowy"/>
                              <w:spacing w:line="235" w:lineRule="auto"/>
                              <w:ind w:left="1" w:right="48"/>
                              <w:jc w:val="both"/>
                            </w:pPr>
                            <w:r>
                              <w:rPr>
                                <w:spacing w:val="-5"/>
                              </w:rPr>
                              <w:t xml:space="preserve">Tak. </w:t>
                            </w:r>
                            <w:r>
                              <w:t>Możliwość wyboru spośród 48 różnych układów (widoków) ekranu, z możliwością edycji i zapisu 48 z nich</w:t>
                            </w:r>
                          </w:p>
                          <w:p w14:paraId="26CA968E" w14:textId="77777777" w:rsidR="009373A5" w:rsidRDefault="009373A5" w:rsidP="009373A5">
                            <w:pPr>
                              <w:pStyle w:val="Tekstpodstawowy"/>
                              <w:spacing w:before="4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32BEEA" id="Pole tekstowe 442" o:spid="_x0000_s1550" type="#_x0000_t202" style="position:absolute;margin-left:340.2pt;margin-top:242.1pt;width:211.75pt;height:40.35pt;z-index:-251108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" filled="f" stroked="f">
                <v:textbox inset="0,0,0,0">
                  <w:txbxContent>
                    <w:p w14:paraId="51362F8A" w14:textId="77777777" w:rsidR="009373A5" w:rsidRDefault="009373A5" w:rsidP="009373A5">
                      <w:pPr>
                        <w:pStyle w:val="Tekstpodstawowy"/>
                        <w:spacing w:line="235" w:lineRule="auto"/>
                        <w:ind w:left="1" w:right="48"/>
                        <w:jc w:val="both"/>
                      </w:pPr>
                      <w:r>
                        <w:rPr>
                          <w:spacing w:val="-5"/>
                        </w:rPr>
                        <w:t xml:space="preserve">Tak. </w:t>
                      </w:r>
                      <w:r>
                        <w:t>Możliwość wyboru spośród 48 różnych układów (widoków) ekranu, z możliwością edycji i zapisu 48 z nich</w:t>
                      </w:r>
                    </w:p>
                    <w:p w14:paraId="26CA968E" w14:textId="77777777" w:rsidR="009373A5" w:rsidRDefault="009373A5" w:rsidP="009373A5">
                      <w:pPr>
                        <w:pStyle w:val="Tekstpodstawowy"/>
                        <w:spacing w:before="4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209152" behindDoc="1" locked="0" layoutInCell="1" allowOverlap="1" wp14:anchorId="44D2FC03" wp14:editId="387074AE">
                <wp:simplePos x="0" y="0"/>
                <wp:positionH relativeFrom="page">
                  <wp:posOffset>837565</wp:posOffset>
                </wp:positionH>
                <wp:positionV relativeFrom="page">
                  <wp:posOffset>3587115</wp:posOffset>
                </wp:positionV>
                <wp:extent cx="6172200" cy="129540"/>
                <wp:effectExtent l="0" t="0" r="0" b="0"/>
                <wp:wrapNone/>
                <wp:docPr id="432509790" name="Pole tekstowe 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2200" cy="129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DEA7D3" w14:textId="77777777" w:rsidR="009373A5" w:rsidRDefault="009373A5" w:rsidP="009373A5">
                            <w:pPr>
                              <w:spacing w:line="203" w:lineRule="exact"/>
                              <w:ind w:left="3094" w:right="3092"/>
                              <w:jc w:val="center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Moduł transportowy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D2FC03" id="Pole tekstowe 441" o:spid="_x0000_s1551" type="#_x0000_t202" style="position:absolute;margin-left:65.95pt;margin-top:282.45pt;width:486pt;height:10.2pt;z-index:-251107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" filled="f" stroked="f">
                <v:textbox inset="0,0,0,0">
                  <w:txbxContent>
                    <w:p w14:paraId="71DEA7D3" w14:textId="77777777" w:rsidR="009373A5" w:rsidRDefault="009373A5" w:rsidP="009373A5">
                      <w:pPr>
                        <w:spacing w:line="203" w:lineRule="exact"/>
                        <w:ind w:left="3094" w:right="3092"/>
                        <w:jc w:val="center"/>
                        <w:rPr>
                          <w:b/>
                          <w:sz w:val="18"/>
                        </w:rPr>
                      </w:pPr>
                      <w:r>
                        <w:rPr>
                          <w:b/>
                          <w:sz w:val="18"/>
                        </w:rPr>
                        <w:t>Moduł transportowy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210176" behindDoc="1" locked="0" layoutInCell="1" allowOverlap="1" wp14:anchorId="6D1AD33B" wp14:editId="02AE0083">
                <wp:simplePos x="0" y="0"/>
                <wp:positionH relativeFrom="page">
                  <wp:posOffset>837565</wp:posOffset>
                </wp:positionH>
                <wp:positionV relativeFrom="page">
                  <wp:posOffset>3716655</wp:posOffset>
                </wp:positionV>
                <wp:extent cx="510540" cy="768350"/>
                <wp:effectExtent l="0" t="0" r="0" b="0"/>
                <wp:wrapNone/>
                <wp:docPr id="254183637" name="Pole tekstowe 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540" cy="768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A56049" w14:textId="77777777" w:rsidR="009373A5" w:rsidRDefault="009373A5" w:rsidP="009373A5">
                            <w:pPr>
                              <w:pStyle w:val="Tekstpodstawowy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  <w:p w14:paraId="6F6BBDEA" w14:textId="77777777" w:rsidR="009373A5" w:rsidRDefault="009373A5" w:rsidP="009373A5">
                            <w:pPr>
                              <w:pStyle w:val="Tekstpodstawowy"/>
                              <w:spacing w:before="2"/>
                              <w:rPr>
                                <w:rFonts w:ascii="Times New Roman"/>
                                <w:sz w:val="23"/>
                              </w:rPr>
                            </w:pPr>
                          </w:p>
                          <w:p w14:paraId="13619B58" w14:textId="77777777" w:rsidR="009373A5" w:rsidRDefault="009373A5" w:rsidP="009373A5">
                            <w:pPr>
                              <w:pStyle w:val="Tekstpodstawowy"/>
                              <w:ind w:left="404"/>
                            </w:pPr>
                            <w:r>
                              <w:t>125.</w:t>
                            </w:r>
                          </w:p>
                          <w:p w14:paraId="229130A6" w14:textId="77777777" w:rsidR="009373A5" w:rsidRDefault="009373A5" w:rsidP="009373A5">
                            <w:pPr>
                              <w:pStyle w:val="Tekstpodstawowy"/>
                              <w:spacing w:before="4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1AD33B" id="Pole tekstowe 440" o:spid="_x0000_s1552" type="#_x0000_t202" style="position:absolute;margin-left:65.95pt;margin-top:292.65pt;width:40.2pt;height:60.5pt;z-index:-25110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" filled="f" stroked="f">
                <v:textbox inset="0,0,0,0">
                  <w:txbxContent>
                    <w:p w14:paraId="7CA56049" w14:textId="77777777" w:rsidR="009373A5" w:rsidRDefault="009373A5" w:rsidP="009373A5">
                      <w:pPr>
                        <w:pStyle w:val="Tekstpodstawowy"/>
                        <w:rPr>
                          <w:rFonts w:ascii="Times New Roman"/>
                          <w:sz w:val="20"/>
                        </w:rPr>
                      </w:pPr>
                    </w:p>
                    <w:p w14:paraId="6F6BBDEA" w14:textId="77777777" w:rsidR="009373A5" w:rsidRDefault="009373A5" w:rsidP="009373A5">
                      <w:pPr>
                        <w:pStyle w:val="Tekstpodstawowy"/>
                        <w:spacing w:before="2"/>
                        <w:rPr>
                          <w:rFonts w:ascii="Times New Roman"/>
                          <w:sz w:val="23"/>
                        </w:rPr>
                      </w:pPr>
                    </w:p>
                    <w:p w14:paraId="13619B58" w14:textId="77777777" w:rsidR="009373A5" w:rsidRDefault="009373A5" w:rsidP="009373A5">
                      <w:pPr>
                        <w:pStyle w:val="Tekstpodstawowy"/>
                        <w:ind w:left="404"/>
                      </w:pPr>
                      <w:r>
                        <w:t>125.</w:t>
                      </w:r>
                    </w:p>
                    <w:p w14:paraId="229130A6" w14:textId="77777777" w:rsidR="009373A5" w:rsidRDefault="009373A5" w:rsidP="009373A5">
                      <w:pPr>
                        <w:pStyle w:val="Tekstpodstawowy"/>
                        <w:spacing w:before="4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211200" behindDoc="1" locked="0" layoutInCell="1" allowOverlap="1" wp14:anchorId="39267DF6" wp14:editId="18F29983">
                <wp:simplePos x="0" y="0"/>
                <wp:positionH relativeFrom="page">
                  <wp:posOffset>1348105</wp:posOffset>
                </wp:positionH>
                <wp:positionV relativeFrom="page">
                  <wp:posOffset>3716655</wp:posOffset>
                </wp:positionV>
                <wp:extent cx="2251710" cy="768350"/>
                <wp:effectExtent l="0" t="0" r="0" b="0"/>
                <wp:wrapNone/>
                <wp:docPr id="1704222233" name="Pole tekstowe 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1710" cy="768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876502" w14:textId="77777777" w:rsidR="009373A5" w:rsidRDefault="009373A5" w:rsidP="009373A5">
                            <w:pPr>
                              <w:pStyle w:val="Tekstpodstawowy"/>
                              <w:spacing w:line="232" w:lineRule="auto"/>
                              <w:ind w:left="3"/>
                            </w:pPr>
                            <w:r>
                              <w:t>Moduł transportowy wyposażony we wbudowany ekran o przekątnej</w:t>
                            </w:r>
                            <w:r>
                              <w:rPr>
                                <w:spacing w:val="-19"/>
                              </w:rPr>
                              <w:t xml:space="preserve"> </w:t>
                            </w:r>
                            <w:r>
                              <w:t xml:space="preserve">przynajmniej 6,2” z funkcją automatycznego dostosowania wyświetlania do położenia monitora, </w:t>
                            </w:r>
                            <w:r>
                              <w:rPr>
                                <w:spacing w:val="-3"/>
                              </w:rPr>
                              <w:t xml:space="preserve">tzw. </w:t>
                            </w:r>
                            <w:r>
                              <w:t>„flip-screen”, skokowo przynajmniej co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180°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267DF6" id="Pole tekstowe 439" o:spid="_x0000_s1553" type="#_x0000_t202" style="position:absolute;margin-left:106.15pt;margin-top:292.65pt;width:177.3pt;height:60.5pt;z-index:-251105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" filled="f" stroked="f">
                <v:textbox inset="0,0,0,0">
                  <w:txbxContent>
                    <w:p w14:paraId="32876502" w14:textId="77777777" w:rsidR="009373A5" w:rsidRDefault="009373A5" w:rsidP="009373A5">
                      <w:pPr>
                        <w:pStyle w:val="Tekstpodstawowy"/>
                        <w:spacing w:line="232" w:lineRule="auto"/>
                        <w:ind w:left="3"/>
                      </w:pPr>
                      <w:r>
                        <w:t>Moduł transportowy wyposażony we wbudowany ekran o przekątnej</w:t>
                      </w:r>
                      <w:r>
                        <w:rPr>
                          <w:spacing w:val="-19"/>
                        </w:rPr>
                        <w:t xml:space="preserve"> </w:t>
                      </w:r>
                      <w:r>
                        <w:t xml:space="preserve">przynajmniej 6,2” z funkcją automatycznego dostosowania wyświetlania do położenia monitora, </w:t>
                      </w:r>
                      <w:r>
                        <w:rPr>
                          <w:spacing w:val="-3"/>
                        </w:rPr>
                        <w:t xml:space="preserve">tzw. </w:t>
                      </w:r>
                      <w:r>
                        <w:t>„flip-screen”, skokowo przynajmniej co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180°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212224" behindDoc="1" locked="0" layoutInCell="1" allowOverlap="1" wp14:anchorId="14BB2634" wp14:editId="7A7FA03E">
                <wp:simplePos x="0" y="0"/>
                <wp:positionH relativeFrom="page">
                  <wp:posOffset>3599815</wp:posOffset>
                </wp:positionH>
                <wp:positionV relativeFrom="page">
                  <wp:posOffset>3716655</wp:posOffset>
                </wp:positionV>
                <wp:extent cx="721360" cy="768350"/>
                <wp:effectExtent l="0" t="0" r="0" b="0"/>
                <wp:wrapNone/>
                <wp:docPr id="241532208" name="Pole tekstowe 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1360" cy="768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562AE9" w14:textId="77777777" w:rsidR="009373A5" w:rsidRDefault="009373A5" w:rsidP="009373A5">
                            <w:pPr>
                              <w:pStyle w:val="Tekstpodstawowy"/>
                              <w:spacing w:line="203" w:lineRule="exact"/>
                              <w:ind w:left="398" w:right="395"/>
                              <w:jc w:val="center"/>
                            </w:pPr>
                            <w:r>
                              <w:t>Tak</w:t>
                            </w:r>
                          </w:p>
                          <w:p w14:paraId="70B91AC9" w14:textId="77777777" w:rsidR="009373A5" w:rsidRDefault="009373A5" w:rsidP="009373A5">
                            <w:pPr>
                              <w:pStyle w:val="Tekstpodstawowy"/>
                              <w:spacing w:before="4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BB2634" id="Pole tekstowe 438" o:spid="_x0000_s1554" type="#_x0000_t202" style="position:absolute;margin-left:283.45pt;margin-top:292.65pt;width:56.8pt;height:60.5pt;z-index:-25110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" filled="f" stroked="f">
                <v:textbox inset="0,0,0,0">
                  <w:txbxContent>
                    <w:p w14:paraId="5C562AE9" w14:textId="77777777" w:rsidR="009373A5" w:rsidRDefault="009373A5" w:rsidP="009373A5">
                      <w:pPr>
                        <w:pStyle w:val="Tekstpodstawowy"/>
                        <w:spacing w:line="203" w:lineRule="exact"/>
                        <w:ind w:left="398" w:right="395"/>
                        <w:jc w:val="center"/>
                      </w:pPr>
                      <w:r>
                        <w:t>Tak</w:t>
                      </w:r>
                    </w:p>
                    <w:p w14:paraId="70B91AC9" w14:textId="77777777" w:rsidR="009373A5" w:rsidRDefault="009373A5" w:rsidP="009373A5">
                      <w:pPr>
                        <w:pStyle w:val="Tekstpodstawowy"/>
                        <w:spacing w:before="4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213248" behindDoc="1" locked="0" layoutInCell="1" allowOverlap="1" wp14:anchorId="6AB55894" wp14:editId="41A2DDF2">
                <wp:simplePos x="0" y="0"/>
                <wp:positionH relativeFrom="page">
                  <wp:posOffset>4320540</wp:posOffset>
                </wp:positionH>
                <wp:positionV relativeFrom="page">
                  <wp:posOffset>3716655</wp:posOffset>
                </wp:positionV>
                <wp:extent cx="2689225" cy="768350"/>
                <wp:effectExtent l="0" t="0" r="0" b="0"/>
                <wp:wrapNone/>
                <wp:docPr id="1147128403" name="Pole tekstowe 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9225" cy="768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F248AD" w14:textId="77777777" w:rsidR="009373A5" w:rsidRDefault="009373A5" w:rsidP="009373A5">
                            <w:pPr>
                              <w:pStyle w:val="Tekstpodstawowy"/>
                              <w:spacing w:before="2" w:line="230" w:lineRule="auto"/>
                              <w:ind w:left="1" w:right="762"/>
                            </w:pPr>
                            <w:r>
                              <w:t>Tak. Moduł transportowy wyposażony we wbudowany ekran o przekątnej 7” z funkcją</w:t>
                            </w:r>
                          </w:p>
                          <w:p w14:paraId="3CDB02D8" w14:textId="77777777" w:rsidR="009373A5" w:rsidRDefault="009373A5" w:rsidP="009373A5">
                            <w:pPr>
                              <w:pStyle w:val="Tekstpodstawowy"/>
                              <w:spacing w:before="2" w:line="232" w:lineRule="auto"/>
                              <w:ind w:left="1"/>
                            </w:pPr>
                            <w:r>
                              <w:t>automatycznego dostosowania wyświetlania do położenia monitora, tzw. „flip-screen”, skokowo co 180°</w:t>
                            </w:r>
                          </w:p>
                          <w:p w14:paraId="3908E4D2" w14:textId="77777777" w:rsidR="009373A5" w:rsidRDefault="009373A5" w:rsidP="009373A5">
                            <w:pPr>
                              <w:pStyle w:val="Tekstpodstawowy"/>
                              <w:spacing w:before="4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B55894" id="Pole tekstowe 437" o:spid="_x0000_s1555" type="#_x0000_t202" style="position:absolute;margin-left:340.2pt;margin-top:292.65pt;width:211.75pt;height:60.5pt;z-index:-25110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" filled="f" stroked="f">
                <v:textbox inset="0,0,0,0">
                  <w:txbxContent>
                    <w:p w14:paraId="6FF248AD" w14:textId="77777777" w:rsidR="009373A5" w:rsidRDefault="009373A5" w:rsidP="009373A5">
                      <w:pPr>
                        <w:pStyle w:val="Tekstpodstawowy"/>
                        <w:spacing w:before="2" w:line="230" w:lineRule="auto"/>
                        <w:ind w:left="1" w:right="762"/>
                      </w:pPr>
                      <w:r>
                        <w:t>Tak. Moduł transportowy wyposażony we wbudowany ekran o przekątnej 7” z funkcją</w:t>
                      </w:r>
                    </w:p>
                    <w:p w14:paraId="3CDB02D8" w14:textId="77777777" w:rsidR="009373A5" w:rsidRDefault="009373A5" w:rsidP="009373A5">
                      <w:pPr>
                        <w:pStyle w:val="Tekstpodstawowy"/>
                        <w:spacing w:before="2" w:line="232" w:lineRule="auto"/>
                        <w:ind w:left="1"/>
                      </w:pPr>
                      <w:r>
                        <w:t>automatycznego dostosowania wyświetlania do położenia monitora, tzw. „flip-screen”, skokowo co 180°</w:t>
                      </w:r>
                    </w:p>
                    <w:p w14:paraId="3908E4D2" w14:textId="77777777" w:rsidR="009373A5" w:rsidRDefault="009373A5" w:rsidP="009373A5">
                      <w:pPr>
                        <w:pStyle w:val="Tekstpodstawowy"/>
                        <w:spacing w:before="4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214272" behindDoc="1" locked="0" layoutInCell="1" allowOverlap="1" wp14:anchorId="4A140EBD" wp14:editId="1A341486">
                <wp:simplePos x="0" y="0"/>
                <wp:positionH relativeFrom="page">
                  <wp:posOffset>837565</wp:posOffset>
                </wp:positionH>
                <wp:positionV relativeFrom="page">
                  <wp:posOffset>4485005</wp:posOffset>
                </wp:positionV>
                <wp:extent cx="510540" cy="767080"/>
                <wp:effectExtent l="0" t="0" r="0" b="0"/>
                <wp:wrapNone/>
                <wp:docPr id="1291576696" name="Pole tekstowe 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540" cy="767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2DAB96" w14:textId="77777777" w:rsidR="009373A5" w:rsidRDefault="009373A5" w:rsidP="009373A5">
                            <w:pPr>
                              <w:pStyle w:val="Tekstpodstawowy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  <w:p w14:paraId="0A1C4AA6" w14:textId="77777777" w:rsidR="009373A5" w:rsidRDefault="009373A5" w:rsidP="009373A5">
                            <w:pPr>
                              <w:pStyle w:val="Tekstpodstawowy"/>
                              <w:spacing w:before="2"/>
                              <w:rPr>
                                <w:rFonts w:ascii="Times New Roman"/>
                                <w:sz w:val="23"/>
                              </w:rPr>
                            </w:pPr>
                          </w:p>
                          <w:p w14:paraId="7A687BC6" w14:textId="77777777" w:rsidR="009373A5" w:rsidRDefault="009373A5" w:rsidP="009373A5">
                            <w:pPr>
                              <w:pStyle w:val="Tekstpodstawowy"/>
                              <w:ind w:left="404"/>
                            </w:pPr>
                            <w:r>
                              <w:t>126.</w:t>
                            </w:r>
                          </w:p>
                          <w:p w14:paraId="156157FB" w14:textId="77777777" w:rsidR="009373A5" w:rsidRDefault="009373A5" w:rsidP="009373A5">
                            <w:pPr>
                              <w:pStyle w:val="Tekstpodstawowy"/>
                              <w:spacing w:before="4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140EBD" id="Pole tekstowe 436" o:spid="_x0000_s1556" type="#_x0000_t202" style="position:absolute;margin-left:65.95pt;margin-top:353.15pt;width:40.2pt;height:60.4pt;z-index:-25110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" filled="f" stroked="f">
                <v:textbox inset="0,0,0,0">
                  <w:txbxContent>
                    <w:p w14:paraId="032DAB96" w14:textId="77777777" w:rsidR="009373A5" w:rsidRDefault="009373A5" w:rsidP="009373A5">
                      <w:pPr>
                        <w:pStyle w:val="Tekstpodstawowy"/>
                        <w:rPr>
                          <w:rFonts w:ascii="Times New Roman"/>
                          <w:sz w:val="20"/>
                        </w:rPr>
                      </w:pPr>
                    </w:p>
                    <w:p w14:paraId="0A1C4AA6" w14:textId="77777777" w:rsidR="009373A5" w:rsidRDefault="009373A5" w:rsidP="009373A5">
                      <w:pPr>
                        <w:pStyle w:val="Tekstpodstawowy"/>
                        <w:spacing w:before="2"/>
                        <w:rPr>
                          <w:rFonts w:ascii="Times New Roman"/>
                          <w:sz w:val="23"/>
                        </w:rPr>
                      </w:pPr>
                    </w:p>
                    <w:p w14:paraId="7A687BC6" w14:textId="77777777" w:rsidR="009373A5" w:rsidRDefault="009373A5" w:rsidP="009373A5">
                      <w:pPr>
                        <w:pStyle w:val="Tekstpodstawowy"/>
                        <w:ind w:left="404"/>
                      </w:pPr>
                      <w:r>
                        <w:t>126.</w:t>
                      </w:r>
                    </w:p>
                    <w:p w14:paraId="156157FB" w14:textId="77777777" w:rsidR="009373A5" w:rsidRDefault="009373A5" w:rsidP="009373A5">
                      <w:pPr>
                        <w:pStyle w:val="Tekstpodstawowy"/>
                        <w:spacing w:before="4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215296" behindDoc="1" locked="0" layoutInCell="1" allowOverlap="1" wp14:anchorId="7E8654DA" wp14:editId="37C02CF2">
                <wp:simplePos x="0" y="0"/>
                <wp:positionH relativeFrom="page">
                  <wp:posOffset>1348105</wp:posOffset>
                </wp:positionH>
                <wp:positionV relativeFrom="page">
                  <wp:posOffset>4485005</wp:posOffset>
                </wp:positionV>
                <wp:extent cx="2251710" cy="767080"/>
                <wp:effectExtent l="0" t="0" r="0" b="0"/>
                <wp:wrapNone/>
                <wp:docPr id="2030535462" name="Pole tekstowe 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1710" cy="767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96D3D9" w14:textId="77777777" w:rsidR="009373A5" w:rsidRDefault="009373A5" w:rsidP="009373A5">
                            <w:pPr>
                              <w:pStyle w:val="Tekstpodstawowy"/>
                              <w:spacing w:line="232" w:lineRule="auto"/>
                              <w:ind w:left="3" w:right="181"/>
                            </w:pPr>
                            <w:r>
                              <w:t>Przekątna ekranu modułu transportowego min. 7”. Interfejs użytkownika modułu</w:t>
                            </w:r>
                          </w:p>
                          <w:p w14:paraId="6F49E2E7" w14:textId="77777777" w:rsidR="009373A5" w:rsidRDefault="009373A5" w:rsidP="009373A5">
                            <w:pPr>
                              <w:pStyle w:val="Tekstpodstawowy"/>
                              <w:spacing w:line="232" w:lineRule="auto"/>
                              <w:ind w:left="3" w:right="31"/>
                            </w:pPr>
                            <w:r>
                              <w:t>transportowego tożsamy z monitorem stacjonarnym (takie samo umiejscowienie przycisków ekranowych, wygląd i nawigacja po menu, itp.). Obsługa gestów.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8654DA" id="Pole tekstowe 435" o:spid="_x0000_s1557" type="#_x0000_t202" style="position:absolute;margin-left:106.15pt;margin-top:353.15pt;width:177.3pt;height:60.4pt;z-index:-25110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" filled="f" stroked="f">
                <v:textbox inset="0,0,0,0">
                  <w:txbxContent>
                    <w:p w14:paraId="0296D3D9" w14:textId="77777777" w:rsidR="009373A5" w:rsidRDefault="009373A5" w:rsidP="009373A5">
                      <w:pPr>
                        <w:pStyle w:val="Tekstpodstawowy"/>
                        <w:spacing w:line="232" w:lineRule="auto"/>
                        <w:ind w:left="3" w:right="181"/>
                      </w:pPr>
                      <w:r>
                        <w:t>Przekątna ekranu modułu transportowego min. 7”. Interfejs użytkownika modułu</w:t>
                      </w:r>
                    </w:p>
                    <w:p w14:paraId="6F49E2E7" w14:textId="77777777" w:rsidR="009373A5" w:rsidRDefault="009373A5" w:rsidP="009373A5">
                      <w:pPr>
                        <w:pStyle w:val="Tekstpodstawowy"/>
                        <w:spacing w:line="232" w:lineRule="auto"/>
                        <w:ind w:left="3" w:right="31"/>
                      </w:pPr>
                      <w:r>
                        <w:t>transportowego tożsamy z monitorem stacjonarnym (takie samo umiejscowienie przycisków ekranowych, wygląd i nawigacja po menu, itp.). Obsługa gestów.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216320" behindDoc="1" locked="0" layoutInCell="1" allowOverlap="1" wp14:anchorId="02723A7E" wp14:editId="57D78853">
                <wp:simplePos x="0" y="0"/>
                <wp:positionH relativeFrom="page">
                  <wp:posOffset>3599815</wp:posOffset>
                </wp:positionH>
                <wp:positionV relativeFrom="page">
                  <wp:posOffset>4485005</wp:posOffset>
                </wp:positionV>
                <wp:extent cx="721360" cy="767080"/>
                <wp:effectExtent l="0" t="0" r="0" b="0"/>
                <wp:wrapNone/>
                <wp:docPr id="1216473038" name="Pole tekstowe 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1360" cy="767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D726BC" w14:textId="77777777" w:rsidR="009373A5" w:rsidRDefault="009373A5" w:rsidP="009373A5">
                            <w:pPr>
                              <w:pStyle w:val="Tekstpodstawowy"/>
                              <w:spacing w:line="200" w:lineRule="exact"/>
                              <w:ind w:left="398" w:right="395"/>
                              <w:jc w:val="center"/>
                            </w:pPr>
                            <w:r>
                              <w:t>Tak</w:t>
                            </w:r>
                          </w:p>
                          <w:p w14:paraId="1CF5B20C" w14:textId="77777777" w:rsidR="009373A5" w:rsidRDefault="009373A5" w:rsidP="009373A5">
                            <w:pPr>
                              <w:pStyle w:val="Tekstpodstawowy"/>
                              <w:spacing w:before="4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723A7E" id="Pole tekstowe 434" o:spid="_x0000_s1558" type="#_x0000_t202" style="position:absolute;margin-left:283.45pt;margin-top:353.15pt;width:56.8pt;height:60.4pt;z-index:-25110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" filled="f" stroked="f">
                <v:textbox inset="0,0,0,0">
                  <w:txbxContent>
                    <w:p w14:paraId="14D726BC" w14:textId="77777777" w:rsidR="009373A5" w:rsidRDefault="009373A5" w:rsidP="009373A5">
                      <w:pPr>
                        <w:pStyle w:val="Tekstpodstawowy"/>
                        <w:spacing w:line="200" w:lineRule="exact"/>
                        <w:ind w:left="398" w:right="395"/>
                        <w:jc w:val="center"/>
                      </w:pPr>
                      <w:r>
                        <w:t>Tak</w:t>
                      </w:r>
                    </w:p>
                    <w:p w14:paraId="1CF5B20C" w14:textId="77777777" w:rsidR="009373A5" w:rsidRDefault="009373A5" w:rsidP="009373A5">
                      <w:pPr>
                        <w:pStyle w:val="Tekstpodstawowy"/>
                        <w:spacing w:before="4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217344" behindDoc="1" locked="0" layoutInCell="1" allowOverlap="1" wp14:anchorId="733A9AA9" wp14:editId="0BD056B4">
                <wp:simplePos x="0" y="0"/>
                <wp:positionH relativeFrom="page">
                  <wp:posOffset>4320540</wp:posOffset>
                </wp:positionH>
                <wp:positionV relativeFrom="page">
                  <wp:posOffset>4485005</wp:posOffset>
                </wp:positionV>
                <wp:extent cx="2689225" cy="767080"/>
                <wp:effectExtent l="0" t="0" r="0" b="0"/>
                <wp:wrapNone/>
                <wp:docPr id="1943430673" name="Pole tekstowe 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9225" cy="767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25FB41" w14:textId="77777777" w:rsidR="009373A5" w:rsidRDefault="009373A5" w:rsidP="009373A5">
                            <w:pPr>
                              <w:pStyle w:val="Tekstpodstawowy"/>
                              <w:spacing w:line="197" w:lineRule="exact"/>
                              <w:ind w:left="1"/>
                            </w:pPr>
                            <w:r>
                              <w:t>Tak. Przekątna ekranu modułu transportowego 7”.</w:t>
                            </w:r>
                          </w:p>
                          <w:p w14:paraId="3424AA3E" w14:textId="77777777" w:rsidR="009373A5" w:rsidRDefault="009373A5" w:rsidP="009373A5">
                            <w:pPr>
                              <w:pStyle w:val="Tekstpodstawowy"/>
                              <w:spacing w:line="202" w:lineRule="exact"/>
                              <w:ind w:left="1"/>
                            </w:pPr>
                            <w:r>
                              <w:t>Interfejs użytkownika modułu transportowego</w:t>
                            </w:r>
                          </w:p>
                          <w:p w14:paraId="7DA3E280" w14:textId="77777777" w:rsidR="009373A5" w:rsidRDefault="009373A5" w:rsidP="009373A5">
                            <w:pPr>
                              <w:pStyle w:val="Tekstpodstawowy"/>
                              <w:spacing w:before="2" w:line="232" w:lineRule="auto"/>
                              <w:ind w:left="1" w:right="302"/>
                            </w:pPr>
                            <w:r>
                              <w:t>tożsamy z monitorem stacjonarnym (takie samo umiejscowienie przycisków ekranowych, wygląd i nawigacja po menu, itp.). Obsługa gestów.</w:t>
                            </w:r>
                          </w:p>
                          <w:p w14:paraId="1335461F" w14:textId="77777777" w:rsidR="009373A5" w:rsidRDefault="009373A5" w:rsidP="009373A5">
                            <w:pPr>
                              <w:pStyle w:val="Tekstpodstawowy"/>
                              <w:spacing w:before="4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3A9AA9" id="Pole tekstowe 433" o:spid="_x0000_s1559" type="#_x0000_t202" style="position:absolute;margin-left:340.2pt;margin-top:353.15pt;width:211.75pt;height:60.4pt;z-index:-25109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" filled="f" stroked="f">
                <v:textbox inset="0,0,0,0">
                  <w:txbxContent>
                    <w:p w14:paraId="0825FB41" w14:textId="77777777" w:rsidR="009373A5" w:rsidRDefault="009373A5" w:rsidP="009373A5">
                      <w:pPr>
                        <w:pStyle w:val="Tekstpodstawowy"/>
                        <w:spacing w:line="197" w:lineRule="exact"/>
                        <w:ind w:left="1"/>
                      </w:pPr>
                      <w:r>
                        <w:t>Tak. Przekątna ekranu modułu transportowego 7”.</w:t>
                      </w:r>
                    </w:p>
                    <w:p w14:paraId="3424AA3E" w14:textId="77777777" w:rsidR="009373A5" w:rsidRDefault="009373A5" w:rsidP="009373A5">
                      <w:pPr>
                        <w:pStyle w:val="Tekstpodstawowy"/>
                        <w:spacing w:line="202" w:lineRule="exact"/>
                        <w:ind w:left="1"/>
                      </w:pPr>
                      <w:r>
                        <w:t>Interfejs użytkownika modułu transportowego</w:t>
                      </w:r>
                    </w:p>
                    <w:p w14:paraId="7DA3E280" w14:textId="77777777" w:rsidR="009373A5" w:rsidRDefault="009373A5" w:rsidP="009373A5">
                      <w:pPr>
                        <w:pStyle w:val="Tekstpodstawowy"/>
                        <w:spacing w:before="2" w:line="232" w:lineRule="auto"/>
                        <w:ind w:left="1" w:right="302"/>
                      </w:pPr>
                      <w:r>
                        <w:t>tożsamy z monitorem stacjonarnym (takie samo umiejscowienie przycisków ekranowych, wygląd i nawigacja po menu, itp.). Obsługa gestów.</w:t>
                      </w:r>
                    </w:p>
                    <w:p w14:paraId="1335461F" w14:textId="77777777" w:rsidR="009373A5" w:rsidRDefault="009373A5" w:rsidP="009373A5">
                      <w:pPr>
                        <w:pStyle w:val="Tekstpodstawowy"/>
                        <w:spacing w:before="4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218368" behindDoc="1" locked="0" layoutInCell="1" allowOverlap="1" wp14:anchorId="2A4C29A7" wp14:editId="40EF28F3">
                <wp:simplePos x="0" y="0"/>
                <wp:positionH relativeFrom="page">
                  <wp:posOffset>837565</wp:posOffset>
                </wp:positionH>
                <wp:positionV relativeFrom="page">
                  <wp:posOffset>5251450</wp:posOffset>
                </wp:positionV>
                <wp:extent cx="510540" cy="384175"/>
                <wp:effectExtent l="0" t="0" r="0" b="0"/>
                <wp:wrapNone/>
                <wp:docPr id="1534872889" name="Pole tekstowe 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540" cy="384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2A90C8" w14:textId="77777777" w:rsidR="009373A5" w:rsidRDefault="009373A5" w:rsidP="009373A5">
                            <w:pPr>
                              <w:pStyle w:val="Tekstpodstawowy"/>
                              <w:spacing w:before="1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  <w:p w14:paraId="2701171C" w14:textId="77777777" w:rsidR="009373A5" w:rsidRDefault="009373A5" w:rsidP="009373A5">
                            <w:pPr>
                              <w:pStyle w:val="Tekstpodstawowy"/>
                              <w:ind w:left="404"/>
                            </w:pPr>
                            <w:r>
                              <w:t>127.</w:t>
                            </w:r>
                          </w:p>
                          <w:p w14:paraId="6FE04777" w14:textId="77777777" w:rsidR="009373A5" w:rsidRDefault="009373A5" w:rsidP="009373A5">
                            <w:pPr>
                              <w:pStyle w:val="Tekstpodstawowy"/>
                              <w:spacing w:before="4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4C29A7" id="Pole tekstowe 432" o:spid="_x0000_s1560" type="#_x0000_t202" style="position:absolute;margin-left:65.95pt;margin-top:413.5pt;width:40.2pt;height:30.25pt;z-index:-25109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" filled="f" stroked="f">
                <v:textbox inset="0,0,0,0">
                  <w:txbxContent>
                    <w:p w14:paraId="272A90C8" w14:textId="77777777" w:rsidR="009373A5" w:rsidRDefault="009373A5" w:rsidP="009373A5">
                      <w:pPr>
                        <w:pStyle w:val="Tekstpodstawowy"/>
                        <w:spacing w:before="1"/>
                        <w:rPr>
                          <w:rFonts w:ascii="Times New Roman"/>
                          <w:sz w:val="17"/>
                        </w:rPr>
                      </w:pPr>
                    </w:p>
                    <w:p w14:paraId="2701171C" w14:textId="77777777" w:rsidR="009373A5" w:rsidRDefault="009373A5" w:rsidP="009373A5">
                      <w:pPr>
                        <w:pStyle w:val="Tekstpodstawowy"/>
                        <w:ind w:left="404"/>
                      </w:pPr>
                      <w:r>
                        <w:t>127.</w:t>
                      </w:r>
                    </w:p>
                    <w:p w14:paraId="6FE04777" w14:textId="77777777" w:rsidR="009373A5" w:rsidRDefault="009373A5" w:rsidP="009373A5">
                      <w:pPr>
                        <w:pStyle w:val="Tekstpodstawowy"/>
                        <w:spacing w:before="4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219392" behindDoc="1" locked="0" layoutInCell="1" allowOverlap="1" wp14:anchorId="46E6B792" wp14:editId="1037FCEC">
                <wp:simplePos x="0" y="0"/>
                <wp:positionH relativeFrom="page">
                  <wp:posOffset>1348105</wp:posOffset>
                </wp:positionH>
                <wp:positionV relativeFrom="page">
                  <wp:posOffset>5251450</wp:posOffset>
                </wp:positionV>
                <wp:extent cx="2251710" cy="384175"/>
                <wp:effectExtent l="0" t="0" r="0" b="0"/>
                <wp:wrapNone/>
                <wp:docPr id="1605992581" name="Pole tekstowe 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1710" cy="384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838155" w14:textId="77777777" w:rsidR="009373A5" w:rsidRDefault="009373A5" w:rsidP="009373A5">
                            <w:pPr>
                              <w:pStyle w:val="Tekstpodstawowy"/>
                              <w:spacing w:line="232" w:lineRule="auto"/>
                              <w:ind w:left="3" w:right="321"/>
                            </w:pPr>
                            <w:r>
                              <w:t>Moduł transportowy umożliwiający jednoczesną prezentację przynajmniej 3 krzywych dynamicznych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E6B792" id="Pole tekstowe 431" o:spid="_x0000_s1561" type="#_x0000_t202" style="position:absolute;margin-left:106.15pt;margin-top:413.5pt;width:177.3pt;height:30.25pt;z-index:-25109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" filled="f" stroked="f">
                <v:textbox inset="0,0,0,0">
                  <w:txbxContent>
                    <w:p w14:paraId="69838155" w14:textId="77777777" w:rsidR="009373A5" w:rsidRDefault="009373A5" w:rsidP="009373A5">
                      <w:pPr>
                        <w:pStyle w:val="Tekstpodstawowy"/>
                        <w:spacing w:line="232" w:lineRule="auto"/>
                        <w:ind w:left="3" w:right="321"/>
                      </w:pPr>
                      <w:r>
                        <w:t>Moduł transportowy umożliwiający jednoczesną prezentację przynajmniej 3 krzywych dynamicznych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220416" behindDoc="1" locked="0" layoutInCell="1" allowOverlap="1" wp14:anchorId="1C1D35F5" wp14:editId="7A27A88A">
                <wp:simplePos x="0" y="0"/>
                <wp:positionH relativeFrom="page">
                  <wp:posOffset>3599815</wp:posOffset>
                </wp:positionH>
                <wp:positionV relativeFrom="page">
                  <wp:posOffset>5251450</wp:posOffset>
                </wp:positionV>
                <wp:extent cx="721360" cy="384175"/>
                <wp:effectExtent l="0" t="0" r="0" b="0"/>
                <wp:wrapNone/>
                <wp:docPr id="1064940130" name="Pole tekstowe 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1360" cy="384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9ED8B0" w14:textId="77777777" w:rsidR="009373A5" w:rsidRDefault="009373A5" w:rsidP="009373A5">
                            <w:pPr>
                              <w:pStyle w:val="Tekstpodstawowy"/>
                              <w:spacing w:line="203" w:lineRule="exact"/>
                              <w:ind w:left="398" w:right="395"/>
                              <w:jc w:val="center"/>
                            </w:pPr>
                            <w:r>
                              <w:t>Tak</w:t>
                            </w:r>
                          </w:p>
                          <w:p w14:paraId="75EBCF72" w14:textId="77777777" w:rsidR="009373A5" w:rsidRDefault="009373A5" w:rsidP="009373A5">
                            <w:pPr>
                              <w:pStyle w:val="Tekstpodstawowy"/>
                              <w:spacing w:before="4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1D35F5" id="Pole tekstowe 430" o:spid="_x0000_s1562" type="#_x0000_t202" style="position:absolute;margin-left:283.45pt;margin-top:413.5pt;width:56.8pt;height:30.25pt;z-index:-25109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" filled="f" stroked="f">
                <v:textbox inset="0,0,0,0">
                  <w:txbxContent>
                    <w:p w14:paraId="719ED8B0" w14:textId="77777777" w:rsidR="009373A5" w:rsidRDefault="009373A5" w:rsidP="009373A5">
                      <w:pPr>
                        <w:pStyle w:val="Tekstpodstawowy"/>
                        <w:spacing w:line="203" w:lineRule="exact"/>
                        <w:ind w:left="398" w:right="395"/>
                        <w:jc w:val="center"/>
                      </w:pPr>
                      <w:r>
                        <w:t>Tak</w:t>
                      </w:r>
                    </w:p>
                    <w:p w14:paraId="75EBCF72" w14:textId="77777777" w:rsidR="009373A5" w:rsidRDefault="009373A5" w:rsidP="009373A5">
                      <w:pPr>
                        <w:pStyle w:val="Tekstpodstawowy"/>
                        <w:spacing w:before="4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221440" behindDoc="1" locked="0" layoutInCell="1" allowOverlap="1" wp14:anchorId="27ABAA48" wp14:editId="50D91500">
                <wp:simplePos x="0" y="0"/>
                <wp:positionH relativeFrom="page">
                  <wp:posOffset>4320540</wp:posOffset>
                </wp:positionH>
                <wp:positionV relativeFrom="page">
                  <wp:posOffset>5251450</wp:posOffset>
                </wp:positionV>
                <wp:extent cx="2689225" cy="384175"/>
                <wp:effectExtent l="0" t="0" r="0" b="0"/>
                <wp:wrapNone/>
                <wp:docPr id="112895940" name="Pole tekstowe 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9225" cy="384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8AB9C6" w14:textId="77777777" w:rsidR="009373A5" w:rsidRDefault="009373A5" w:rsidP="009373A5">
                            <w:pPr>
                              <w:pStyle w:val="Tekstpodstawowy"/>
                              <w:spacing w:line="232" w:lineRule="auto"/>
                              <w:ind w:left="1"/>
                            </w:pPr>
                            <w:r>
                              <w:t>Tak. Moduł transportowy umożliwiający jednoczesną prezentację 4 krzywych dynamicznych</w:t>
                            </w:r>
                          </w:p>
                          <w:p w14:paraId="2A05869F" w14:textId="77777777" w:rsidR="009373A5" w:rsidRDefault="009373A5" w:rsidP="009373A5">
                            <w:pPr>
                              <w:pStyle w:val="Tekstpodstawowy"/>
                              <w:spacing w:before="4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ABAA48" id="Pole tekstowe 429" o:spid="_x0000_s1563" type="#_x0000_t202" style="position:absolute;margin-left:340.2pt;margin-top:413.5pt;width:211.75pt;height:30.25pt;z-index:-25109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" filled="f" stroked="f">
                <v:textbox inset="0,0,0,0">
                  <w:txbxContent>
                    <w:p w14:paraId="098AB9C6" w14:textId="77777777" w:rsidR="009373A5" w:rsidRDefault="009373A5" w:rsidP="009373A5">
                      <w:pPr>
                        <w:pStyle w:val="Tekstpodstawowy"/>
                        <w:spacing w:line="232" w:lineRule="auto"/>
                        <w:ind w:left="1"/>
                      </w:pPr>
                      <w:r>
                        <w:t>Tak. Moduł transportowy umożliwiający jednoczesną prezentację 4 krzywych dynamicznych</w:t>
                      </w:r>
                    </w:p>
                    <w:p w14:paraId="2A05869F" w14:textId="77777777" w:rsidR="009373A5" w:rsidRDefault="009373A5" w:rsidP="009373A5">
                      <w:pPr>
                        <w:pStyle w:val="Tekstpodstawowy"/>
                        <w:spacing w:before="4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222464" behindDoc="1" locked="0" layoutInCell="1" allowOverlap="1" wp14:anchorId="7FB0616C" wp14:editId="707EBBA7">
                <wp:simplePos x="0" y="0"/>
                <wp:positionH relativeFrom="page">
                  <wp:posOffset>837565</wp:posOffset>
                </wp:positionH>
                <wp:positionV relativeFrom="page">
                  <wp:posOffset>5635625</wp:posOffset>
                </wp:positionV>
                <wp:extent cx="510540" cy="257810"/>
                <wp:effectExtent l="0" t="0" r="0" b="0"/>
                <wp:wrapNone/>
                <wp:docPr id="183085841" name="Pole tekstowe 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540" cy="257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C2BEA5" w14:textId="77777777" w:rsidR="009373A5" w:rsidRDefault="009373A5" w:rsidP="009373A5">
                            <w:pPr>
                              <w:pStyle w:val="Tekstpodstawowy"/>
                              <w:spacing w:before="96"/>
                              <w:ind w:left="404"/>
                            </w:pPr>
                            <w:r>
                              <w:t>128.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B0616C" id="Pole tekstowe 428" o:spid="_x0000_s1564" type="#_x0000_t202" style="position:absolute;margin-left:65.95pt;margin-top:443.75pt;width:40.2pt;height:20.3pt;z-index:-25109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" filled="f" stroked="f">
                <v:textbox inset="0,0,0,0">
                  <w:txbxContent>
                    <w:p w14:paraId="71C2BEA5" w14:textId="77777777" w:rsidR="009373A5" w:rsidRDefault="009373A5" w:rsidP="009373A5">
                      <w:pPr>
                        <w:pStyle w:val="Tekstpodstawowy"/>
                        <w:spacing w:before="96"/>
                        <w:ind w:left="404"/>
                      </w:pPr>
                      <w:r>
                        <w:t>128.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223488" behindDoc="1" locked="0" layoutInCell="1" allowOverlap="1" wp14:anchorId="2C966133" wp14:editId="0552A5A2">
                <wp:simplePos x="0" y="0"/>
                <wp:positionH relativeFrom="page">
                  <wp:posOffset>1348105</wp:posOffset>
                </wp:positionH>
                <wp:positionV relativeFrom="page">
                  <wp:posOffset>5635625</wp:posOffset>
                </wp:positionV>
                <wp:extent cx="2251710" cy="257810"/>
                <wp:effectExtent l="0" t="0" r="0" b="0"/>
                <wp:wrapNone/>
                <wp:docPr id="135114264" name="Pole tekstowe 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1710" cy="257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FD83B5" w14:textId="77777777" w:rsidR="009373A5" w:rsidRDefault="009373A5" w:rsidP="009373A5">
                            <w:pPr>
                              <w:pStyle w:val="Tekstpodstawowy"/>
                              <w:spacing w:before="1" w:line="232" w:lineRule="auto"/>
                              <w:ind w:left="3" w:right="301"/>
                            </w:pPr>
                            <w:r>
                              <w:t>Możliwość konfiguracji przynajmniej 2 widoków ekranu modułu transportowego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966133" id="Pole tekstowe 427" o:spid="_x0000_s1565" type="#_x0000_t202" style="position:absolute;margin-left:106.15pt;margin-top:443.75pt;width:177.3pt;height:20.3pt;z-index:-25109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" filled="f" stroked="f">
                <v:textbox inset="0,0,0,0">
                  <w:txbxContent>
                    <w:p w14:paraId="6AFD83B5" w14:textId="77777777" w:rsidR="009373A5" w:rsidRDefault="009373A5" w:rsidP="009373A5">
                      <w:pPr>
                        <w:pStyle w:val="Tekstpodstawowy"/>
                        <w:spacing w:before="1" w:line="232" w:lineRule="auto"/>
                        <w:ind w:left="3" w:right="301"/>
                      </w:pPr>
                      <w:r>
                        <w:t>Możliwość konfiguracji przynajmniej 2 widoków ekranu modułu transportowego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224512" behindDoc="1" locked="0" layoutInCell="1" allowOverlap="1" wp14:anchorId="201BA9D6" wp14:editId="736E2882">
                <wp:simplePos x="0" y="0"/>
                <wp:positionH relativeFrom="page">
                  <wp:posOffset>3599815</wp:posOffset>
                </wp:positionH>
                <wp:positionV relativeFrom="page">
                  <wp:posOffset>5635625</wp:posOffset>
                </wp:positionV>
                <wp:extent cx="721360" cy="257810"/>
                <wp:effectExtent l="0" t="0" r="0" b="0"/>
                <wp:wrapNone/>
                <wp:docPr id="1117381933" name="Pole tekstowe 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1360" cy="257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10EA21" w14:textId="77777777" w:rsidR="009373A5" w:rsidRDefault="009373A5" w:rsidP="009373A5">
                            <w:pPr>
                              <w:pStyle w:val="Tekstpodstawowy"/>
                              <w:spacing w:line="203" w:lineRule="exact"/>
                              <w:ind w:left="398" w:right="395"/>
                              <w:jc w:val="center"/>
                            </w:pPr>
                            <w:r>
                              <w:t>Tak</w:t>
                            </w:r>
                          </w:p>
                          <w:p w14:paraId="6DF2E7D3" w14:textId="77777777" w:rsidR="009373A5" w:rsidRDefault="009373A5" w:rsidP="009373A5">
                            <w:pPr>
                              <w:pStyle w:val="Tekstpodstawowy"/>
                              <w:spacing w:before="4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1BA9D6" id="Pole tekstowe 426" o:spid="_x0000_s1566" type="#_x0000_t202" style="position:absolute;margin-left:283.45pt;margin-top:443.75pt;width:56.8pt;height:20.3pt;z-index:-25109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" filled="f" stroked="f">
                <v:textbox inset="0,0,0,0">
                  <w:txbxContent>
                    <w:p w14:paraId="5210EA21" w14:textId="77777777" w:rsidR="009373A5" w:rsidRDefault="009373A5" w:rsidP="009373A5">
                      <w:pPr>
                        <w:pStyle w:val="Tekstpodstawowy"/>
                        <w:spacing w:line="203" w:lineRule="exact"/>
                        <w:ind w:left="398" w:right="395"/>
                        <w:jc w:val="center"/>
                      </w:pPr>
                      <w:r>
                        <w:t>Tak</w:t>
                      </w:r>
                    </w:p>
                    <w:p w14:paraId="6DF2E7D3" w14:textId="77777777" w:rsidR="009373A5" w:rsidRDefault="009373A5" w:rsidP="009373A5">
                      <w:pPr>
                        <w:pStyle w:val="Tekstpodstawowy"/>
                        <w:spacing w:before="4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225536" behindDoc="1" locked="0" layoutInCell="1" allowOverlap="1" wp14:anchorId="604F3515" wp14:editId="2106A8F5">
                <wp:simplePos x="0" y="0"/>
                <wp:positionH relativeFrom="page">
                  <wp:posOffset>4320540</wp:posOffset>
                </wp:positionH>
                <wp:positionV relativeFrom="page">
                  <wp:posOffset>5635625</wp:posOffset>
                </wp:positionV>
                <wp:extent cx="2689225" cy="257810"/>
                <wp:effectExtent l="0" t="0" r="0" b="0"/>
                <wp:wrapNone/>
                <wp:docPr id="528243545" name="Pole tekstowe 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9225" cy="257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0B3477" w14:textId="77777777" w:rsidR="009373A5" w:rsidRDefault="009373A5" w:rsidP="009373A5">
                            <w:pPr>
                              <w:pStyle w:val="Tekstpodstawowy"/>
                              <w:spacing w:before="1" w:line="232" w:lineRule="auto"/>
                              <w:ind w:left="1"/>
                            </w:pPr>
                            <w:r>
                              <w:t>Tak. Możliwość konfiguracji 2 widoków ekranu modułu transportowego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4F3515" id="Pole tekstowe 425" o:spid="_x0000_s1567" type="#_x0000_t202" style="position:absolute;margin-left:340.2pt;margin-top:443.75pt;width:211.75pt;height:20.3pt;z-index:-25109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" filled="f" stroked="f">
                <v:textbox inset="0,0,0,0">
                  <w:txbxContent>
                    <w:p w14:paraId="1A0B3477" w14:textId="77777777" w:rsidR="009373A5" w:rsidRDefault="009373A5" w:rsidP="009373A5">
                      <w:pPr>
                        <w:pStyle w:val="Tekstpodstawowy"/>
                        <w:spacing w:before="1" w:line="232" w:lineRule="auto"/>
                        <w:ind w:left="1"/>
                      </w:pPr>
                      <w:r>
                        <w:t>Tak. Możliwość konfiguracji 2 widoków ekranu modułu transportowego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226560" behindDoc="1" locked="0" layoutInCell="1" allowOverlap="1" wp14:anchorId="59B44543" wp14:editId="1344343C">
                <wp:simplePos x="0" y="0"/>
                <wp:positionH relativeFrom="page">
                  <wp:posOffset>837565</wp:posOffset>
                </wp:positionH>
                <wp:positionV relativeFrom="page">
                  <wp:posOffset>5893435</wp:posOffset>
                </wp:positionV>
                <wp:extent cx="510540" cy="384175"/>
                <wp:effectExtent l="0" t="0" r="0" b="0"/>
                <wp:wrapNone/>
                <wp:docPr id="1135758474" name="Pole tekstowe 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540" cy="384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28FBB6" w14:textId="77777777" w:rsidR="009373A5" w:rsidRDefault="009373A5" w:rsidP="009373A5">
                            <w:pPr>
                              <w:pStyle w:val="Tekstpodstawowy"/>
                              <w:spacing w:before="10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  <w:p w14:paraId="564D3302" w14:textId="77777777" w:rsidR="009373A5" w:rsidRDefault="009373A5" w:rsidP="009373A5">
                            <w:pPr>
                              <w:pStyle w:val="Tekstpodstawowy"/>
                              <w:ind w:left="404"/>
                            </w:pPr>
                            <w:r>
                              <w:t>129.</w:t>
                            </w:r>
                          </w:p>
                          <w:p w14:paraId="6AAAAEEA" w14:textId="77777777" w:rsidR="009373A5" w:rsidRDefault="009373A5" w:rsidP="009373A5">
                            <w:pPr>
                              <w:pStyle w:val="Tekstpodstawowy"/>
                              <w:spacing w:before="4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B44543" id="Pole tekstowe 424" o:spid="_x0000_s1568" type="#_x0000_t202" style="position:absolute;margin-left:65.95pt;margin-top:464.05pt;width:40.2pt;height:30.25pt;z-index:-25108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" filled="f" stroked="f">
                <v:textbox inset="0,0,0,0">
                  <w:txbxContent>
                    <w:p w14:paraId="0328FBB6" w14:textId="77777777" w:rsidR="009373A5" w:rsidRDefault="009373A5" w:rsidP="009373A5">
                      <w:pPr>
                        <w:pStyle w:val="Tekstpodstawowy"/>
                        <w:spacing w:before="10"/>
                        <w:rPr>
                          <w:rFonts w:ascii="Times New Roman"/>
                          <w:sz w:val="16"/>
                        </w:rPr>
                      </w:pPr>
                    </w:p>
                    <w:p w14:paraId="564D3302" w14:textId="77777777" w:rsidR="009373A5" w:rsidRDefault="009373A5" w:rsidP="009373A5">
                      <w:pPr>
                        <w:pStyle w:val="Tekstpodstawowy"/>
                        <w:ind w:left="404"/>
                      </w:pPr>
                      <w:r>
                        <w:t>129.</w:t>
                      </w:r>
                    </w:p>
                    <w:p w14:paraId="6AAAAEEA" w14:textId="77777777" w:rsidR="009373A5" w:rsidRDefault="009373A5" w:rsidP="009373A5">
                      <w:pPr>
                        <w:pStyle w:val="Tekstpodstawowy"/>
                        <w:spacing w:before="4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227584" behindDoc="1" locked="0" layoutInCell="1" allowOverlap="1" wp14:anchorId="73D204FC" wp14:editId="08A10E64">
                <wp:simplePos x="0" y="0"/>
                <wp:positionH relativeFrom="page">
                  <wp:posOffset>1348105</wp:posOffset>
                </wp:positionH>
                <wp:positionV relativeFrom="page">
                  <wp:posOffset>5893435</wp:posOffset>
                </wp:positionV>
                <wp:extent cx="2251710" cy="384175"/>
                <wp:effectExtent l="0" t="0" r="0" b="0"/>
                <wp:wrapNone/>
                <wp:docPr id="1040647570" name="Pole tekstowe 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1710" cy="384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8FCB0D" w14:textId="77777777" w:rsidR="009373A5" w:rsidRDefault="009373A5" w:rsidP="009373A5">
                            <w:pPr>
                              <w:pStyle w:val="Tekstpodstawowy"/>
                              <w:spacing w:line="232" w:lineRule="auto"/>
                              <w:ind w:left="3" w:right="291"/>
                            </w:pPr>
                            <w:r>
                              <w:t>Moduł transportowy wyposażony we wbudowane zasilanie akumulatorowe na przynajmniej 4 godziny pracy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D204FC" id="Pole tekstowe 423" o:spid="_x0000_s1569" type="#_x0000_t202" style="position:absolute;margin-left:106.15pt;margin-top:464.05pt;width:177.3pt;height:30.25pt;z-index:-25108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" filled="f" stroked="f">
                <v:textbox inset="0,0,0,0">
                  <w:txbxContent>
                    <w:p w14:paraId="308FCB0D" w14:textId="77777777" w:rsidR="009373A5" w:rsidRDefault="009373A5" w:rsidP="009373A5">
                      <w:pPr>
                        <w:pStyle w:val="Tekstpodstawowy"/>
                        <w:spacing w:line="232" w:lineRule="auto"/>
                        <w:ind w:left="3" w:right="291"/>
                      </w:pPr>
                      <w:r>
                        <w:t>Moduł transportowy wyposażony we wbudowane zasilanie akumulatorowe na przynajmniej 4 godziny pracy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228608" behindDoc="1" locked="0" layoutInCell="1" allowOverlap="1" wp14:anchorId="5B163C18" wp14:editId="3FE28CEC">
                <wp:simplePos x="0" y="0"/>
                <wp:positionH relativeFrom="page">
                  <wp:posOffset>3599815</wp:posOffset>
                </wp:positionH>
                <wp:positionV relativeFrom="page">
                  <wp:posOffset>5893435</wp:posOffset>
                </wp:positionV>
                <wp:extent cx="721360" cy="384175"/>
                <wp:effectExtent l="0" t="0" r="0" b="0"/>
                <wp:wrapNone/>
                <wp:docPr id="2083140959" name="Pole tekstowe 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1360" cy="384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F4ABF7" w14:textId="77777777" w:rsidR="009373A5" w:rsidRDefault="009373A5" w:rsidP="009373A5">
                            <w:pPr>
                              <w:pStyle w:val="Tekstpodstawowy"/>
                              <w:spacing w:line="200" w:lineRule="exact"/>
                              <w:ind w:left="398" w:right="395"/>
                              <w:jc w:val="center"/>
                            </w:pPr>
                            <w:r>
                              <w:t>Tak</w:t>
                            </w:r>
                          </w:p>
                          <w:p w14:paraId="48761AD7" w14:textId="77777777" w:rsidR="009373A5" w:rsidRDefault="009373A5" w:rsidP="009373A5">
                            <w:pPr>
                              <w:pStyle w:val="Tekstpodstawowy"/>
                              <w:spacing w:before="4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163C18" id="Pole tekstowe 422" o:spid="_x0000_s1570" type="#_x0000_t202" style="position:absolute;margin-left:283.45pt;margin-top:464.05pt;width:56.8pt;height:30.25pt;z-index:-25108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" filled="f" stroked="f">
                <v:textbox inset="0,0,0,0">
                  <w:txbxContent>
                    <w:p w14:paraId="5FF4ABF7" w14:textId="77777777" w:rsidR="009373A5" w:rsidRDefault="009373A5" w:rsidP="009373A5">
                      <w:pPr>
                        <w:pStyle w:val="Tekstpodstawowy"/>
                        <w:spacing w:line="200" w:lineRule="exact"/>
                        <w:ind w:left="398" w:right="395"/>
                        <w:jc w:val="center"/>
                      </w:pPr>
                      <w:r>
                        <w:t>Tak</w:t>
                      </w:r>
                    </w:p>
                    <w:p w14:paraId="48761AD7" w14:textId="77777777" w:rsidR="009373A5" w:rsidRDefault="009373A5" w:rsidP="009373A5">
                      <w:pPr>
                        <w:pStyle w:val="Tekstpodstawowy"/>
                        <w:spacing w:before="4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229632" behindDoc="1" locked="0" layoutInCell="1" allowOverlap="1" wp14:anchorId="7F0C4AFE" wp14:editId="1211B57D">
                <wp:simplePos x="0" y="0"/>
                <wp:positionH relativeFrom="page">
                  <wp:posOffset>4320540</wp:posOffset>
                </wp:positionH>
                <wp:positionV relativeFrom="page">
                  <wp:posOffset>5893435</wp:posOffset>
                </wp:positionV>
                <wp:extent cx="2689225" cy="384175"/>
                <wp:effectExtent l="0" t="0" r="0" b="0"/>
                <wp:wrapNone/>
                <wp:docPr id="1206680814" name="Pole tekstowe 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9225" cy="384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FCC156" w14:textId="77777777" w:rsidR="009373A5" w:rsidRDefault="009373A5" w:rsidP="009373A5">
                            <w:pPr>
                              <w:pStyle w:val="Tekstpodstawowy"/>
                              <w:spacing w:line="232" w:lineRule="auto"/>
                              <w:ind w:left="1" w:right="251"/>
                            </w:pPr>
                            <w:r>
                              <w:t>Tak. Moduł transportowy wyposażony we wbudowane zasilanie akumulatorowe na 5 godzin pracy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0C4AFE" id="Pole tekstowe 421" o:spid="_x0000_s1571" type="#_x0000_t202" style="position:absolute;margin-left:340.2pt;margin-top:464.05pt;width:211.75pt;height:30.25pt;z-index:-25108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" filled="f" stroked="f">
                <v:textbox inset="0,0,0,0">
                  <w:txbxContent>
                    <w:p w14:paraId="27FCC156" w14:textId="77777777" w:rsidR="009373A5" w:rsidRDefault="009373A5" w:rsidP="009373A5">
                      <w:pPr>
                        <w:pStyle w:val="Tekstpodstawowy"/>
                        <w:spacing w:line="232" w:lineRule="auto"/>
                        <w:ind w:left="1" w:right="251"/>
                      </w:pPr>
                      <w:r>
                        <w:t>Tak. Moduł transportowy wyposażony we wbudowane zasilanie akumulatorowe na 5 godzin pracy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230656" behindDoc="1" locked="0" layoutInCell="1" allowOverlap="1" wp14:anchorId="15A5F028" wp14:editId="768D1680">
                <wp:simplePos x="0" y="0"/>
                <wp:positionH relativeFrom="page">
                  <wp:posOffset>837565</wp:posOffset>
                </wp:positionH>
                <wp:positionV relativeFrom="page">
                  <wp:posOffset>6277610</wp:posOffset>
                </wp:positionV>
                <wp:extent cx="510540" cy="640080"/>
                <wp:effectExtent l="0" t="0" r="0" b="0"/>
                <wp:wrapNone/>
                <wp:docPr id="941988242" name="Pole tekstowe 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540" cy="640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5D00D7" w14:textId="77777777" w:rsidR="009373A5" w:rsidRDefault="009373A5" w:rsidP="009373A5">
                            <w:pPr>
                              <w:pStyle w:val="Tekstpodstawowy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  <w:p w14:paraId="04F60044" w14:textId="77777777" w:rsidR="009373A5" w:rsidRDefault="009373A5" w:rsidP="009373A5">
                            <w:pPr>
                              <w:pStyle w:val="Tekstpodstawowy"/>
                              <w:spacing w:before="166"/>
                              <w:ind w:left="404"/>
                            </w:pPr>
                            <w:r>
                              <w:t>130.</w:t>
                            </w:r>
                          </w:p>
                          <w:p w14:paraId="6C74E11B" w14:textId="77777777" w:rsidR="009373A5" w:rsidRDefault="009373A5" w:rsidP="009373A5">
                            <w:pPr>
                              <w:pStyle w:val="Tekstpodstawowy"/>
                              <w:spacing w:before="4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A5F028" id="Pole tekstowe 420" o:spid="_x0000_s1572" type="#_x0000_t202" style="position:absolute;margin-left:65.95pt;margin-top:494.3pt;width:40.2pt;height:50.4pt;z-index:-25108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" filled="f" stroked="f">
                <v:textbox inset="0,0,0,0">
                  <w:txbxContent>
                    <w:p w14:paraId="425D00D7" w14:textId="77777777" w:rsidR="009373A5" w:rsidRDefault="009373A5" w:rsidP="009373A5">
                      <w:pPr>
                        <w:pStyle w:val="Tekstpodstawowy"/>
                        <w:rPr>
                          <w:rFonts w:ascii="Times New Roman"/>
                          <w:sz w:val="20"/>
                        </w:rPr>
                      </w:pPr>
                    </w:p>
                    <w:p w14:paraId="04F60044" w14:textId="77777777" w:rsidR="009373A5" w:rsidRDefault="009373A5" w:rsidP="009373A5">
                      <w:pPr>
                        <w:pStyle w:val="Tekstpodstawowy"/>
                        <w:spacing w:before="166"/>
                        <w:ind w:left="404"/>
                      </w:pPr>
                      <w:r>
                        <w:t>130.</w:t>
                      </w:r>
                    </w:p>
                    <w:p w14:paraId="6C74E11B" w14:textId="77777777" w:rsidR="009373A5" w:rsidRDefault="009373A5" w:rsidP="009373A5">
                      <w:pPr>
                        <w:pStyle w:val="Tekstpodstawowy"/>
                        <w:spacing w:before="4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231680" behindDoc="1" locked="0" layoutInCell="1" allowOverlap="1" wp14:anchorId="19FAE801" wp14:editId="14FC12FA">
                <wp:simplePos x="0" y="0"/>
                <wp:positionH relativeFrom="page">
                  <wp:posOffset>1348105</wp:posOffset>
                </wp:positionH>
                <wp:positionV relativeFrom="page">
                  <wp:posOffset>6277610</wp:posOffset>
                </wp:positionV>
                <wp:extent cx="2251710" cy="640080"/>
                <wp:effectExtent l="0" t="0" r="0" b="0"/>
                <wp:wrapNone/>
                <wp:docPr id="791289569" name="Pole tekstowe 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1710" cy="640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1CB58C" w14:textId="77777777" w:rsidR="009373A5" w:rsidRDefault="009373A5" w:rsidP="009373A5">
                            <w:pPr>
                              <w:pStyle w:val="Tekstpodstawowy"/>
                              <w:spacing w:line="232" w:lineRule="auto"/>
                              <w:ind w:left="3" w:right="211"/>
                            </w:pPr>
                            <w:r>
                              <w:t>Min. 5 godzin pracy na zasilaniu akumulatorowym. Akumulator wymienny przez użytkownika bez użycia narzędzi. Wskaźnik poziomu naładowania monitora bezpośrednio na akumulatorze.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FAE801" id="Pole tekstowe 419" o:spid="_x0000_s1573" type="#_x0000_t202" style="position:absolute;margin-left:106.15pt;margin-top:494.3pt;width:177.3pt;height:50.4pt;z-index:-25108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" filled="f" stroked="f">
                <v:textbox inset="0,0,0,0">
                  <w:txbxContent>
                    <w:p w14:paraId="451CB58C" w14:textId="77777777" w:rsidR="009373A5" w:rsidRDefault="009373A5" w:rsidP="009373A5">
                      <w:pPr>
                        <w:pStyle w:val="Tekstpodstawowy"/>
                        <w:spacing w:line="232" w:lineRule="auto"/>
                        <w:ind w:left="3" w:right="211"/>
                      </w:pPr>
                      <w:r>
                        <w:t>Min. 5 godzin pracy na zasilaniu akumulatorowym. Akumulator wymienny przez użytkownika bez użycia narzędzi. Wskaźnik poziomu naładowania monitora bezpośrednio na akumulatorze.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232704" behindDoc="1" locked="0" layoutInCell="1" allowOverlap="1" wp14:anchorId="49A32E0D" wp14:editId="50D1A44B">
                <wp:simplePos x="0" y="0"/>
                <wp:positionH relativeFrom="page">
                  <wp:posOffset>3599815</wp:posOffset>
                </wp:positionH>
                <wp:positionV relativeFrom="page">
                  <wp:posOffset>6277610</wp:posOffset>
                </wp:positionV>
                <wp:extent cx="721360" cy="640080"/>
                <wp:effectExtent l="0" t="0" r="0" b="0"/>
                <wp:wrapNone/>
                <wp:docPr id="2089750460" name="Pole tekstowe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1360" cy="640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D50603" w14:textId="77777777" w:rsidR="009373A5" w:rsidRDefault="009373A5" w:rsidP="009373A5">
                            <w:pPr>
                              <w:pStyle w:val="Tekstpodstawowy"/>
                              <w:spacing w:line="203" w:lineRule="exact"/>
                              <w:ind w:left="398" w:right="395"/>
                              <w:jc w:val="center"/>
                            </w:pPr>
                            <w:r>
                              <w:t>Tak</w:t>
                            </w:r>
                          </w:p>
                          <w:p w14:paraId="4D5494B4" w14:textId="77777777" w:rsidR="009373A5" w:rsidRDefault="009373A5" w:rsidP="009373A5">
                            <w:pPr>
                              <w:pStyle w:val="Tekstpodstawowy"/>
                              <w:spacing w:before="4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A32E0D" id="Pole tekstowe 418" o:spid="_x0000_s1574" type="#_x0000_t202" style="position:absolute;margin-left:283.45pt;margin-top:494.3pt;width:56.8pt;height:50.4pt;z-index:-25108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" filled="f" stroked="f">
                <v:textbox inset="0,0,0,0">
                  <w:txbxContent>
                    <w:p w14:paraId="7ED50603" w14:textId="77777777" w:rsidR="009373A5" w:rsidRDefault="009373A5" w:rsidP="009373A5">
                      <w:pPr>
                        <w:pStyle w:val="Tekstpodstawowy"/>
                        <w:spacing w:line="203" w:lineRule="exact"/>
                        <w:ind w:left="398" w:right="395"/>
                        <w:jc w:val="center"/>
                      </w:pPr>
                      <w:r>
                        <w:t>Tak</w:t>
                      </w:r>
                    </w:p>
                    <w:p w14:paraId="4D5494B4" w14:textId="77777777" w:rsidR="009373A5" w:rsidRDefault="009373A5" w:rsidP="009373A5">
                      <w:pPr>
                        <w:pStyle w:val="Tekstpodstawowy"/>
                        <w:spacing w:before="4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233728" behindDoc="1" locked="0" layoutInCell="1" allowOverlap="1" wp14:anchorId="142A91B3" wp14:editId="78793F2A">
                <wp:simplePos x="0" y="0"/>
                <wp:positionH relativeFrom="page">
                  <wp:posOffset>4320540</wp:posOffset>
                </wp:positionH>
                <wp:positionV relativeFrom="page">
                  <wp:posOffset>6277610</wp:posOffset>
                </wp:positionV>
                <wp:extent cx="2689225" cy="640080"/>
                <wp:effectExtent l="0" t="0" r="0" b="0"/>
                <wp:wrapNone/>
                <wp:docPr id="1669140369" name="Pole tekstowe 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9225" cy="640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1DF1FF" w14:textId="77777777" w:rsidR="009373A5" w:rsidRDefault="009373A5" w:rsidP="009373A5">
                            <w:pPr>
                              <w:pStyle w:val="Tekstpodstawowy"/>
                              <w:spacing w:line="199" w:lineRule="exact"/>
                              <w:ind w:left="1"/>
                            </w:pPr>
                            <w:r>
                              <w:t>Tak. 5 godzin pracy na zasilaniu akumulatorowym.</w:t>
                            </w:r>
                          </w:p>
                          <w:p w14:paraId="2FD9C1E4" w14:textId="77777777" w:rsidR="009373A5" w:rsidRDefault="009373A5" w:rsidP="009373A5">
                            <w:pPr>
                              <w:pStyle w:val="Tekstpodstawowy"/>
                              <w:spacing w:before="1" w:line="232" w:lineRule="auto"/>
                              <w:ind w:left="1" w:right="32"/>
                            </w:pPr>
                            <w:r>
                              <w:t>Akumulator wymienny przez użytkownika bez użycia narzędzi. Wskaźnik poziomu naładowania monitora bezpośrednio na akumulatorze.</w:t>
                            </w:r>
                          </w:p>
                          <w:p w14:paraId="4FF02437" w14:textId="77777777" w:rsidR="009373A5" w:rsidRDefault="009373A5" w:rsidP="009373A5">
                            <w:pPr>
                              <w:pStyle w:val="Tekstpodstawowy"/>
                              <w:spacing w:before="4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2A91B3" id="Pole tekstowe 417" o:spid="_x0000_s1575" type="#_x0000_t202" style="position:absolute;margin-left:340.2pt;margin-top:494.3pt;width:211.75pt;height:50.4pt;z-index:-25108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" filled="f" stroked="f">
                <v:textbox inset="0,0,0,0">
                  <w:txbxContent>
                    <w:p w14:paraId="781DF1FF" w14:textId="77777777" w:rsidR="009373A5" w:rsidRDefault="009373A5" w:rsidP="009373A5">
                      <w:pPr>
                        <w:pStyle w:val="Tekstpodstawowy"/>
                        <w:spacing w:line="199" w:lineRule="exact"/>
                        <w:ind w:left="1"/>
                      </w:pPr>
                      <w:r>
                        <w:t>Tak. 5 godzin pracy na zasilaniu akumulatorowym.</w:t>
                      </w:r>
                    </w:p>
                    <w:p w14:paraId="2FD9C1E4" w14:textId="77777777" w:rsidR="009373A5" w:rsidRDefault="009373A5" w:rsidP="009373A5">
                      <w:pPr>
                        <w:pStyle w:val="Tekstpodstawowy"/>
                        <w:spacing w:before="1" w:line="232" w:lineRule="auto"/>
                        <w:ind w:left="1" w:right="32"/>
                      </w:pPr>
                      <w:r>
                        <w:t>Akumulator wymienny przez użytkownika bez użycia narzędzi. Wskaźnik poziomu naładowania monitora bezpośrednio na akumulatorze.</w:t>
                      </w:r>
                    </w:p>
                    <w:p w14:paraId="4FF02437" w14:textId="77777777" w:rsidR="009373A5" w:rsidRDefault="009373A5" w:rsidP="009373A5">
                      <w:pPr>
                        <w:pStyle w:val="Tekstpodstawowy"/>
                        <w:spacing w:before="4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234752" behindDoc="1" locked="0" layoutInCell="1" allowOverlap="1" wp14:anchorId="402445DC" wp14:editId="1B321641">
                <wp:simplePos x="0" y="0"/>
                <wp:positionH relativeFrom="page">
                  <wp:posOffset>837565</wp:posOffset>
                </wp:positionH>
                <wp:positionV relativeFrom="page">
                  <wp:posOffset>6917690</wp:posOffset>
                </wp:positionV>
                <wp:extent cx="510540" cy="384175"/>
                <wp:effectExtent l="0" t="0" r="0" b="0"/>
                <wp:wrapNone/>
                <wp:docPr id="394853966" name="Pole tekstowe 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540" cy="384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294B6A" w14:textId="77777777" w:rsidR="009373A5" w:rsidRDefault="009373A5" w:rsidP="009373A5">
                            <w:pPr>
                              <w:pStyle w:val="Tekstpodstawowy"/>
                              <w:spacing w:before="10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  <w:p w14:paraId="343F22D6" w14:textId="77777777" w:rsidR="009373A5" w:rsidRDefault="009373A5" w:rsidP="009373A5">
                            <w:pPr>
                              <w:pStyle w:val="Tekstpodstawowy"/>
                              <w:ind w:left="404"/>
                            </w:pPr>
                            <w:r>
                              <w:t>131.</w:t>
                            </w:r>
                          </w:p>
                          <w:p w14:paraId="752832FF" w14:textId="77777777" w:rsidR="009373A5" w:rsidRDefault="009373A5" w:rsidP="009373A5">
                            <w:pPr>
                              <w:pStyle w:val="Tekstpodstawowy"/>
                              <w:spacing w:before="4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2445DC" id="Pole tekstowe 416" o:spid="_x0000_s1576" type="#_x0000_t202" style="position:absolute;margin-left:65.95pt;margin-top:544.7pt;width:40.2pt;height:30.25pt;z-index:-25108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" filled="f" stroked="f">
                <v:textbox inset="0,0,0,0">
                  <w:txbxContent>
                    <w:p w14:paraId="7D294B6A" w14:textId="77777777" w:rsidR="009373A5" w:rsidRDefault="009373A5" w:rsidP="009373A5">
                      <w:pPr>
                        <w:pStyle w:val="Tekstpodstawowy"/>
                        <w:spacing w:before="10"/>
                        <w:rPr>
                          <w:rFonts w:ascii="Times New Roman"/>
                          <w:sz w:val="16"/>
                        </w:rPr>
                      </w:pPr>
                    </w:p>
                    <w:p w14:paraId="343F22D6" w14:textId="77777777" w:rsidR="009373A5" w:rsidRDefault="009373A5" w:rsidP="009373A5">
                      <w:pPr>
                        <w:pStyle w:val="Tekstpodstawowy"/>
                        <w:ind w:left="404"/>
                      </w:pPr>
                      <w:r>
                        <w:t>131.</w:t>
                      </w:r>
                    </w:p>
                    <w:p w14:paraId="752832FF" w14:textId="77777777" w:rsidR="009373A5" w:rsidRDefault="009373A5" w:rsidP="009373A5">
                      <w:pPr>
                        <w:pStyle w:val="Tekstpodstawowy"/>
                        <w:spacing w:before="4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235776" behindDoc="1" locked="0" layoutInCell="1" allowOverlap="1" wp14:anchorId="4A98EDDA" wp14:editId="03985F0E">
                <wp:simplePos x="0" y="0"/>
                <wp:positionH relativeFrom="page">
                  <wp:posOffset>1348105</wp:posOffset>
                </wp:positionH>
                <wp:positionV relativeFrom="page">
                  <wp:posOffset>6917690</wp:posOffset>
                </wp:positionV>
                <wp:extent cx="2251710" cy="384175"/>
                <wp:effectExtent l="0" t="0" r="0" b="0"/>
                <wp:wrapNone/>
                <wp:docPr id="1357904498" name="Pole tekstowe 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1710" cy="384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C69B22" w14:textId="77777777" w:rsidR="009373A5" w:rsidRDefault="009373A5" w:rsidP="009373A5">
                            <w:pPr>
                              <w:pStyle w:val="Tekstpodstawowy"/>
                              <w:spacing w:line="232" w:lineRule="auto"/>
                              <w:ind w:left="3" w:right="459"/>
                              <w:jc w:val="both"/>
                            </w:pPr>
                            <w:r>
                              <w:t>Moduł transportowy przystosowany do warunków transportowych, odporny na upadek z wysokości przynajmniej 1m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98EDDA" id="Pole tekstowe 415" o:spid="_x0000_s1577" type="#_x0000_t202" style="position:absolute;margin-left:106.15pt;margin-top:544.7pt;width:177.3pt;height:30.25pt;z-index:-25108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" filled="f" stroked="f">
                <v:textbox inset="0,0,0,0">
                  <w:txbxContent>
                    <w:p w14:paraId="0CC69B22" w14:textId="77777777" w:rsidR="009373A5" w:rsidRDefault="009373A5" w:rsidP="009373A5">
                      <w:pPr>
                        <w:pStyle w:val="Tekstpodstawowy"/>
                        <w:spacing w:line="232" w:lineRule="auto"/>
                        <w:ind w:left="3" w:right="459"/>
                        <w:jc w:val="both"/>
                      </w:pPr>
                      <w:r>
                        <w:t>Moduł transportowy przystosowany do warunków transportowych, odporny na upadek z wysokości przynajmniej 1m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236800" behindDoc="1" locked="0" layoutInCell="1" allowOverlap="1" wp14:anchorId="67E9915F" wp14:editId="65110A40">
                <wp:simplePos x="0" y="0"/>
                <wp:positionH relativeFrom="page">
                  <wp:posOffset>3599815</wp:posOffset>
                </wp:positionH>
                <wp:positionV relativeFrom="page">
                  <wp:posOffset>6917690</wp:posOffset>
                </wp:positionV>
                <wp:extent cx="721360" cy="384175"/>
                <wp:effectExtent l="0" t="0" r="0" b="0"/>
                <wp:wrapNone/>
                <wp:docPr id="1808435371" name="Pole tekstowe 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1360" cy="384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10409C" w14:textId="77777777" w:rsidR="009373A5" w:rsidRDefault="009373A5" w:rsidP="009373A5">
                            <w:pPr>
                              <w:pStyle w:val="Tekstpodstawowy"/>
                              <w:spacing w:line="200" w:lineRule="exact"/>
                              <w:ind w:left="398" w:right="395"/>
                              <w:jc w:val="center"/>
                            </w:pPr>
                            <w:r>
                              <w:t>Tak</w:t>
                            </w:r>
                          </w:p>
                          <w:p w14:paraId="6A8B9B8D" w14:textId="77777777" w:rsidR="009373A5" w:rsidRDefault="009373A5" w:rsidP="009373A5">
                            <w:pPr>
                              <w:pStyle w:val="Tekstpodstawowy"/>
                              <w:spacing w:before="4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E9915F" id="Pole tekstowe 414" o:spid="_x0000_s1578" type="#_x0000_t202" style="position:absolute;margin-left:283.45pt;margin-top:544.7pt;width:56.8pt;height:30.25pt;z-index:-25107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" filled="f" stroked="f">
                <v:textbox inset="0,0,0,0">
                  <w:txbxContent>
                    <w:p w14:paraId="6010409C" w14:textId="77777777" w:rsidR="009373A5" w:rsidRDefault="009373A5" w:rsidP="009373A5">
                      <w:pPr>
                        <w:pStyle w:val="Tekstpodstawowy"/>
                        <w:spacing w:line="200" w:lineRule="exact"/>
                        <w:ind w:left="398" w:right="395"/>
                        <w:jc w:val="center"/>
                      </w:pPr>
                      <w:r>
                        <w:t>Tak</w:t>
                      </w:r>
                    </w:p>
                    <w:p w14:paraId="6A8B9B8D" w14:textId="77777777" w:rsidR="009373A5" w:rsidRDefault="009373A5" w:rsidP="009373A5">
                      <w:pPr>
                        <w:pStyle w:val="Tekstpodstawowy"/>
                        <w:spacing w:before="4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237824" behindDoc="1" locked="0" layoutInCell="1" allowOverlap="1" wp14:anchorId="067AC6CD" wp14:editId="18D655C2">
                <wp:simplePos x="0" y="0"/>
                <wp:positionH relativeFrom="page">
                  <wp:posOffset>4320540</wp:posOffset>
                </wp:positionH>
                <wp:positionV relativeFrom="page">
                  <wp:posOffset>6917690</wp:posOffset>
                </wp:positionV>
                <wp:extent cx="2689225" cy="384175"/>
                <wp:effectExtent l="0" t="0" r="0" b="0"/>
                <wp:wrapNone/>
                <wp:docPr id="1803479605" name="Pole tekstowe 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9225" cy="384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D3DE83" w14:textId="77777777" w:rsidR="009373A5" w:rsidRDefault="009373A5" w:rsidP="009373A5">
                            <w:pPr>
                              <w:pStyle w:val="Tekstpodstawowy"/>
                              <w:spacing w:line="232" w:lineRule="auto"/>
                              <w:ind w:left="1"/>
                            </w:pPr>
                            <w:r>
                              <w:t>Tak. Moduł transportowy przystosowany do warunków transportowych, odporny na upadek z wysokości 1m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7AC6CD" id="Pole tekstowe 413" o:spid="_x0000_s1579" type="#_x0000_t202" style="position:absolute;margin-left:340.2pt;margin-top:544.7pt;width:211.75pt;height:30.25pt;z-index:-25107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" filled="f" stroked="f">
                <v:textbox inset="0,0,0,0">
                  <w:txbxContent>
                    <w:p w14:paraId="64D3DE83" w14:textId="77777777" w:rsidR="009373A5" w:rsidRDefault="009373A5" w:rsidP="009373A5">
                      <w:pPr>
                        <w:pStyle w:val="Tekstpodstawowy"/>
                        <w:spacing w:line="232" w:lineRule="auto"/>
                        <w:ind w:left="1"/>
                      </w:pPr>
                      <w:r>
                        <w:t>Tak. Moduł transportowy przystosowany do warunków transportowych, odporny na upadek z wysokości 1m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238848" behindDoc="1" locked="0" layoutInCell="1" allowOverlap="1" wp14:anchorId="2F295F6B" wp14:editId="12A2D2E7">
                <wp:simplePos x="0" y="0"/>
                <wp:positionH relativeFrom="page">
                  <wp:posOffset>837565</wp:posOffset>
                </wp:positionH>
                <wp:positionV relativeFrom="page">
                  <wp:posOffset>7301865</wp:posOffset>
                </wp:positionV>
                <wp:extent cx="510540" cy="384175"/>
                <wp:effectExtent l="0" t="0" r="0" b="0"/>
                <wp:wrapNone/>
                <wp:docPr id="412316743" name="Pole tekstowe 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540" cy="384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710A5F" w14:textId="77777777" w:rsidR="009373A5" w:rsidRDefault="009373A5" w:rsidP="009373A5">
                            <w:pPr>
                              <w:pStyle w:val="Tekstpodstawowy"/>
                              <w:spacing w:before="10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  <w:p w14:paraId="2EA7D606" w14:textId="77777777" w:rsidR="009373A5" w:rsidRDefault="009373A5" w:rsidP="009373A5">
                            <w:pPr>
                              <w:pStyle w:val="Tekstpodstawowy"/>
                              <w:ind w:left="404"/>
                            </w:pPr>
                            <w:r>
                              <w:t>132.</w:t>
                            </w:r>
                          </w:p>
                          <w:p w14:paraId="77CA733A" w14:textId="77777777" w:rsidR="009373A5" w:rsidRDefault="009373A5" w:rsidP="009373A5">
                            <w:pPr>
                              <w:pStyle w:val="Tekstpodstawowy"/>
                              <w:spacing w:before="4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295F6B" id="Pole tekstowe 412" o:spid="_x0000_s1580" type="#_x0000_t202" style="position:absolute;margin-left:65.95pt;margin-top:574.95pt;width:40.2pt;height:30.25pt;z-index:-25107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" filled="f" stroked="f">
                <v:textbox inset="0,0,0,0">
                  <w:txbxContent>
                    <w:p w14:paraId="7F710A5F" w14:textId="77777777" w:rsidR="009373A5" w:rsidRDefault="009373A5" w:rsidP="009373A5">
                      <w:pPr>
                        <w:pStyle w:val="Tekstpodstawowy"/>
                        <w:spacing w:before="10"/>
                        <w:rPr>
                          <w:rFonts w:ascii="Times New Roman"/>
                          <w:sz w:val="16"/>
                        </w:rPr>
                      </w:pPr>
                    </w:p>
                    <w:p w14:paraId="2EA7D606" w14:textId="77777777" w:rsidR="009373A5" w:rsidRDefault="009373A5" w:rsidP="009373A5">
                      <w:pPr>
                        <w:pStyle w:val="Tekstpodstawowy"/>
                        <w:ind w:left="404"/>
                      </w:pPr>
                      <w:r>
                        <w:t>132.</w:t>
                      </w:r>
                    </w:p>
                    <w:p w14:paraId="77CA733A" w14:textId="77777777" w:rsidR="009373A5" w:rsidRDefault="009373A5" w:rsidP="009373A5">
                      <w:pPr>
                        <w:pStyle w:val="Tekstpodstawowy"/>
                        <w:spacing w:before="4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239872" behindDoc="1" locked="0" layoutInCell="1" allowOverlap="1" wp14:anchorId="613E6782" wp14:editId="14514D69">
                <wp:simplePos x="0" y="0"/>
                <wp:positionH relativeFrom="page">
                  <wp:posOffset>1348105</wp:posOffset>
                </wp:positionH>
                <wp:positionV relativeFrom="page">
                  <wp:posOffset>7301865</wp:posOffset>
                </wp:positionV>
                <wp:extent cx="2251710" cy="384175"/>
                <wp:effectExtent l="0" t="0" r="0" b="0"/>
                <wp:wrapNone/>
                <wp:docPr id="1147607286" name="Pole tekstowe 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1710" cy="384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FA9FB1" w14:textId="77777777" w:rsidR="009373A5" w:rsidRDefault="009373A5" w:rsidP="009373A5">
                            <w:pPr>
                              <w:pStyle w:val="Tekstpodstawowy"/>
                              <w:spacing w:line="232" w:lineRule="auto"/>
                              <w:ind w:left="3" w:right="-9"/>
                            </w:pPr>
                            <w:r>
                              <w:t>Moduł transportowy przystosowany do warunków transportowych, klasa odporności na zachlapanie wodą nie gorsza niż IPX4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3E6782" id="Pole tekstowe 411" o:spid="_x0000_s1581" type="#_x0000_t202" style="position:absolute;margin-left:106.15pt;margin-top:574.95pt;width:177.3pt;height:30.25pt;z-index:-25107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" filled="f" stroked="f">
                <v:textbox inset="0,0,0,0">
                  <w:txbxContent>
                    <w:p w14:paraId="79FA9FB1" w14:textId="77777777" w:rsidR="009373A5" w:rsidRDefault="009373A5" w:rsidP="009373A5">
                      <w:pPr>
                        <w:pStyle w:val="Tekstpodstawowy"/>
                        <w:spacing w:line="232" w:lineRule="auto"/>
                        <w:ind w:left="3" w:right="-9"/>
                      </w:pPr>
                      <w:r>
                        <w:t>Moduł transportowy przystosowany do warunków transportowych, klasa odporności na zachlapanie wodą nie gorsza niż IPX4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240896" behindDoc="1" locked="0" layoutInCell="1" allowOverlap="1" wp14:anchorId="3215C5B0" wp14:editId="38FADD7C">
                <wp:simplePos x="0" y="0"/>
                <wp:positionH relativeFrom="page">
                  <wp:posOffset>3599815</wp:posOffset>
                </wp:positionH>
                <wp:positionV relativeFrom="page">
                  <wp:posOffset>7301865</wp:posOffset>
                </wp:positionV>
                <wp:extent cx="721360" cy="384175"/>
                <wp:effectExtent l="0" t="0" r="0" b="0"/>
                <wp:wrapNone/>
                <wp:docPr id="814928560" name="Pole tekstowe 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1360" cy="384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8CE293" w14:textId="77777777" w:rsidR="009373A5" w:rsidRDefault="009373A5" w:rsidP="009373A5">
                            <w:pPr>
                              <w:pStyle w:val="Tekstpodstawowy"/>
                              <w:spacing w:line="203" w:lineRule="exact"/>
                              <w:ind w:left="398" w:right="395"/>
                              <w:jc w:val="center"/>
                            </w:pPr>
                            <w:r>
                              <w:t>Tak</w:t>
                            </w:r>
                          </w:p>
                          <w:p w14:paraId="31DD0941" w14:textId="77777777" w:rsidR="009373A5" w:rsidRDefault="009373A5" w:rsidP="009373A5">
                            <w:pPr>
                              <w:pStyle w:val="Tekstpodstawowy"/>
                              <w:spacing w:before="4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15C5B0" id="Pole tekstowe 410" o:spid="_x0000_s1582" type="#_x0000_t202" style="position:absolute;margin-left:283.45pt;margin-top:574.95pt;width:56.8pt;height:30.25pt;z-index:-25107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" filled="f" stroked="f">
                <v:textbox inset="0,0,0,0">
                  <w:txbxContent>
                    <w:p w14:paraId="428CE293" w14:textId="77777777" w:rsidR="009373A5" w:rsidRDefault="009373A5" w:rsidP="009373A5">
                      <w:pPr>
                        <w:pStyle w:val="Tekstpodstawowy"/>
                        <w:spacing w:line="203" w:lineRule="exact"/>
                        <w:ind w:left="398" w:right="395"/>
                        <w:jc w:val="center"/>
                      </w:pPr>
                      <w:r>
                        <w:t>Tak</w:t>
                      </w:r>
                    </w:p>
                    <w:p w14:paraId="31DD0941" w14:textId="77777777" w:rsidR="009373A5" w:rsidRDefault="009373A5" w:rsidP="009373A5">
                      <w:pPr>
                        <w:pStyle w:val="Tekstpodstawowy"/>
                        <w:spacing w:before="4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241920" behindDoc="1" locked="0" layoutInCell="1" allowOverlap="1" wp14:anchorId="084DB427" wp14:editId="10948B5A">
                <wp:simplePos x="0" y="0"/>
                <wp:positionH relativeFrom="page">
                  <wp:posOffset>4320540</wp:posOffset>
                </wp:positionH>
                <wp:positionV relativeFrom="page">
                  <wp:posOffset>7301865</wp:posOffset>
                </wp:positionV>
                <wp:extent cx="2689225" cy="384175"/>
                <wp:effectExtent l="0" t="0" r="0" b="0"/>
                <wp:wrapNone/>
                <wp:docPr id="1743592668" name="Pole tekstowe 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9225" cy="384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83F01B" w14:textId="77777777" w:rsidR="009373A5" w:rsidRDefault="009373A5" w:rsidP="009373A5">
                            <w:pPr>
                              <w:pStyle w:val="Tekstpodstawowy"/>
                              <w:spacing w:line="232" w:lineRule="auto"/>
                              <w:ind w:left="1" w:right="432"/>
                            </w:pPr>
                            <w:r>
                              <w:t>Tak. Moduł transportowy przystosowany do warunków transportowych, klasa odporności na zachlapanie wodą IP44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4DB427" id="Pole tekstowe 409" o:spid="_x0000_s1583" type="#_x0000_t202" style="position:absolute;margin-left:340.2pt;margin-top:574.95pt;width:211.75pt;height:30.25pt;z-index:-25107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" filled="f" stroked="f">
                <v:textbox inset="0,0,0,0">
                  <w:txbxContent>
                    <w:p w14:paraId="5883F01B" w14:textId="77777777" w:rsidR="009373A5" w:rsidRDefault="009373A5" w:rsidP="009373A5">
                      <w:pPr>
                        <w:pStyle w:val="Tekstpodstawowy"/>
                        <w:spacing w:line="232" w:lineRule="auto"/>
                        <w:ind w:left="1" w:right="432"/>
                      </w:pPr>
                      <w:r>
                        <w:t>Tak. Moduł transportowy przystosowany do warunków transportowych, klasa odporności na zachlapanie wodą IP44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242944" behindDoc="1" locked="0" layoutInCell="1" allowOverlap="1" wp14:anchorId="2804ED06" wp14:editId="46A5F747">
                <wp:simplePos x="0" y="0"/>
                <wp:positionH relativeFrom="page">
                  <wp:posOffset>837565</wp:posOffset>
                </wp:positionH>
                <wp:positionV relativeFrom="page">
                  <wp:posOffset>7685405</wp:posOffset>
                </wp:positionV>
                <wp:extent cx="510540" cy="258445"/>
                <wp:effectExtent l="0" t="0" r="0" b="0"/>
                <wp:wrapNone/>
                <wp:docPr id="874592447" name="Pole tekstowe 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540" cy="258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10B051" w14:textId="77777777" w:rsidR="009373A5" w:rsidRDefault="009373A5" w:rsidP="009373A5">
                            <w:pPr>
                              <w:pStyle w:val="Tekstpodstawowy"/>
                              <w:spacing w:before="96"/>
                              <w:ind w:left="404"/>
                            </w:pPr>
                            <w:r>
                              <w:t>133.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04ED06" id="Pole tekstowe 408" o:spid="_x0000_s1584" type="#_x0000_t202" style="position:absolute;margin-left:65.95pt;margin-top:605.15pt;width:40.2pt;height:20.35pt;z-index:-25107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" filled="f" stroked="f">
                <v:textbox inset="0,0,0,0">
                  <w:txbxContent>
                    <w:p w14:paraId="6D10B051" w14:textId="77777777" w:rsidR="009373A5" w:rsidRDefault="009373A5" w:rsidP="009373A5">
                      <w:pPr>
                        <w:pStyle w:val="Tekstpodstawowy"/>
                        <w:spacing w:before="96"/>
                        <w:ind w:left="404"/>
                      </w:pPr>
                      <w:r>
                        <w:t>133.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243968" behindDoc="1" locked="0" layoutInCell="1" allowOverlap="1" wp14:anchorId="6005C323" wp14:editId="287FE90C">
                <wp:simplePos x="0" y="0"/>
                <wp:positionH relativeFrom="page">
                  <wp:posOffset>1348105</wp:posOffset>
                </wp:positionH>
                <wp:positionV relativeFrom="page">
                  <wp:posOffset>7685405</wp:posOffset>
                </wp:positionV>
                <wp:extent cx="2251710" cy="258445"/>
                <wp:effectExtent l="0" t="0" r="0" b="0"/>
                <wp:wrapNone/>
                <wp:docPr id="157714569" name="Pole tekstowe 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1710" cy="258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E84E42" w14:textId="77777777" w:rsidR="009373A5" w:rsidRDefault="009373A5" w:rsidP="009373A5">
                            <w:pPr>
                              <w:pStyle w:val="Tekstpodstawowy"/>
                              <w:spacing w:line="232" w:lineRule="auto"/>
                              <w:ind w:left="3" w:right="131"/>
                            </w:pPr>
                            <w:r>
                              <w:t>Dodatkowa odporność przeciwko wnikaniu ciał stałych nie gorsza niż IP4X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05C323" id="Pole tekstowe 407" o:spid="_x0000_s1585" type="#_x0000_t202" style="position:absolute;margin-left:106.15pt;margin-top:605.15pt;width:177.3pt;height:20.35pt;z-index:-25107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" filled="f" stroked="f">
                <v:textbox inset="0,0,0,0">
                  <w:txbxContent>
                    <w:p w14:paraId="6DE84E42" w14:textId="77777777" w:rsidR="009373A5" w:rsidRDefault="009373A5" w:rsidP="009373A5">
                      <w:pPr>
                        <w:pStyle w:val="Tekstpodstawowy"/>
                        <w:spacing w:line="232" w:lineRule="auto"/>
                        <w:ind w:left="3" w:right="131"/>
                      </w:pPr>
                      <w:r>
                        <w:t>Dodatkowa odporność przeciwko wnikaniu ciał stałych nie gorsza niż IP4X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244992" behindDoc="1" locked="0" layoutInCell="1" allowOverlap="1" wp14:anchorId="581C0C40" wp14:editId="595DC43B">
                <wp:simplePos x="0" y="0"/>
                <wp:positionH relativeFrom="page">
                  <wp:posOffset>3599815</wp:posOffset>
                </wp:positionH>
                <wp:positionV relativeFrom="page">
                  <wp:posOffset>7685405</wp:posOffset>
                </wp:positionV>
                <wp:extent cx="721360" cy="258445"/>
                <wp:effectExtent l="0" t="0" r="0" b="0"/>
                <wp:wrapNone/>
                <wp:docPr id="1780969516" name="Pole tekstowe 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1360" cy="258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B15C80" w14:textId="77777777" w:rsidR="009373A5" w:rsidRDefault="009373A5" w:rsidP="009373A5">
                            <w:pPr>
                              <w:pStyle w:val="Tekstpodstawowy"/>
                              <w:spacing w:line="203" w:lineRule="exact"/>
                              <w:ind w:left="398" w:right="395"/>
                              <w:jc w:val="center"/>
                            </w:pPr>
                            <w:r>
                              <w:t>Tak</w:t>
                            </w:r>
                          </w:p>
                          <w:p w14:paraId="79367F0D" w14:textId="77777777" w:rsidR="009373A5" w:rsidRDefault="009373A5" w:rsidP="009373A5">
                            <w:pPr>
                              <w:pStyle w:val="Tekstpodstawowy"/>
                              <w:spacing w:before="4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1C0C40" id="Pole tekstowe 406" o:spid="_x0000_s1586" type="#_x0000_t202" style="position:absolute;margin-left:283.45pt;margin-top:605.15pt;width:56.8pt;height:20.35pt;z-index:-25107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" filled="f" stroked="f">
                <v:textbox inset="0,0,0,0">
                  <w:txbxContent>
                    <w:p w14:paraId="52B15C80" w14:textId="77777777" w:rsidR="009373A5" w:rsidRDefault="009373A5" w:rsidP="009373A5">
                      <w:pPr>
                        <w:pStyle w:val="Tekstpodstawowy"/>
                        <w:spacing w:line="203" w:lineRule="exact"/>
                        <w:ind w:left="398" w:right="395"/>
                        <w:jc w:val="center"/>
                      </w:pPr>
                      <w:r>
                        <w:t>Tak</w:t>
                      </w:r>
                    </w:p>
                    <w:p w14:paraId="79367F0D" w14:textId="77777777" w:rsidR="009373A5" w:rsidRDefault="009373A5" w:rsidP="009373A5">
                      <w:pPr>
                        <w:pStyle w:val="Tekstpodstawowy"/>
                        <w:spacing w:before="4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246016" behindDoc="1" locked="0" layoutInCell="1" allowOverlap="1" wp14:anchorId="470EDABA" wp14:editId="515CEE11">
                <wp:simplePos x="0" y="0"/>
                <wp:positionH relativeFrom="page">
                  <wp:posOffset>4320540</wp:posOffset>
                </wp:positionH>
                <wp:positionV relativeFrom="page">
                  <wp:posOffset>7685405</wp:posOffset>
                </wp:positionV>
                <wp:extent cx="2689225" cy="258445"/>
                <wp:effectExtent l="0" t="0" r="0" b="0"/>
                <wp:wrapNone/>
                <wp:docPr id="1289254949" name="Pole tekstowe 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9225" cy="258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B8469F" w14:textId="77777777" w:rsidR="009373A5" w:rsidRDefault="009373A5" w:rsidP="009373A5">
                            <w:pPr>
                              <w:pStyle w:val="Tekstpodstawowy"/>
                              <w:spacing w:line="232" w:lineRule="auto"/>
                              <w:ind w:left="1"/>
                            </w:pPr>
                            <w:r>
                              <w:t>Tak. Dodatkowa odporność przeciwko wnikaniu ciał stałych IP44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0EDABA" id="Pole tekstowe 405" o:spid="_x0000_s1587" type="#_x0000_t202" style="position:absolute;margin-left:340.2pt;margin-top:605.15pt;width:211.75pt;height:20.35pt;z-index:-25107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" filled="f" stroked="f">
                <v:textbox inset="0,0,0,0">
                  <w:txbxContent>
                    <w:p w14:paraId="4EB8469F" w14:textId="77777777" w:rsidR="009373A5" w:rsidRDefault="009373A5" w:rsidP="009373A5">
                      <w:pPr>
                        <w:pStyle w:val="Tekstpodstawowy"/>
                        <w:spacing w:line="232" w:lineRule="auto"/>
                        <w:ind w:left="1"/>
                      </w:pPr>
                      <w:r>
                        <w:t>Tak. Dodatkowa odporność przeciwko wnikaniu ciał stałych IP44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247040" behindDoc="1" locked="0" layoutInCell="1" allowOverlap="1" wp14:anchorId="1FE9E57E" wp14:editId="19818029">
                <wp:simplePos x="0" y="0"/>
                <wp:positionH relativeFrom="page">
                  <wp:posOffset>837565</wp:posOffset>
                </wp:positionH>
                <wp:positionV relativeFrom="page">
                  <wp:posOffset>7943850</wp:posOffset>
                </wp:positionV>
                <wp:extent cx="510540" cy="894715"/>
                <wp:effectExtent l="0" t="0" r="0" b="0"/>
                <wp:wrapNone/>
                <wp:docPr id="1863354158" name="Pole tekstowe 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540" cy="8947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170261" w14:textId="77777777" w:rsidR="009373A5" w:rsidRDefault="009373A5" w:rsidP="009373A5">
                            <w:pPr>
                              <w:pStyle w:val="Tekstpodstawowy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  <w:p w14:paraId="30C33D5F" w14:textId="77777777" w:rsidR="009373A5" w:rsidRDefault="009373A5" w:rsidP="009373A5">
                            <w:pPr>
                              <w:pStyle w:val="Tekstpodstawowy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  <w:p w14:paraId="4D164259" w14:textId="77777777" w:rsidR="009373A5" w:rsidRDefault="009373A5" w:rsidP="009373A5">
                            <w:pPr>
                              <w:pStyle w:val="Tekstpodstawowy"/>
                              <w:spacing w:before="138"/>
                              <w:ind w:left="404"/>
                            </w:pPr>
                            <w:r>
                              <w:t>134.</w:t>
                            </w:r>
                          </w:p>
                          <w:p w14:paraId="69FC2C31" w14:textId="77777777" w:rsidR="009373A5" w:rsidRDefault="009373A5" w:rsidP="009373A5">
                            <w:pPr>
                              <w:pStyle w:val="Tekstpodstawowy"/>
                              <w:spacing w:before="4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E9E57E" id="Pole tekstowe 404" o:spid="_x0000_s1588" type="#_x0000_t202" style="position:absolute;margin-left:65.95pt;margin-top:625.5pt;width:40.2pt;height:70.45pt;z-index:-25106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" filled="f" stroked="f">
                <v:textbox inset="0,0,0,0">
                  <w:txbxContent>
                    <w:p w14:paraId="7F170261" w14:textId="77777777" w:rsidR="009373A5" w:rsidRDefault="009373A5" w:rsidP="009373A5">
                      <w:pPr>
                        <w:pStyle w:val="Tekstpodstawowy"/>
                        <w:rPr>
                          <w:rFonts w:ascii="Times New Roman"/>
                          <w:sz w:val="20"/>
                        </w:rPr>
                      </w:pPr>
                    </w:p>
                    <w:p w14:paraId="30C33D5F" w14:textId="77777777" w:rsidR="009373A5" w:rsidRDefault="009373A5" w:rsidP="009373A5">
                      <w:pPr>
                        <w:pStyle w:val="Tekstpodstawowy"/>
                        <w:rPr>
                          <w:rFonts w:ascii="Times New Roman"/>
                          <w:sz w:val="20"/>
                        </w:rPr>
                      </w:pPr>
                    </w:p>
                    <w:p w14:paraId="4D164259" w14:textId="77777777" w:rsidR="009373A5" w:rsidRDefault="009373A5" w:rsidP="009373A5">
                      <w:pPr>
                        <w:pStyle w:val="Tekstpodstawowy"/>
                        <w:spacing w:before="138"/>
                        <w:ind w:left="404"/>
                      </w:pPr>
                      <w:r>
                        <w:t>134.</w:t>
                      </w:r>
                    </w:p>
                    <w:p w14:paraId="69FC2C31" w14:textId="77777777" w:rsidR="009373A5" w:rsidRDefault="009373A5" w:rsidP="009373A5">
                      <w:pPr>
                        <w:pStyle w:val="Tekstpodstawowy"/>
                        <w:spacing w:before="4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248064" behindDoc="1" locked="0" layoutInCell="1" allowOverlap="1" wp14:anchorId="6B15D708" wp14:editId="6B924BB2">
                <wp:simplePos x="0" y="0"/>
                <wp:positionH relativeFrom="page">
                  <wp:posOffset>1348105</wp:posOffset>
                </wp:positionH>
                <wp:positionV relativeFrom="page">
                  <wp:posOffset>7943850</wp:posOffset>
                </wp:positionV>
                <wp:extent cx="2251710" cy="894715"/>
                <wp:effectExtent l="0" t="0" r="0" b="0"/>
                <wp:wrapNone/>
                <wp:docPr id="869115875" name="Pole tekstowe 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1710" cy="8947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355078" w14:textId="77777777" w:rsidR="009373A5" w:rsidRDefault="009373A5" w:rsidP="009373A5">
                            <w:pPr>
                              <w:pStyle w:val="Tekstpodstawowy"/>
                              <w:spacing w:line="232" w:lineRule="auto"/>
                              <w:ind w:left="3" w:right="40"/>
                            </w:pPr>
                            <w:r>
                              <w:t>Moduł transportowy przystosowany do warunków transportowych, posiadający wbudowany uchwyt – rączkę umożliwiającą pełne objęcie dłonią, ułatwiającą przenoszenie, bez konieczności demontażu na czas zadokowania modułu do pracy na stanowisku.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15D708" id="Pole tekstowe 403" o:spid="_x0000_s1589" type="#_x0000_t202" style="position:absolute;margin-left:106.15pt;margin-top:625.5pt;width:177.3pt;height:70.45pt;z-index:-25106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" filled="f" stroked="f">
                <v:textbox inset="0,0,0,0">
                  <w:txbxContent>
                    <w:p w14:paraId="2C355078" w14:textId="77777777" w:rsidR="009373A5" w:rsidRDefault="009373A5" w:rsidP="009373A5">
                      <w:pPr>
                        <w:pStyle w:val="Tekstpodstawowy"/>
                        <w:spacing w:line="232" w:lineRule="auto"/>
                        <w:ind w:left="3" w:right="40"/>
                      </w:pPr>
                      <w:r>
                        <w:t>Moduł transportowy przystosowany do warunków transportowych, posiadający wbudowany uchwyt – rączkę umożliwiającą pełne objęcie dłonią, ułatwiającą przenoszenie, bez konieczności demontażu na czas zadokowania modułu do pracy na stanowisku.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249088" behindDoc="1" locked="0" layoutInCell="1" allowOverlap="1" wp14:anchorId="3FE739F4" wp14:editId="76A439C0">
                <wp:simplePos x="0" y="0"/>
                <wp:positionH relativeFrom="page">
                  <wp:posOffset>3599815</wp:posOffset>
                </wp:positionH>
                <wp:positionV relativeFrom="page">
                  <wp:posOffset>7943850</wp:posOffset>
                </wp:positionV>
                <wp:extent cx="721360" cy="894715"/>
                <wp:effectExtent l="0" t="0" r="0" b="0"/>
                <wp:wrapNone/>
                <wp:docPr id="521544959" name="Pole tekstowe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1360" cy="8947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A12795" w14:textId="77777777" w:rsidR="009373A5" w:rsidRDefault="009373A5" w:rsidP="009373A5">
                            <w:pPr>
                              <w:pStyle w:val="Tekstpodstawowy"/>
                              <w:spacing w:line="200" w:lineRule="exact"/>
                              <w:ind w:left="398" w:right="395"/>
                              <w:jc w:val="center"/>
                            </w:pPr>
                            <w:r>
                              <w:t>Tak</w:t>
                            </w:r>
                          </w:p>
                          <w:p w14:paraId="23785E37" w14:textId="77777777" w:rsidR="009373A5" w:rsidRDefault="009373A5" w:rsidP="009373A5">
                            <w:pPr>
                              <w:pStyle w:val="Tekstpodstawowy"/>
                              <w:spacing w:before="4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E739F4" id="Pole tekstowe 402" o:spid="_x0000_s1590" type="#_x0000_t202" style="position:absolute;margin-left:283.45pt;margin-top:625.5pt;width:56.8pt;height:70.45pt;z-index:-25106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" filled="f" stroked="f">
                <v:textbox inset="0,0,0,0">
                  <w:txbxContent>
                    <w:p w14:paraId="4AA12795" w14:textId="77777777" w:rsidR="009373A5" w:rsidRDefault="009373A5" w:rsidP="009373A5">
                      <w:pPr>
                        <w:pStyle w:val="Tekstpodstawowy"/>
                        <w:spacing w:line="200" w:lineRule="exact"/>
                        <w:ind w:left="398" w:right="395"/>
                        <w:jc w:val="center"/>
                      </w:pPr>
                      <w:r>
                        <w:t>Tak</w:t>
                      </w:r>
                    </w:p>
                    <w:p w14:paraId="23785E37" w14:textId="77777777" w:rsidR="009373A5" w:rsidRDefault="009373A5" w:rsidP="009373A5">
                      <w:pPr>
                        <w:pStyle w:val="Tekstpodstawowy"/>
                        <w:spacing w:before="4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250112" behindDoc="1" locked="0" layoutInCell="1" allowOverlap="1" wp14:anchorId="24A71CC9" wp14:editId="7028DFC1">
                <wp:simplePos x="0" y="0"/>
                <wp:positionH relativeFrom="page">
                  <wp:posOffset>4320540</wp:posOffset>
                </wp:positionH>
                <wp:positionV relativeFrom="page">
                  <wp:posOffset>7943850</wp:posOffset>
                </wp:positionV>
                <wp:extent cx="2689225" cy="894715"/>
                <wp:effectExtent l="0" t="0" r="0" b="0"/>
                <wp:wrapNone/>
                <wp:docPr id="1099705701" name="Pole tekstowe 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9225" cy="8947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4A73F0" w14:textId="77777777" w:rsidR="009373A5" w:rsidRDefault="009373A5" w:rsidP="009373A5">
                            <w:pPr>
                              <w:pStyle w:val="Tekstpodstawowy"/>
                              <w:spacing w:line="232" w:lineRule="auto"/>
                              <w:ind w:left="1" w:right="61"/>
                            </w:pPr>
                            <w:r>
                              <w:t>Tak. Moduł transportowy przystosowany do warunków transportowych, posiadający wbudowany uchwyt – rączkę umożliwiającą pełne objęcie dłonią, ułatwiającą przenoszenie, bez konieczności</w:t>
                            </w:r>
                          </w:p>
                          <w:p w14:paraId="684EA6A3" w14:textId="77777777" w:rsidR="009373A5" w:rsidRDefault="009373A5" w:rsidP="009373A5">
                            <w:pPr>
                              <w:pStyle w:val="Tekstpodstawowy"/>
                              <w:spacing w:line="232" w:lineRule="auto"/>
                              <w:ind w:left="1" w:right="46"/>
                            </w:pPr>
                            <w:r>
                              <w:t>demontażu na czas zadokowania modułu do pracy na stanowisku.</w:t>
                            </w:r>
                          </w:p>
                          <w:p w14:paraId="2C5B9CFF" w14:textId="77777777" w:rsidR="009373A5" w:rsidRDefault="009373A5" w:rsidP="009373A5">
                            <w:pPr>
                              <w:pStyle w:val="Tekstpodstawowy"/>
                              <w:spacing w:before="4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A71CC9" id="Pole tekstowe 401" o:spid="_x0000_s1591" type="#_x0000_t202" style="position:absolute;margin-left:340.2pt;margin-top:625.5pt;width:211.75pt;height:70.45pt;z-index:-25106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" filled="f" stroked="f">
                <v:textbox inset="0,0,0,0">
                  <w:txbxContent>
                    <w:p w14:paraId="694A73F0" w14:textId="77777777" w:rsidR="009373A5" w:rsidRDefault="009373A5" w:rsidP="009373A5">
                      <w:pPr>
                        <w:pStyle w:val="Tekstpodstawowy"/>
                        <w:spacing w:line="232" w:lineRule="auto"/>
                        <w:ind w:left="1" w:right="61"/>
                      </w:pPr>
                      <w:r>
                        <w:t>Tak. Moduł transportowy przystosowany do warunków transportowych, posiadający wbudowany uchwyt – rączkę umożliwiającą pełne objęcie dłonią, ułatwiającą przenoszenie, bez konieczności</w:t>
                      </w:r>
                    </w:p>
                    <w:p w14:paraId="684EA6A3" w14:textId="77777777" w:rsidR="009373A5" w:rsidRDefault="009373A5" w:rsidP="009373A5">
                      <w:pPr>
                        <w:pStyle w:val="Tekstpodstawowy"/>
                        <w:spacing w:line="232" w:lineRule="auto"/>
                        <w:ind w:left="1" w:right="46"/>
                      </w:pPr>
                      <w:r>
                        <w:t>demontażu na czas zadokowania modułu do pracy na stanowisku.</w:t>
                      </w:r>
                    </w:p>
                    <w:p w14:paraId="2C5B9CFF" w14:textId="77777777" w:rsidR="009373A5" w:rsidRDefault="009373A5" w:rsidP="009373A5">
                      <w:pPr>
                        <w:pStyle w:val="Tekstpodstawowy"/>
                        <w:spacing w:before="4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251136" behindDoc="1" locked="0" layoutInCell="1" allowOverlap="1" wp14:anchorId="3A080803" wp14:editId="53DF00FB">
                <wp:simplePos x="0" y="0"/>
                <wp:positionH relativeFrom="page">
                  <wp:posOffset>837565</wp:posOffset>
                </wp:positionH>
                <wp:positionV relativeFrom="page">
                  <wp:posOffset>8837930</wp:posOffset>
                </wp:positionV>
                <wp:extent cx="510540" cy="384175"/>
                <wp:effectExtent l="0" t="0" r="0" b="0"/>
                <wp:wrapNone/>
                <wp:docPr id="2112760271" name="Pole tekstowe 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540" cy="384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61C346" w14:textId="77777777" w:rsidR="009373A5" w:rsidRDefault="009373A5" w:rsidP="009373A5">
                            <w:pPr>
                              <w:pStyle w:val="Tekstpodstawowy"/>
                              <w:spacing w:before="10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  <w:p w14:paraId="208D4A5E" w14:textId="77777777" w:rsidR="009373A5" w:rsidRDefault="009373A5" w:rsidP="009373A5">
                            <w:pPr>
                              <w:pStyle w:val="Tekstpodstawowy"/>
                              <w:ind w:left="404"/>
                            </w:pPr>
                            <w:r>
                              <w:t>135.</w:t>
                            </w:r>
                          </w:p>
                          <w:p w14:paraId="676ACE64" w14:textId="77777777" w:rsidR="009373A5" w:rsidRDefault="009373A5" w:rsidP="009373A5">
                            <w:pPr>
                              <w:pStyle w:val="Tekstpodstawowy"/>
                              <w:spacing w:before="4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080803" id="Pole tekstowe 400" o:spid="_x0000_s1592" type="#_x0000_t202" style="position:absolute;margin-left:65.95pt;margin-top:695.9pt;width:40.2pt;height:30.25pt;z-index:-25106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" filled="f" stroked="f">
                <v:textbox inset="0,0,0,0">
                  <w:txbxContent>
                    <w:p w14:paraId="6B61C346" w14:textId="77777777" w:rsidR="009373A5" w:rsidRDefault="009373A5" w:rsidP="009373A5">
                      <w:pPr>
                        <w:pStyle w:val="Tekstpodstawowy"/>
                        <w:spacing w:before="10"/>
                        <w:rPr>
                          <w:rFonts w:ascii="Times New Roman"/>
                          <w:sz w:val="16"/>
                        </w:rPr>
                      </w:pPr>
                    </w:p>
                    <w:p w14:paraId="208D4A5E" w14:textId="77777777" w:rsidR="009373A5" w:rsidRDefault="009373A5" w:rsidP="009373A5">
                      <w:pPr>
                        <w:pStyle w:val="Tekstpodstawowy"/>
                        <w:ind w:left="404"/>
                      </w:pPr>
                      <w:r>
                        <w:t>135.</w:t>
                      </w:r>
                    </w:p>
                    <w:p w14:paraId="676ACE64" w14:textId="77777777" w:rsidR="009373A5" w:rsidRDefault="009373A5" w:rsidP="009373A5">
                      <w:pPr>
                        <w:pStyle w:val="Tekstpodstawowy"/>
                        <w:spacing w:before="4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252160" behindDoc="1" locked="0" layoutInCell="1" allowOverlap="1" wp14:anchorId="61282F62" wp14:editId="45C7B793">
                <wp:simplePos x="0" y="0"/>
                <wp:positionH relativeFrom="page">
                  <wp:posOffset>1348105</wp:posOffset>
                </wp:positionH>
                <wp:positionV relativeFrom="page">
                  <wp:posOffset>8837930</wp:posOffset>
                </wp:positionV>
                <wp:extent cx="2251710" cy="384175"/>
                <wp:effectExtent l="0" t="0" r="0" b="0"/>
                <wp:wrapNone/>
                <wp:docPr id="17787674" name="Pole tekstowe 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1710" cy="384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4A5AC4" w14:textId="77777777" w:rsidR="009373A5" w:rsidRDefault="009373A5" w:rsidP="009373A5">
                            <w:pPr>
                              <w:pStyle w:val="Tekstpodstawowy"/>
                              <w:spacing w:line="232" w:lineRule="auto"/>
                              <w:ind w:left="3"/>
                            </w:pPr>
                            <w:r>
                              <w:t>Moduł transportowy mocowany w dedykowanej stacji dokującej niezależnej od obudowy monitora głównego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282F62" id="Pole tekstowe 399" o:spid="_x0000_s1593" type="#_x0000_t202" style="position:absolute;margin-left:106.15pt;margin-top:695.9pt;width:177.3pt;height:30.25pt;z-index:-25106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" filled="f" stroked="f">
                <v:textbox inset="0,0,0,0">
                  <w:txbxContent>
                    <w:p w14:paraId="554A5AC4" w14:textId="77777777" w:rsidR="009373A5" w:rsidRDefault="009373A5" w:rsidP="009373A5">
                      <w:pPr>
                        <w:pStyle w:val="Tekstpodstawowy"/>
                        <w:spacing w:line="232" w:lineRule="auto"/>
                        <w:ind w:left="3"/>
                      </w:pPr>
                      <w:r>
                        <w:t>Moduł transportowy mocowany w dedykowanej stacji dokującej niezależnej od obudowy monitora głównego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253184" behindDoc="1" locked="0" layoutInCell="1" allowOverlap="1" wp14:anchorId="5DAEA9B4" wp14:editId="0538921F">
                <wp:simplePos x="0" y="0"/>
                <wp:positionH relativeFrom="page">
                  <wp:posOffset>3599815</wp:posOffset>
                </wp:positionH>
                <wp:positionV relativeFrom="page">
                  <wp:posOffset>8837930</wp:posOffset>
                </wp:positionV>
                <wp:extent cx="721360" cy="384175"/>
                <wp:effectExtent l="0" t="0" r="0" b="0"/>
                <wp:wrapNone/>
                <wp:docPr id="325257727" name="Pole tekstowe 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1360" cy="384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FE2789" w14:textId="77777777" w:rsidR="009373A5" w:rsidRDefault="009373A5" w:rsidP="009373A5">
                            <w:pPr>
                              <w:pStyle w:val="Tekstpodstawowy"/>
                              <w:spacing w:line="203" w:lineRule="exact"/>
                              <w:ind w:left="398" w:right="395"/>
                              <w:jc w:val="center"/>
                            </w:pPr>
                            <w:r>
                              <w:t>Tak</w:t>
                            </w:r>
                          </w:p>
                          <w:p w14:paraId="713F9CB7" w14:textId="77777777" w:rsidR="009373A5" w:rsidRDefault="009373A5" w:rsidP="009373A5">
                            <w:pPr>
                              <w:pStyle w:val="Tekstpodstawowy"/>
                              <w:spacing w:before="4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AEA9B4" id="Pole tekstowe 398" o:spid="_x0000_s1594" type="#_x0000_t202" style="position:absolute;margin-left:283.45pt;margin-top:695.9pt;width:56.8pt;height:30.25pt;z-index:-25106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" filled="f" stroked="f">
                <v:textbox inset="0,0,0,0">
                  <w:txbxContent>
                    <w:p w14:paraId="40FE2789" w14:textId="77777777" w:rsidR="009373A5" w:rsidRDefault="009373A5" w:rsidP="009373A5">
                      <w:pPr>
                        <w:pStyle w:val="Tekstpodstawowy"/>
                        <w:spacing w:line="203" w:lineRule="exact"/>
                        <w:ind w:left="398" w:right="395"/>
                        <w:jc w:val="center"/>
                      </w:pPr>
                      <w:r>
                        <w:t>Tak</w:t>
                      </w:r>
                    </w:p>
                    <w:p w14:paraId="713F9CB7" w14:textId="77777777" w:rsidR="009373A5" w:rsidRDefault="009373A5" w:rsidP="009373A5">
                      <w:pPr>
                        <w:pStyle w:val="Tekstpodstawowy"/>
                        <w:spacing w:before="4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254208" behindDoc="1" locked="0" layoutInCell="1" allowOverlap="1" wp14:anchorId="10B135D6" wp14:editId="7F0941CF">
                <wp:simplePos x="0" y="0"/>
                <wp:positionH relativeFrom="page">
                  <wp:posOffset>4320540</wp:posOffset>
                </wp:positionH>
                <wp:positionV relativeFrom="page">
                  <wp:posOffset>8837930</wp:posOffset>
                </wp:positionV>
                <wp:extent cx="2689225" cy="384175"/>
                <wp:effectExtent l="0" t="0" r="0" b="0"/>
                <wp:wrapNone/>
                <wp:docPr id="552841450" name="Pole tekstowe 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9225" cy="384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100DED" w14:textId="77777777" w:rsidR="009373A5" w:rsidRDefault="009373A5" w:rsidP="009373A5">
                            <w:pPr>
                              <w:pStyle w:val="Tekstpodstawowy"/>
                              <w:spacing w:line="232" w:lineRule="auto"/>
                              <w:ind w:left="1"/>
                            </w:pPr>
                            <w:r>
                              <w:t>Tak. Moduł transportowy mocowany w dedykowanej stacji dokującej niezależnej od obudowy monitora głównego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B135D6" id="Pole tekstowe 397" o:spid="_x0000_s1595" type="#_x0000_t202" style="position:absolute;margin-left:340.2pt;margin-top:695.9pt;width:211.75pt;height:30.25pt;z-index:-25106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" filled="f" stroked="f">
                <v:textbox inset="0,0,0,0">
                  <w:txbxContent>
                    <w:p w14:paraId="3D100DED" w14:textId="77777777" w:rsidR="009373A5" w:rsidRDefault="009373A5" w:rsidP="009373A5">
                      <w:pPr>
                        <w:pStyle w:val="Tekstpodstawowy"/>
                        <w:spacing w:line="232" w:lineRule="auto"/>
                        <w:ind w:left="1"/>
                      </w:pPr>
                      <w:r>
                        <w:t>Tak. Moduł transportowy mocowany w dedykowanej stacji dokującej niezależnej od obudowy monitora głównego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255232" behindDoc="1" locked="0" layoutInCell="1" allowOverlap="1" wp14:anchorId="796B053E" wp14:editId="1FB43292">
                <wp:simplePos x="0" y="0"/>
                <wp:positionH relativeFrom="page">
                  <wp:posOffset>837565</wp:posOffset>
                </wp:positionH>
                <wp:positionV relativeFrom="page">
                  <wp:posOffset>9222105</wp:posOffset>
                </wp:positionV>
                <wp:extent cx="510540" cy="384175"/>
                <wp:effectExtent l="0" t="0" r="0" b="0"/>
                <wp:wrapNone/>
                <wp:docPr id="1382952017" name="Pole tekstowe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540" cy="384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A42849" w14:textId="77777777" w:rsidR="009373A5" w:rsidRDefault="009373A5" w:rsidP="009373A5">
                            <w:pPr>
                              <w:pStyle w:val="Tekstpodstawowy"/>
                              <w:spacing w:before="10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  <w:p w14:paraId="5FAA3283" w14:textId="77777777" w:rsidR="009373A5" w:rsidRDefault="009373A5" w:rsidP="009373A5">
                            <w:pPr>
                              <w:pStyle w:val="Tekstpodstawowy"/>
                              <w:ind w:left="404"/>
                            </w:pPr>
                            <w:r>
                              <w:t>136.</w:t>
                            </w:r>
                          </w:p>
                          <w:p w14:paraId="1F60BC0F" w14:textId="77777777" w:rsidR="009373A5" w:rsidRDefault="009373A5" w:rsidP="009373A5">
                            <w:pPr>
                              <w:pStyle w:val="Tekstpodstawowy"/>
                              <w:spacing w:before="4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6B053E" id="Pole tekstowe 396" o:spid="_x0000_s1596" type="#_x0000_t202" style="position:absolute;margin-left:65.95pt;margin-top:726.15pt;width:40.2pt;height:30.25pt;z-index:-25106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" filled="f" stroked="f">
                <v:textbox inset="0,0,0,0">
                  <w:txbxContent>
                    <w:p w14:paraId="27A42849" w14:textId="77777777" w:rsidR="009373A5" w:rsidRDefault="009373A5" w:rsidP="009373A5">
                      <w:pPr>
                        <w:pStyle w:val="Tekstpodstawowy"/>
                        <w:spacing w:before="10"/>
                        <w:rPr>
                          <w:rFonts w:ascii="Times New Roman"/>
                          <w:sz w:val="16"/>
                        </w:rPr>
                      </w:pPr>
                    </w:p>
                    <w:p w14:paraId="5FAA3283" w14:textId="77777777" w:rsidR="009373A5" w:rsidRDefault="009373A5" w:rsidP="009373A5">
                      <w:pPr>
                        <w:pStyle w:val="Tekstpodstawowy"/>
                        <w:ind w:left="404"/>
                      </w:pPr>
                      <w:r>
                        <w:t>136.</w:t>
                      </w:r>
                    </w:p>
                    <w:p w14:paraId="1F60BC0F" w14:textId="77777777" w:rsidR="009373A5" w:rsidRDefault="009373A5" w:rsidP="009373A5">
                      <w:pPr>
                        <w:pStyle w:val="Tekstpodstawowy"/>
                        <w:spacing w:before="4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256256" behindDoc="1" locked="0" layoutInCell="1" allowOverlap="1" wp14:anchorId="19B505B3" wp14:editId="2830492E">
                <wp:simplePos x="0" y="0"/>
                <wp:positionH relativeFrom="page">
                  <wp:posOffset>1348105</wp:posOffset>
                </wp:positionH>
                <wp:positionV relativeFrom="page">
                  <wp:posOffset>9222105</wp:posOffset>
                </wp:positionV>
                <wp:extent cx="2251710" cy="384175"/>
                <wp:effectExtent l="0" t="0" r="0" b="0"/>
                <wp:wrapNone/>
                <wp:docPr id="173748427" name="Pole tekstowe 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1710" cy="384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FB9138" w14:textId="77777777" w:rsidR="009373A5" w:rsidRDefault="009373A5" w:rsidP="009373A5">
                            <w:pPr>
                              <w:pStyle w:val="Tekstpodstawowy"/>
                              <w:spacing w:line="232" w:lineRule="auto"/>
                              <w:ind w:left="3" w:right="81"/>
                            </w:pPr>
                            <w:r>
                              <w:t>Masa modułu transportowego wraz z wbudowanym ekranem oraz akumulatorem poniżej 2kg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B505B3" id="Pole tekstowe 395" o:spid="_x0000_s1597" type="#_x0000_t202" style="position:absolute;margin-left:106.15pt;margin-top:726.15pt;width:177.3pt;height:30.25pt;z-index:-25106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" filled="f" stroked="f">
                <v:textbox inset="0,0,0,0">
                  <w:txbxContent>
                    <w:p w14:paraId="7CFB9138" w14:textId="77777777" w:rsidR="009373A5" w:rsidRDefault="009373A5" w:rsidP="009373A5">
                      <w:pPr>
                        <w:pStyle w:val="Tekstpodstawowy"/>
                        <w:spacing w:line="232" w:lineRule="auto"/>
                        <w:ind w:left="3" w:right="81"/>
                      </w:pPr>
                      <w:r>
                        <w:t>Masa modułu transportowego wraz z wbudowanym ekranem oraz akumulatorem poniżej 2kg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257280" behindDoc="1" locked="0" layoutInCell="1" allowOverlap="1" wp14:anchorId="50A86657" wp14:editId="5FE13D81">
                <wp:simplePos x="0" y="0"/>
                <wp:positionH relativeFrom="page">
                  <wp:posOffset>3599815</wp:posOffset>
                </wp:positionH>
                <wp:positionV relativeFrom="page">
                  <wp:posOffset>9222105</wp:posOffset>
                </wp:positionV>
                <wp:extent cx="721360" cy="384175"/>
                <wp:effectExtent l="0" t="0" r="0" b="0"/>
                <wp:wrapNone/>
                <wp:docPr id="1441542574" name="Pole tekstowe 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1360" cy="384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48B117" w14:textId="77777777" w:rsidR="009373A5" w:rsidRDefault="009373A5" w:rsidP="009373A5">
                            <w:pPr>
                              <w:pStyle w:val="Tekstpodstawowy"/>
                              <w:spacing w:line="203" w:lineRule="exact"/>
                              <w:ind w:left="398" w:right="395"/>
                              <w:jc w:val="center"/>
                            </w:pPr>
                            <w:r>
                              <w:t>Tak</w:t>
                            </w:r>
                          </w:p>
                          <w:p w14:paraId="2ABE9154" w14:textId="77777777" w:rsidR="009373A5" w:rsidRDefault="009373A5" w:rsidP="009373A5">
                            <w:pPr>
                              <w:pStyle w:val="Tekstpodstawowy"/>
                              <w:spacing w:before="4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A86657" id="Pole tekstowe 394" o:spid="_x0000_s1598" type="#_x0000_t202" style="position:absolute;margin-left:283.45pt;margin-top:726.15pt;width:56.8pt;height:30.25pt;z-index:-25105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" filled="f" stroked="f">
                <v:textbox inset="0,0,0,0">
                  <w:txbxContent>
                    <w:p w14:paraId="2748B117" w14:textId="77777777" w:rsidR="009373A5" w:rsidRDefault="009373A5" w:rsidP="009373A5">
                      <w:pPr>
                        <w:pStyle w:val="Tekstpodstawowy"/>
                        <w:spacing w:line="203" w:lineRule="exact"/>
                        <w:ind w:left="398" w:right="395"/>
                        <w:jc w:val="center"/>
                      </w:pPr>
                      <w:r>
                        <w:t>Tak</w:t>
                      </w:r>
                    </w:p>
                    <w:p w14:paraId="2ABE9154" w14:textId="77777777" w:rsidR="009373A5" w:rsidRDefault="009373A5" w:rsidP="009373A5">
                      <w:pPr>
                        <w:pStyle w:val="Tekstpodstawowy"/>
                        <w:spacing w:before="4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258304" behindDoc="1" locked="0" layoutInCell="1" allowOverlap="1" wp14:anchorId="676AE7ED" wp14:editId="5BC2A127">
                <wp:simplePos x="0" y="0"/>
                <wp:positionH relativeFrom="page">
                  <wp:posOffset>4320540</wp:posOffset>
                </wp:positionH>
                <wp:positionV relativeFrom="page">
                  <wp:posOffset>9222105</wp:posOffset>
                </wp:positionV>
                <wp:extent cx="2689225" cy="384175"/>
                <wp:effectExtent l="0" t="0" r="0" b="0"/>
                <wp:wrapNone/>
                <wp:docPr id="1748425793" name="Pole tekstowe 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9225" cy="384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01509D" w14:textId="77777777" w:rsidR="009373A5" w:rsidRDefault="009373A5" w:rsidP="009373A5">
                            <w:pPr>
                              <w:pStyle w:val="Tekstpodstawowy"/>
                              <w:spacing w:before="2" w:line="230" w:lineRule="auto"/>
                              <w:ind w:left="1" w:right="182"/>
                            </w:pPr>
                            <w:r>
                              <w:t>Tak. Masa modułu transportowego wraz z wbudowanym ekranem oraz akumulatorem 1.85kg</w:t>
                            </w:r>
                          </w:p>
                          <w:p w14:paraId="557E6449" w14:textId="77777777" w:rsidR="009373A5" w:rsidRDefault="009373A5" w:rsidP="009373A5">
                            <w:pPr>
                              <w:pStyle w:val="Tekstpodstawowy"/>
                              <w:spacing w:before="4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6AE7ED" id="Pole tekstowe 393" o:spid="_x0000_s1599" type="#_x0000_t202" style="position:absolute;margin-left:340.2pt;margin-top:726.15pt;width:211.75pt;height:30.25pt;z-index:-25105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" filled="f" stroked="f">
                <v:textbox inset="0,0,0,0">
                  <w:txbxContent>
                    <w:p w14:paraId="2801509D" w14:textId="77777777" w:rsidR="009373A5" w:rsidRDefault="009373A5" w:rsidP="009373A5">
                      <w:pPr>
                        <w:pStyle w:val="Tekstpodstawowy"/>
                        <w:spacing w:before="2" w:line="230" w:lineRule="auto"/>
                        <w:ind w:left="1" w:right="182"/>
                      </w:pPr>
                      <w:r>
                        <w:t>Tak. Masa modułu transportowego wraz z wbudowanym ekranem oraz akumulatorem 1.85kg</w:t>
                      </w:r>
                    </w:p>
                    <w:p w14:paraId="557E6449" w14:textId="77777777" w:rsidR="009373A5" w:rsidRDefault="009373A5" w:rsidP="009373A5">
                      <w:pPr>
                        <w:pStyle w:val="Tekstpodstawowy"/>
                        <w:spacing w:before="4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259328" behindDoc="1" locked="0" layoutInCell="1" allowOverlap="1" wp14:anchorId="0B506484" wp14:editId="7F8E956B">
                <wp:simplePos x="0" y="0"/>
                <wp:positionH relativeFrom="page">
                  <wp:posOffset>837565</wp:posOffset>
                </wp:positionH>
                <wp:positionV relativeFrom="page">
                  <wp:posOffset>9606280</wp:posOffset>
                </wp:positionV>
                <wp:extent cx="510540" cy="129540"/>
                <wp:effectExtent l="0" t="0" r="0" b="0"/>
                <wp:wrapNone/>
                <wp:docPr id="296979541" name="Pole tekstowe 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540" cy="129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5B0F1F" w14:textId="77777777" w:rsidR="009373A5" w:rsidRDefault="009373A5" w:rsidP="009373A5">
                            <w:pPr>
                              <w:pStyle w:val="Tekstpodstawowy"/>
                              <w:spacing w:line="203" w:lineRule="exact"/>
                              <w:ind w:left="404"/>
                            </w:pPr>
                            <w:r>
                              <w:t>137.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506484" id="Pole tekstowe 392" o:spid="_x0000_s1600" type="#_x0000_t202" style="position:absolute;margin-left:65.95pt;margin-top:756.4pt;width:40.2pt;height:10.2pt;z-index:-25105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" filled="f" stroked="f">
                <v:textbox inset="0,0,0,0">
                  <w:txbxContent>
                    <w:p w14:paraId="085B0F1F" w14:textId="77777777" w:rsidR="009373A5" w:rsidRDefault="009373A5" w:rsidP="009373A5">
                      <w:pPr>
                        <w:pStyle w:val="Tekstpodstawowy"/>
                        <w:spacing w:line="203" w:lineRule="exact"/>
                        <w:ind w:left="404"/>
                      </w:pPr>
                      <w:r>
                        <w:t>137.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260352" behindDoc="1" locked="0" layoutInCell="1" allowOverlap="1" wp14:anchorId="262CC145" wp14:editId="021EF446">
                <wp:simplePos x="0" y="0"/>
                <wp:positionH relativeFrom="page">
                  <wp:posOffset>1348105</wp:posOffset>
                </wp:positionH>
                <wp:positionV relativeFrom="page">
                  <wp:posOffset>9606280</wp:posOffset>
                </wp:positionV>
                <wp:extent cx="2251710" cy="129540"/>
                <wp:effectExtent l="0" t="0" r="0" b="0"/>
                <wp:wrapNone/>
                <wp:docPr id="1365506097" name="Pole tekstowe 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1710" cy="129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6E1F73" w14:textId="77777777" w:rsidR="009373A5" w:rsidRDefault="009373A5" w:rsidP="009373A5">
                            <w:pPr>
                              <w:pStyle w:val="Tekstpodstawowy"/>
                              <w:spacing w:line="203" w:lineRule="exact"/>
                              <w:ind w:left="3"/>
                            </w:pPr>
                            <w:r>
                              <w:t>Moduł transportowy umożliwiający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2CC145" id="Pole tekstowe 391" o:spid="_x0000_s1601" type="#_x0000_t202" style="position:absolute;margin-left:106.15pt;margin-top:756.4pt;width:177.3pt;height:10.2pt;z-index:-25105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" filled="f" stroked="f">
                <v:textbox inset="0,0,0,0">
                  <w:txbxContent>
                    <w:p w14:paraId="7E6E1F73" w14:textId="77777777" w:rsidR="009373A5" w:rsidRDefault="009373A5" w:rsidP="009373A5">
                      <w:pPr>
                        <w:pStyle w:val="Tekstpodstawowy"/>
                        <w:spacing w:line="203" w:lineRule="exact"/>
                        <w:ind w:left="3"/>
                      </w:pPr>
                      <w:r>
                        <w:t>Moduł transportowy umożliwiający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261376" behindDoc="1" locked="0" layoutInCell="1" allowOverlap="1" wp14:anchorId="1DFF3914" wp14:editId="2702F3CB">
                <wp:simplePos x="0" y="0"/>
                <wp:positionH relativeFrom="page">
                  <wp:posOffset>3599815</wp:posOffset>
                </wp:positionH>
                <wp:positionV relativeFrom="page">
                  <wp:posOffset>9606280</wp:posOffset>
                </wp:positionV>
                <wp:extent cx="721360" cy="129540"/>
                <wp:effectExtent l="0" t="0" r="0" b="0"/>
                <wp:wrapNone/>
                <wp:docPr id="1018553474" name="Pole tekstowe 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1360" cy="129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F04474" w14:textId="77777777" w:rsidR="009373A5" w:rsidRDefault="009373A5" w:rsidP="009373A5">
                            <w:pPr>
                              <w:pStyle w:val="Tekstpodstawowy"/>
                              <w:spacing w:line="203" w:lineRule="exact"/>
                              <w:ind w:left="398" w:right="395"/>
                              <w:jc w:val="center"/>
                            </w:pPr>
                            <w:r>
                              <w:t>Tak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FF3914" id="Pole tekstowe 390" o:spid="_x0000_s1602" type="#_x0000_t202" style="position:absolute;margin-left:283.45pt;margin-top:756.4pt;width:56.8pt;height:10.2pt;z-index:-25105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" filled="f" stroked="f">
                <v:textbox inset="0,0,0,0">
                  <w:txbxContent>
                    <w:p w14:paraId="22F04474" w14:textId="77777777" w:rsidR="009373A5" w:rsidRDefault="009373A5" w:rsidP="009373A5">
                      <w:pPr>
                        <w:pStyle w:val="Tekstpodstawowy"/>
                        <w:spacing w:line="203" w:lineRule="exact"/>
                        <w:ind w:left="398" w:right="395"/>
                        <w:jc w:val="center"/>
                      </w:pPr>
                      <w:r>
                        <w:t>Tak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262400" behindDoc="1" locked="0" layoutInCell="1" allowOverlap="1" wp14:anchorId="633D72E7" wp14:editId="713D18A5">
                <wp:simplePos x="0" y="0"/>
                <wp:positionH relativeFrom="page">
                  <wp:posOffset>4320540</wp:posOffset>
                </wp:positionH>
                <wp:positionV relativeFrom="page">
                  <wp:posOffset>9606280</wp:posOffset>
                </wp:positionV>
                <wp:extent cx="2689225" cy="129540"/>
                <wp:effectExtent l="0" t="0" r="0" b="0"/>
                <wp:wrapNone/>
                <wp:docPr id="1632681498" name="Pole tekstowe 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9225" cy="129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62A00F" w14:textId="77777777" w:rsidR="009373A5" w:rsidRDefault="009373A5" w:rsidP="009373A5">
                            <w:pPr>
                              <w:pStyle w:val="Tekstpodstawowy"/>
                              <w:spacing w:line="203" w:lineRule="exact"/>
                              <w:ind w:left="1"/>
                            </w:pPr>
                            <w:r>
                              <w:t>Tak. Moduł transportowy umożliwiający kontynuację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3D72E7" id="Pole tekstowe 389" o:spid="_x0000_s1603" type="#_x0000_t202" style="position:absolute;margin-left:340.2pt;margin-top:756.4pt;width:211.75pt;height:10.2pt;z-index:-25105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" filled="f" stroked="f">
                <v:textbox inset="0,0,0,0">
                  <w:txbxContent>
                    <w:p w14:paraId="7962A00F" w14:textId="77777777" w:rsidR="009373A5" w:rsidRDefault="009373A5" w:rsidP="009373A5">
                      <w:pPr>
                        <w:pStyle w:val="Tekstpodstawowy"/>
                        <w:spacing w:line="203" w:lineRule="exact"/>
                        <w:ind w:left="1"/>
                      </w:pPr>
                      <w:r>
                        <w:t>Tak. Moduł transportowy umożliwiający kontynuację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66FB0EAD" w14:textId="77777777" w:rsidR="009373A5" w:rsidRPr="009373A5" w:rsidRDefault="009373A5" w:rsidP="009373A5">
      <w:pPr>
        <w:widowControl w:val="0"/>
        <w:autoSpaceDE w:val="0"/>
        <w:autoSpaceDN w:val="0"/>
        <w:rPr>
          <w:rFonts w:ascii="Arial" w:eastAsia="Arial" w:hAnsi="Arial" w:cs="Arial"/>
          <w:sz w:val="2"/>
          <w:szCs w:val="2"/>
          <w:lang w:eastAsia="pl-PL" w:bidi="pl-PL"/>
        </w:rPr>
        <w:sectPr w:rsidR="009373A5" w:rsidRPr="009373A5" w:rsidSect="009373A5">
          <w:pgSz w:w="11910" w:h="16840"/>
          <w:pgMar w:top="1400" w:right="760" w:bottom="280" w:left="1200" w:header="708" w:footer="708" w:gutter="0"/>
          <w:cols w:space="708"/>
        </w:sectPr>
      </w:pPr>
    </w:p>
    <w:p w14:paraId="486EEDEC" w14:textId="5615D411" w:rsidR="009373A5" w:rsidRPr="009373A5" w:rsidRDefault="009373A5" w:rsidP="009373A5">
      <w:pPr>
        <w:widowControl w:val="0"/>
        <w:autoSpaceDE w:val="0"/>
        <w:autoSpaceDN w:val="0"/>
        <w:rPr>
          <w:rFonts w:ascii="Arial" w:eastAsia="Arial" w:hAnsi="Arial" w:cs="Arial"/>
          <w:sz w:val="2"/>
          <w:szCs w:val="2"/>
          <w:lang w:eastAsia="pl-PL" w:bidi="pl-PL"/>
        </w:rPr>
      </w:pPr>
      <w:r w:rsidRPr="009373A5">
        <w:rPr>
          <w:rFonts w:ascii="Arial" w:eastAsia="Arial" w:hAnsi="Arial" w:cs="Arial"/>
          <w:noProof/>
          <w:lang w:eastAsia="pl-PL" w:bidi="pl-PL"/>
        </w:rPr>
        <w:lastRenderedPageBreak/>
        <mc:AlternateContent>
          <mc:Choice Requires="wpg">
            <w:drawing>
              <wp:anchor distT="0" distB="0" distL="114300" distR="114300" simplePos="0" relativeHeight="252263424" behindDoc="1" locked="0" layoutInCell="1" allowOverlap="1" wp14:anchorId="476E026D" wp14:editId="383B4D6B">
                <wp:simplePos x="0" y="0"/>
                <wp:positionH relativeFrom="page">
                  <wp:posOffset>836930</wp:posOffset>
                </wp:positionH>
                <wp:positionV relativeFrom="page">
                  <wp:posOffset>899160</wp:posOffset>
                </wp:positionV>
                <wp:extent cx="6173470" cy="8830310"/>
                <wp:effectExtent l="0" t="0" r="0" b="0"/>
                <wp:wrapNone/>
                <wp:docPr id="1819045044" name="Grupa 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3470" cy="8830310"/>
                          <a:chOff x="1318" y="1416"/>
                          <a:chExt cx="9722" cy="13906"/>
                        </a:xfrm>
                      </wpg:grpSpPr>
                      <wps:wsp>
                        <wps:cNvPr id="133473879" name="Line 1291"/>
                        <wps:cNvCnPr>
                          <a:cxnSpLocks noChangeShapeType="1"/>
                        </wps:cNvCnPr>
                        <wps:spPr bwMode="auto">
                          <a:xfrm>
                            <a:off x="1320" y="3429"/>
                            <a:ext cx="802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911087" name="Line 1292"/>
                        <wps:cNvCnPr>
                          <a:cxnSpLocks noChangeShapeType="1"/>
                        </wps:cNvCnPr>
                        <wps:spPr bwMode="auto">
                          <a:xfrm>
                            <a:off x="2124" y="3429"/>
                            <a:ext cx="3544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93621176" name="Line 1293"/>
                        <wps:cNvCnPr>
                          <a:cxnSpLocks noChangeShapeType="1"/>
                        </wps:cNvCnPr>
                        <wps:spPr bwMode="auto">
                          <a:xfrm>
                            <a:off x="5670" y="3429"/>
                            <a:ext cx="1133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6719321" name="Line 1294"/>
                        <wps:cNvCnPr>
                          <a:cxnSpLocks noChangeShapeType="1"/>
                        </wps:cNvCnPr>
                        <wps:spPr bwMode="auto">
                          <a:xfrm>
                            <a:off x="6805" y="3429"/>
                            <a:ext cx="4233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1014877" name="Line 1295"/>
                        <wps:cNvCnPr>
                          <a:cxnSpLocks noChangeShapeType="1"/>
                        </wps:cNvCnPr>
                        <wps:spPr bwMode="auto">
                          <a:xfrm>
                            <a:off x="1320" y="4840"/>
                            <a:ext cx="802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77146355" name="Line 1296"/>
                        <wps:cNvCnPr>
                          <a:cxnSpLocks noChangeShapeType="1"/>
                        </wps:cNvCnPr>
                        <wps:spPr bwMode="auto">
                          <a:xfrm>
                            <a:off x="2124" y="4840"/>
                            <a:ext cx="3544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60005790" name="Line 1297"/>
                        <wps:cNvCnPr>
                          <a:cxnSpLocks noChangeShapeType="1"/>
                        </wps:cNvCnPr>
                        <wps:spPr bwMode="auto">
                          <a:xfrm>
                            <a:off x="5670" y="4840"/>
                            <a:ext cx="1133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22103660" name="Line 1298"/>
                        <wps:cNvCnPr>
                          <a:cxnSpLocks noChangeShapeType="1"/>
                        </wps:cNvCnPr>
                        <wps:spPr bwMode="auto">
                          <a:xfrm>
                            <a:off x="6805" y="4840"/>
                            <a:ext cx="4233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1914765" name="Line 1299"/>
                        <wps:cNvCnPr>
                          <a:cxnSpLocks noChangeShapeType="1"/>
                        </wps:cNvCnPr>
                        <wps:spPr bwMode="auto">
                          <a:xfrm>
                            <a:off x="1320" y="7053"/>
                            <a:ext cx="802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35978616" name="Line 1300"/>
                        <wps:cNvCnPr>
                          <a:cxnSpLocks noChangeShapeType="1"/>
                        </wps:cNvCnPr>
                        <wps:spPr bwMode="auto">
                          <a:xfrm>
                            <a:off x="2124" y="7053"/>
                            <a:ext cx="3544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1646873" name="Line 1301"/>
                        <wps:cNvCnPr>
                          <a:cxnSpLocks noChangeShapeType="1"/>
                        </wps:cNvCnPr>
                        <wps:spPr bwMode="auto">
                          <a:xfrm>
                            <a:off x="5670" y="7053"/>
                            <a:ext cx="1133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77972451" name="Line 1302"/>
                        <wps:cNvCnPr>
                          <a:cxnSpLocks noChangeShapeType="1"/>
                        </wps:cNvCnPr>
                        <wps:spPr bwMode="auto">
                          <a:xfrm>
                            <a:off x="6805" y="7053"/>
                            <a:ext cx="4233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0369922" name="Line 1303"/>
                        <wps:cNvCnPr>
                          <a:cxnSpLocks noChangeShapeType="1"/>
                        </wps:cNvCnPr>
                        <wps:spPr bwMode="auto">
                          <a:xfrm>
                            <a:off x="2123" y="1416"/>
                            <a:ext cx="0" cy="6445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25778428" name="Line 1304"/>
                        <wps:cNvCnPr>
                          <a:cxnSpLocks noChangeShapeType="1"/>
                        </wps:cNvCnPr>
                        <wps:spPr bwMode="auto">
                          <a:xfrm>
                            <a:off x="5669" y="1416"/>
                            <a:ext cx="0" cy="6445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38406217" name="Line 1305"/>
                        <wps:cNvCnPr>
                          <a:cxnSpLocks noChangeShapeType="1"/>
                        </wps:cNvCnPr>
                        <wps:spPr bwMode="auto">
                          <a:xfrm>
                            <a:off x="6804" y="1416"/>
                            <a:ext cx="0" cy="6445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3569734" name="Line 1306"/>
                        <wps:cNvCnPr>
                          <a:cxnSpLocks noChangeShapeType="1"/>
                        </wps:cNvCnPr>
                        <wps:spPr bwMode="auto">
                          <a:xfrm>
                            <a:off x="1320" y="7860"/>
                            <a:ext cx="802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25557691" name="Line 1307"/>
                        <wps:cNvCnPr>
                          <a:cxnSpLocks noChangeShapeType="1"/>
                        </wps:cNvCnPr>
                        <wps:spPr bwMode="auto">
                          <a:xfrm>
                            <a:off x="2124" y="7860"/>
                            <a:ext cx="3544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4756145" name="Line 1308"/>
                        <wps:cNvCnPr>
                          <a:cxnSpLocks noChangeShapeType="1"/>
                        </wps:cNvCnPr>
                        <wps:spPr bwMode="auto">
                          <a:xfrm>
                            <a:off x="5670" y="7860"/>
                            <a:ext cx="1133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25998403" name="Line 1309"/>
                        <wps:cNvCnPr>
                          <a:cxnSpLocks noChangeShapeType="1"/>
                        </wps:cNvCnPr>
                        <wps:spPr bwMode="auto">
                          <a:xfrm>
                            <a:off x="6805" y="7860"/>
                            <a:ext cx="4233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09044998" name="Line 1310"/>
                        <wps:cNvCnPr>
                          <a:cxnSpLocks noChangeShapeType="1"/>
                        </wps:cNvCnPr>
                        <wps:spPr bwMode="auto">
                          <a:xfrm>
                            <a:off x="1320" y="8064"/>
                            <a:ext cx="9718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77646853" name="Line 1311"/>
                        <wps:cNvCnPr>
                          <a:cxnSpLocks noChangeShapeType="1"/>
                        </wps:cNvCnPr>
                        <wps:spPr bwMode="auto">
                          <a:xfrm>
                            <a:off x="1320" y="8265"/>
                            <a:ext cx="802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992062" name="Line 1312"/>
                        <wps:cNvCnPr>
                          <a:cxnSpLocks noChangeShapeType="1"/>
                        </wps:cNvCnPr>
                        <wps:spPr bwMode="auto">
                          <a:xfrm>
                            <a:off x="2124" y="8265"/>
                            <a:ext cx="3544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1381565" name="Line 1313"/>
                        <wps:cNvCnPr>
                          <a:cxnSpLocks noChangeShapeType="1"/>
                        </wps:cNvCnPr>
                        <wps:spPr bwMode="auto">
                          <a:xfrm>
                            <a:off x="5670" y="8265"/>
                            <a:ext cx="1133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839177" name="Line 1314"/>
                        <wps:cNvCnPr>
                          <a:cxnSpLocks noChangeShapeType="1"/>
                        </wps:cNvCnPr>
                        <wps:spPr bwMode="auto">
                          <a:xfrm>
                            <a:off x="6805" y="8265"/>
                            <a:ext cx="4233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0401687" name="Line 1315"/>
                        <wps:cNvCnPr>
                          <a:cxnSpLocks noChangeShapeType="1"/>
                        </wps:cNvCnPr>
                        <wps:spPr bwMode="auto">
                          <a:xfrm>
                            <a:off x="1320" y="8873"/>
                            <a:ext cx="802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40657821" name="Line 1316"/>
                        <wps:cNvCnPr>
                          <a:cxnSpLocks noChangeShapeType="1"/>
                        </wps:cNvCnPr>
                        <wps:spPr bwMode="auto">
                          <a:xfrm>
                            <a:off x="2124" y="8873"/>
                            <a:ext cx="3544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472810" name="Line 1317"/>
                        <wps:cNvCnPr>
                          <a:cxnSpLocks noChangeShapeType="1"/>
                        </wps:cNvCnPr>
                        <wps:spPr bwMode="auto">
                          <a:xfrm>
                            <a:off x="5670" y="8873"/>
                            <a:ext cx="1133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9343734" name="Line 1318"/>
                        <wps:cNvCnPr>
                          <a:cxnSpLocks noChangeShapeType="1"/>
                        </wps:cNvCnPr>
                        <wps:spPr bwMode="auto">
                          <a:xfrm>
                            <a:off x="6805" y="8873"/>
                            <a:ext cx="4233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5765400" name="Line 1319"/>
                        <wps:cNvCnPr>
                          <a:cxnSpLocks noChangeShapeType="1"/>
                        </wps:cNvCnPr>
                        <wps:spPr bwMode="auto">
                          <a:xfrm>
                            <a:off x="1320" y="9879"/>
                            <a:ext cx="802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5152347" name="Line 1320"/>
                        <wps:cNvCnPr>
                          <a:cxnSpLocks noChangeShapeType="1"/>
                        </wps:cNvCnPr>
                        <wps:spPr bwMode="auto">
                          <a:xfrm>
                            <a:off x="2124" y="9879"/>
                            <a:ext cx="3544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0890657" name="Line 1321"/>
                        <wps:cNvCnPr>
                          <a:cxnSpLocks noChangeShapeType="1"/>
                        </wps:cNvCnPr>
                        <wps:spPr bwMode="auto">
                          <a:xfrm>
                            <a:off x="5670" y="9879"/>
                            <a:ext cx="1133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69468225" name="Line 1322"/>
                        <wps:cNvCnPr>
                          <a:cxnSpLocks noChangeShapeType="1"/>
                        </wps:cNvCnPr>
                        <wps:spPr bwMode="auto">
                          <a:xfrm>
                            <a:off x="6805" y="9879"/>
                            <a:ext cx="4233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6612023" name="Line 1323"/>
                        <wps:cNvCnPr>
                          <a:cxnSpLocks noChangeShapeType="1"/>
                        </wps:cNvCnPr>
                        <wps:spPr bwMode="auto">
                          <a:xfrm>
                            <a:off x="1320" y="10887"/>
                            <a:ext cx="802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3015047" name="Line 1324"/>
                        <wps:cNvCnPr>
                          <a:cxnSpLocks noChangeShapeType="1"/>
                        </wps:cNvCnPr>
                        <wps:spPr bwMode="auto">
                          <a:xfrm>
                            <a:off x="2124" y="10887"/>
                            <a:ext cx="3544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52620601" name="Line 1325"/>
                        <wps:cNvCnPr>
                          <a:cxnSpLocks noChangeShapeType="1"/>
                        </wps:cNvCnPr>
                        <wps:spPr bwMode="auto">
                          <a:xfrm>
                            <a:off x="5670" y="10887"/>
                            <a:ext cx="1133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1864270" name="Line 1326"/>
                        <wps:cNvCnPr>
                          <a:cxnSpLocks noChangeShapeType="1"/>
                        </wps:cNvCnPr>
                        <wps:spPr bwMode="auto">
                          <a:xfrm>
                            <a:off x="6805" y="10887"/>
                            <a:ext cx="4233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90088910" name="Line 1327"/>
                        <wps:cNvCnPr>
                          <a:cxnSpLocks noChangeShapeType="1"/>
                        </wps:cNvCnPr>
                        <wps:spPr bwMode="auto">
                          <a:xfrm>
                            <a:off x="1320" y="11292"/>
                            <a:ext cx="802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40296283" name="Line 1328"/>
                        <wps:cNvCnPr>
                          <a:cxnSpLocks noChangeShapeType="1"/>
                        </wps:cNvCnPr>
                        <wps:spPr bwMode="auto">
                          <a:xfrm>
                            <a:off x="2124" y="11292"/>
                            <a:ext cx="3544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6643627" name="Line 1329"/>
                        <wps:cNvCnPr>
                          <a:cxnSpLocks noChangeShapeType="1"/>
                        </wps:cNvCnPr>
                        <wps:spPr bwMode="auto">
                          <a:xfrm>
                            <a:off x="5670" y="11292"/>
                            <a:ext cx="1133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8344080" name="Line 1330"/>
                        <wps:cNvCnPr>
                          <a:cxnSpLocks noChangeShapeType="1"/>
                        </wps:cNvCnPr>
                        <wps:spPr bwMode="auto">
                          <a:xfrm>
                            <a:off x="6805" y="11292"/>
                            <a:ext cx="4233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6736161" name="Line 1331"/>
                        <wps:cNvCnPr>
                          <a:cxnSpLocks noChangeShapeType="1"/>
                        </wps:cNvCnPr>
                        <wps:spPr bwMode="auto">
                          <a:xfrm>
                            <a:off x="1320" y="11695"/>
                            <a:ext cx="802" cy="0"/>
                          </a:xfrm>
                          <a:prstGeom prst="line">
                            <a:avLst/>
                          </a:prstGeom>
                          <a:noFill/>
                          <a:ln w="1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21379616" name="Line 1332"/>
                        <wps:cNvCnPr>
                          <a:cxnSpLocks noChangeShapeType="1"/>
                        </wps:cNvCnPr>
                        <wps:spPr bwMode="auto">
                          <a:xfrm>
                            <a:off x="2124" y="11695"/>
                            <a:ext cx="3544" cy="0"/>
                          </a:xfrm>
                          <a:prstGeom prst="line">
                            <a:avLst/>
                          </a:prstGeom>
                          <a:noFill/>
                          <a:ln w="1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17509954" name="Line 1333"/>
                        <wps:cNvCnPr>
                          <a:cxnSpLocks noChangeShapeType="1"/>
                        </wps:cNvCnPr>
                        <wps:spPr bwMode="auto">
                          <a:xfrm>
                            <a:off x="5670" y="11695"/>
                            <a:ext cx="1133" cy="0"/>
                          </a:xfrm>
                          <a:prstGeom prst="line">
                            <a:avLst/>
                          </a:prstGeom>
                          <a:noFill/>
                          <a:ln w="1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3165971" name="Line 1334"/>
                        <wps:cNvCnPr>
                          <a:cxnSpLocks noChangeShapeType="1"/>
                        </wps:cNvCnPr>
                        <wps:spPr bwMode="auto">
                          <a:xfrm>
                            <a:off x="6805" y="11695"/>
                            <a:ext cx="4233" cy="0"/>
                          </a:xfrm>
                          <a:prstGeom prst="line">
                            <a:avLst/>
                          </a:prstGeom>
                          <a:noFill/>
                          <a:ln w="1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507915" name="Line 1335"/>
                        <wps:cNvCnPr>
                          <a:cxnSpLocks noChangeShapeType="1"/>
                        </wps:cNvCnPr>
                        <wps:spPr bwMode="auto">
                          <a:xfrm>
                            <a:off x="1320" y="13306"/>
                            <a:ext cx="802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2668898" name="Line 1336"/>
                        <wps:cNvCnPr>
                          <a:cxnSpLocks noChangeShapeType="1"/>
                        </wps:cNvCnPr>
                        <wps:spPr bwMode="auto">
                          <a:xfrm>
                            <a:off x="2124" y="13306"/>
                            <a:ext cx="3544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6090336" name="Line 1337"/>
                        <wps:cNvCnPr>
                          <a:cxnSpLocks noChangeShapeType="1"/>
                        </wps:cNvCnPr>
                        <wps:spPr bwMode="auto">
                          <a:xfrm>
                            <a:off x="5670" y="13306"/>
                            <a:ext cx="1133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9015874" name="Line 1338"/>
                        <wps:cNvCnPr>
                          <a:cxnSpLocks noChangeShapeType="1"/>
                        </wps:cNvCnPr>
                        <wps:spPr bwMode="auto">
                          <a:xfrm>
                            <a:off x="6805" y="13306"/>
                            <a:ext cx="4233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8273778" name="Line 1339"/>
                        <wps:cNvCnPr>
                          <a:cxnSpLocks noChangeShapeType="1"/>
                        </wps:cNvCnPr>
                        <wps:spPr bwMode="auto">
                          <a:xfrm>
                            <a:off x="1319" y="1416"/>
                            <a:ext cx="0" cy="13905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0298367" name="Line 1340"/>
                        <wps:cNvCnPr>
                          <a:cxnSpLocks noChangeShapeType="1"/>
                        </wps:cNvCnPr>
                        <wps:spPr bwMode="auto">
                          <a:xfrm>
                            <a:off x="1320" y="15320"/>
                            <a:ext cx="802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074726" name="Line 1341"/>
                        <wps:cNvCnPr>
                          <a:cxnSpLocks noChangeShapeType="1"/>
                        </wps:cNvCnPr>
                        <wps:spPr bwMode="auto">
                          <a:xfrm>
                            <a:off x="2123" y="8264"/>
                            <a:ext cx="0" cy="7057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7862034" name="Line 1342"/>
                        <wps:cNvCnPr>
                          <a:cxnSpLocks noChangeShapeType="1"/>
                        </wps:cNvCnPr>
                        <wps:spPr bwMode="auto">
                          <a:xfrm>
                            <a:off x="2124" y="15320"/>
                            <a:ext cx="3544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3588740" name="Line 1343"/>
                        <wps:cNvCnPr>
                          <a:cxnSpLocks noChangeShapeType="1"/>
                        </wps:cNvCnPr>
                        <wps:spPr bwMode="auto">
                          <a:xfrm>
                            <a:off x="5669" y="8264"/>
                            <a:ext cx="0" cy="7057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1410424" name="Line 1344"/>
                        <wps:cNvCnPr>
                          <a:cxnSpLocks noChangeShapeType="1"/>
                        </wps:cNvCnPr>
                        <wps:spPr bwMode="auto">
                          <a:xfrm>
                            <a:off x="5670" y="15320"/>
                            <a:ext cx="1133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4397671" name="Line 1345"/>
                        <wps:cNvCnPr>
                          <a:cxnSpLocks noChangeShapeType="1"/>
                        </wps:cNvCnPr>
                        <wps:spPr bwMode="auto">
                          <a:xfrm>
                            <a:off x="6804" y="8264"/>
                            <a:ext cx="0" cy="7057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06439071" name="Line 1346"/>
                        <wps:cNvCnPr>
                          <a:cxnSpLocks noChangeShapeType="1"/>
                        </wps:cNvCnPr>
                        <wps:spPr bwMode="auto">
                          <a:xfrm>
                            <a:off x="6805" y="15320"/>
                            <a:ext cx="4233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5832993" name="Line 1347"/>
                        <wps:cNvCnPr>
                          <a:cxnSpLocks noChangeShapeType="1"/>
                        </wps:cNvCnPr>
                        <wps:spPr bwMode="auto">
                          <a:xfrm>
                            <a:off x="11039" y="1416"/>
                            <a:ext cx="0" cy="13905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4058E3" id="Grupa 388" o:spid="_x0000_s1026" style="position:absolute;margin-left:65.9pt;margin-top:70.8pt;width:486.1pt;height:695.3pt;z-index:-251053056;mso-position-horizontal-relative:page;mso-position-vertical-relative:page" coordorigin="1318,1416" coordsize="9722,139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">
                <v:line id="Line 1291" o:spid="_x0000_s1027" style="position:absolute;visibility:visible;mso-wrap-style:square" from="1320,3429" to="2122,34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" strokeweight=".12pt"/>
                <v:line id="Line 1292" o:spid="_x0000_s1028" style="position:absolute;visibility:visible;mso-wrap-style:square" from="2124,3429" to="5668,34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" strokeweight=".12pt"/>
                <v:line id="Line 1293" o:spid="_x0000_s1029" style="position:absolute;visibility:visible;mso-wrap-style:square" from="5670,3429" to="6803,34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" strokeweight=".12pt"/>
                <v:line id="Line 1294" o:spid="_x0000_s1030" style="position:absolute;visibility:visible;mso-wrap-style:square" from="6805,3429" to="11038,34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" strokeweight=".12pt"/>
                <v:line id="Line 1295" o:spid="_x0000_s1031" style="position:absolute;visibility:visible;mso-wrap-style:square" from="1320,4840" to="2122,4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" strokeweight=".12pt"/>
                <v:line id="Line 1296" o:spid="_x0000_s1032" style="position:absolute;visibility:visible;mso-wrap-style:square" from="2124,4840" to="5668,4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" strokeweight=".12pt"/>
                <v:line id="Line 1297" o:spid="_x0000_s1033" style="position:absolute;visibility:visible;mso-wrap-style:square" from="5670,4840" to="6803,4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" strokeweight=".12pt"/>
                <v:line id="Line 1298" o:spid="_x0000_s1034" style="position:absolute;visibility:visible;mso-wrap-style:square" from="6805,4840" to="11038,4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" strokeweight=".12pt"/>
                <v:line id="Line 1299" o:spid="_x0000_s1035" style="position:absolute;visibility:visible;mso-wrap-style:square" from="1320,7053" to="2122,70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" strokeweight=".12pt"/>
                <v:line id="Line 1300" o:spid="_x0000_s1036" style="position:absolute;visibility:visible;mso-wrap-style:square" from="2124,7053" to="5668,70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" strokeweight=".12pt"/>
                <v:line id="Line 1301" o:spid="_x0000_s1037" style="position:absolute;visibility:visible;mso-wrap-style:square" from="5670,7053" to="6803,70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" strokeweight=".12pt"/>
                <v:line id="Line 1302" o:spid="_x0000_s1038" style="position:absolute;visibility:visible;mso-wrap-style:square" from="6805,7053" to="11038,70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" strokeweight=".12pt"/>
                <v:line id="Line 1303" o:spid="_x0000_s1039" style="position:absolute;visibility:visible;mso-wrap-style:square" from="2123,1416" to="2123,78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" strokeweight=".12pt"/>
                <v:line id="Line 1304" o:spid="_x0000_s1040" style="position:absolute;visibility:visible;mso-wrap-style:square" from="5669,1416" to="5669,78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" strokeweight=".12pt"/>
                <v:line id="Line 1305" o:spid="_x0000_s1041" style="position:absolute;visibility:visible;mso-wrap-style:square" from="6804,1416" to="6804,78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" strokeweight=".12pt"/>
                <v:line id="Line 1306" o:spid="_x0000_s1042" style="position:absolute;visibility:visible;mso-wrap-style:square" from="1320,7860" to="2122,78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" strokeweight=".12pt"/>
                <v:line id="Line 1307" o:spid="_x0000_s1043" style="position:absolute;visibility:visible;mso-wrap-style:square" from="2124,7860" to="5668,78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" strokeweight=".12pt"/>
                <v:line id="Line 1308" o:spid="_x0000_s1044" style="position:absolute;visibility:visible;mso-wrap-style:square" from="5670,7860" to="6803,78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" strokeweight=".12pt"/>
                <v:line id="Line 1309" o:spid="_x0000_s1045" style="position:absolute;visibility:visible;mso-wrap-style:square" from="6805,7860" to="11038,78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" strokeweight=".12pt"/>
                <v:line id="Line 1310" o:spid="_x0000_s1046" style="position:absolute;visibility:visible;mso-wrap-style:square" from="1320,8064" to="11038,80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" strokeweight=".12pt"/>
                <v:line id="Line 1311" o:spid="_x0000_s1047" style="position:absolute;visibility:visible;mso-wrap-style:square" from="1320,8265" to="2122,82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" strokeweight=".12pt"/>
                <v:line id="Line 1312" o:spid="_x0000_s1048" style="position:absolute;visibility:visible;mso-wrap-style:square" from="2124,8265" to="5668,82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" strokeweight=".12pt"/>
                <v:line id="Line 1313" o:spid="_x0000_s1049" style="position:absolute;visibility:visible;mso-wrap-style:square" from="5670,8265" to="6803,82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" strokeweight=".12pt"/>
                <v:line id="Line 1314" o:spid="_x0000_s1050" style="position:absolute;visibility:visible;mso-wrap-style:square" from="6805,8265" to="11038,82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" strokeweight=".12pt"/>
                <v:line id="Line 1315" o:spid="_x0000_s1051" style="position:absolute;visibility:visible;mso-wrap-style:square" from="1320,8873" to="2122,88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" strokeweight=".12pt"/>
                <v:line id="Line 1316" o:spid="_x0000_s1052" style="position:absolute;visibility:visible;mso-wrap-style:square" from="2124,8873" to="5668,88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" strokeweight=".12pt"/>
                <v:line id="Line 1317" o:spid="_x0000_s1053" style="position:absolute;visibility:visible;mso-wrap-style:square" from="5670,8873" to="6803,88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" strokeweight=".12pt"/>
                <v:line id="Line 1318" o:spid="_x0000_s1054" style="position:absolute;visibility:visible;mso-wrap-style:square" from="6805,8873" to="11038,88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" strokeweight=".12pt"/>
                <v:line id="Line 1319" o:spid="_x0000_s1055" style="position:absolute;visibility:visible;mso-wrap-style:square" from="1320,9879" to="2122,98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" strokeweight=".12pt"/>
                <v:line id="Line 1320" o:spid="_x0000_s1056" style="position:absolute;visibility:visible;mso-wrap-style:square" from="2124,9879" to="5668,98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" strokeweight=".12pt"/>
                <v:line id="Line 1321" o:spid="_x0000_s1057" style="position:absolute;visibility:visible;mso-wrap-style:square" from="5670,9879" to="6803,98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" strokeweight=".12pt"/>
                <v:line id="Line 1322" o:spid="_x0000_s1058" style="position:absolute;visibility:visible;mso-wrap-style:square" from="6805,9879" to="11038,98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" strokeweight=".12pt"/>
                <v:line id="Line 1323" o:spid="_x0000_s1059" style="position:absolute;visibility:visible;mso-wrap-style:square" from="1320,10887" to="2122,108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" strokeweight=".12pt"/>
                <v:line id="Line 1324" o:spid="_x0000_s1060" style="position:absolute;visibility:visible;mso-wrap-style:square" from="2124,10887" to="5668,108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" strokeweight=".12pt"/>
                <v:line id="Line 1325" o:spid="_x0000_s1061" style="position:absolute;visibility:visible;mso-wrap-style:square" from="5670,10887" to="6803,108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" strokeweight=".12pt"/>
                <v:line id="Line 1326" o:spid="_x0000_s1062" style="position:absolute;visibility:visible;mso-wrap-style:square" from="6805,10887" to="11038,108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" strokeweight=".12pt"/>
                <v:line id="Line 1327" o:spid="_x0000_s1063" style="position:absolute;visibility:visible;mso-wrap-style:square" from="1320,11292" to="2122,112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" strokeweight=".12pt"/>
                <v:line id="Line 1328" o:spid="_x0000_s1064" style="position:absolute;visibility:visible;mso-wrap-style:square" from="2124,11292" to="5668,112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" strokeweight=".12pt"/>
                <v:line id="Line 1329" o:spid="_x0000_s1065" style="position:absolute;visibility:visible;mso-wrap-style:square" from="5670,11292" to="6803,112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" strokeweight=".12pt"/>
                <v:line id="Line 1330" o:spid="_x0000_s1066" style="position:absolute;visibility:visible;mso-wrap-style:square" from="6805,11292" to="11038,112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" strokeweight=".12pt"/>
                <v:line id="Line 1331" o:spid="_x0000_s1067" style="position:absolute;visibility:visible;mso-wrap-style:square" from="1320,11695" to="2122,116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" strokeweight=".04236mm"/>
                <v:line id="Line 1332" o:spid="_x0000_s1068" style="position:absolute;visibility:visible;mso-wrap-style:square" from="2124,11695" to="5668,116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" strokeweight=".04236mm"/>
                <v:line id="Line 1333" o:spid="_x0000_s1069" style="position:absolute;visibility:visible;mso-wrap-style:square" from="5670,11695" to="6803,116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" strokeweight=".04236mm"/>
                <v:line id="Line 1334" o:spid="_x0000_s1070" style="position:absolute;visibility:visible;mso-wrap-style:square" from="6805,11695" to="11038,116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" strokeweight=".04236mm"/>
                <v:line id="Line 1335" o:spid="_x0000_s1071" style="position:absolute;visibility:visible;mso-wrap-style:square" from="1320,13306" to="2122,133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" strokeweight=".12pt"/>
                <v:line id="Line 1336" o:spid="_x0000_s1072" style="position:absolute;visibility:visible;mso-wrap-style:square" from="2124,13306" to="5668,133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" strokeweight=".12pt"/>
                <v:line id="Line 1337" o:spid="_x0000_s1073" style="position:absolute;visibility:visible;mso-wrap-style:square" from="5670,13306" to="6803,133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" strokeweight=".12pt"/>
                <v:line id="Line 1338" o:spid="_x0000_s1074" style="position:absolute;visibility:visible;mso-wrap-style:square" from="6805,13306" to="11038,133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" strokeweight=".12pt"/>
                <v:line id="Line 1339" o:spid="_x0000_s1075" style="position:absolute;visibility:visible;mso-wrap-style:square" from="1319,1416" to="1319,153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" strokeweight=".12pt"/>
                <v:line id="Line 1340" o:spid="_x0000_s1076" style="position:absolute;visibility:visible;mso-wrap-style:square" from="1320,15320" to="2122,153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" strokeweight=".12pt"/>
                <v:line id="Line 1341" o:spid="_x0000_s1077" style="position:absolute;visibility:visible;mso-wrap-style:square" from="2123,8264" to="2123,153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" strokeweight=".12pt"/>
                <v:line id="Line 1342" o:spid="_x0000_s1078" style="position:absolute;visibility:visible;mso-wrap-style:square" from="2124,15320" to="5668,153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" strokeweight=".12pt"/>
                <v:line id="Line 1343" o:spid="_x0000_s1079" style="position:absolute;visibility:visible;mso-wrap-style:square" from="5669,8264" to="5669,153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" strokeweight=".12pt"/>
                <v:line id="Line 1344" o:spid="_x0000_s1080" style="position:absolute;visibility:visible;mso-wrap-style:square" from="5670,15320" to="6803,153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" strokeweight=".12pt"/>
                <v:line id="Line 1345" o:spid="_x0000_s1081" style="position:absolute;visibility:visible;mso-wrap-style:square" from="6804,8264" to="6804,153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" strokeweight=".12pt"/>
                <v:line id="Line 1346" o:spid="_x0000_s1082" style="position:absolute;visibility:visible;mso-wrap-style:square" from="6805,15320" to="11038,153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" strokeweight=".12pt"/>
                <v:line id="Line 1347" o:spid="_x0000_s1083" style="position:absolute;visibility:visible;mso-wrap-style:square" from="11039,1416" to="11039,153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" strokeweight=".12pt"/>
                <w10:wrap anchorx="page" anchory="page"/>
              </v:group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264448" behindDoc="1" locked="0" layoutInCell="1" allowOverlap="1" wp14:anchorId="625FE8C3" wp14:editId="7245D483">
                <wp:simplePos x="0" y="0"/>
                <wp:positionH relativeFrom="page">
                  <wp:posOffset>837565</wp:posOffset>
                </wp:positionH>
                <wp:positionV relativeFrom="page">
                  <wp:posOffset>899160</wp:posOffset>
                </wp:positionV>
                <wp:extent cx="510540" cy="1278255"/>
                <wp:effectExtent l="0" t="0" r="0" b="0"/>
                <wp:wrapNone/>
                <wp:docPr id="613584934" name="Pole tekstowe 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540" cy="1278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A531EB" w14:textId="77777777" w:rsidR="009373A5" w:rsidRDefault="009373A5" w:rsidP="009373A5">
                            <w:pPr>
                              <w:pStyle w:val="Tekstpodstawowy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5FE8C3" id="Pole tekstowe 387" o:spid="_x0000_s1604" type="#_x0000_t202" style="position:absolute;margin-left:65.95pt;margin-top:70.8pt;width:40.2pt;height:100.65pt;z-index:-25105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" filled="f" stroked="f">
                <v:textbox inset="0,0,0,0">
                  <w:txbxContent>
                    <w:p w14:paraId="2FA531EB" w14:textId="77777777" w:rsidR="009373A5" w:rsidRDefault="009373A5" w:rsidP="009373A5">
                      <w:pPr>
                        <w:pStyle w:val="Tekstpodstawowy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265472" behindDoc="1" locked="0" layoutInCell="1" allowOverlap="1" wp14:anchorId="14716087" wp14:editId="7A574E94">
                <wp:simplePos x="0" y="0"/>
                <wp:positionH relativeFrom="page">
                  <wp:posOffset>1348105</wp:posOffset>
                </wp:positionH>
                <wp:positionV relativeFrom="page">
                  <wp:posOffset>899160</wp:posOffset>
                </wp:positionV>
                <wp:extent cx="2251710" cy="1278255"/>
                <wp:effectExtent l="0" t="0" r="0" b="0"/>
                <wp:wrapNone/>
                <wp:docPr id="144836528" name="Pole tekstowe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1710" cy="1278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25787A" w14:textId="77777777" w:rsidR="009373A5" w:rsidRDefault="009373A5" w:rsidP="009373A5">
                            <w:pPr>
                              <w:pStyle w:val="Tekstpodstawowy"/>
                              <w:spacing w:line="199" w:lineRule="exact"/>
                              <w:ind w:left="3"/>
                            </w:pPr>
                            <w:r>
                              <w:t>kontynuację monitorowania w czasie</w:t>
                            </w:r>
                          </w:p>
                          <w:p w14:paraId="5A8B851C" w14:textId="77777777" w:rsidR="009373A5" w:rsidRDefault="009373A5" w:rsidP="009373A5">
                            <w:pPr>
                              <w:pStyle w:val="Tekstpodstawowy"/>
                              <w:spacing w:before="2" w:line="232" w:lineRule="auto"/>
                              <w:ind w:left="3" w:right="291"/>
                            </w:pPr>
                            <w:r>
                              <w:t>transportu przynajmniej następujących parametrów (zgodnie z ich wymogami opisanymi w dalszej części specyfikacji): EKG, SpO2, NIBP, 2x Temp., 2x IBP z</w:t>
                            </w:r>
                          </w:p>
                          <w:p w14:paraId="357E6421" w14:textId="77777777" w:rsidR="009373A5" w:rsidRDefault="009373A5" w:rsidP="009373A5">
                            <w:pPr>
                              <w:pStyle w:val="Tekstpodstawowy"/>
                              <w:spacing w:before="1" w:line="232" w:lineRule="auto"/>
                              <w:ind w:left="3" w:right="81"/>
                            </w:pPr>
                            <w:r>
                              <w:t>możliwością rozbudowy o kolejne 2 kanały IBP oraz pomiar CO2 w strumieniu bocznym. Dostępność parametrów zależna wyłącznie od podłączonych akcesoriów pomiarowych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716087" id="Pole tekstowe 386" o:spid="_x0000_s1605" type="#_x0000_t202" style="position:absolute;margin-left:106.15pt;margin-top:70.8pt;width:177.3pt;height:100.65pt;z-index:-25105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" filled="f" stroked="f">
                <v:textbox inset="0,0,0,0">
                  <w:txbxContent>
                    <w:p w14:paraId="0A25787A" w14:textId="77777777" w:rsidR="009373A5" w:rsidRDefault="009373A5" w:rsidP="009373A5">
                      <w:pPr>
                        <w:pStyle w:val="Tekstpodstawowy"/>
                        <w:spacing w:line="199" w:lineRule="exact"/>
                        <w:ind w:left="3"/>
                      </w:pPr>
                      <w:r>
                        <w:t>kontynuację monitorowania w czasie</w:t>
                      </w:r>
                    </w:p>
                    <w:p w14:paraId="5A8B851C" w14:textId="77777777" w:rsidR="009373A5" w:rsidRDefault="009373A5" w:rsidP="009373A5">
                      <w:pPr>
                        <w:pStyle w:val="Tekstpodstawowy"/>
                        <w:spacing w:before="2" w:line="232" w:lineRule="auto"/>
                        <w:ind w:left="3" w:right="291"/>
                      </w:pPr>
                      <w:r>
                        <w:t>transportu przynajmniej następujących parametrów (zgodnie z ich wymogami opisanymi w dalszej części specyfikacji): EKG, SpO2, NIBP, 2x Temp., 2x IBP z</w:t>
                      </w:r>
                    </w:p>
                    <w:p w14:paraId="357E6421" w14:textId="77777777" w:rsidR="009373A5" w:rsidRDefault="009373A5" w:rsidP="009373A5">
                      <w:pPr>
                        <w:pStyle w:val="Tekstpodstawowy"/>
                        <w:spacing w:before="1" w:line="232" w:lineRule="auto"/>
                        <w:ind w:left="3" w:right="81"/>
                      </w:pPr>
                      <w:r>
                        <w:t>możliwością rozbudowy o kolejne 2 kanały IBP oraz pomiar CO2 w strumieniu bocznym. Dostępność parametrów zależna wyłącznie od podłączonych akcesoriów pomiarowych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266496" behindDoc="1" locked="0" layoutInCell="1" allowOverlap="1" wp14:anchorId="5C90CCCB" wp14:editId="38AF5CC3">
                <wp:simplePos x="0" y="0"/>
                <wp:positionH relativeFrom="page">
                  <wp:posOffset>3599815</wp:posOffset>
                </wp:positionH>
                <wp:positionV relativeFrom="page">
                  <wp:posOffset>899160</wp:posOffset>
                </wp:positionV>
                <wp:extent cx="721360" cy="1278255"/>
                <wp:effectExtent l="0" t="0" r="0" b="0"/>
                <wp:wrapNone/>
                <wp:docPr id="383249370" name="Pole tekstowe 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1360" cy="1278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1516D9" w14:textId="77777777" w:rsidR="009373A5" w:rsidRDefault="009373A5" w:rsidP="009373A5">
                            <w:pPr>
                              <w:pStyle w:val="Tekstpodstawowy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90CCCB" id="Pole tekstowe 385" o:spid="_x0000_s1606" type="#_x0000_t202" style="position:absolute;margin-left:283.45pt;margin-top:70.8pt;width:56.8pt;height:100.65pt;z-index:-25104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" filled="f" stroked="f">
                <v:textbox inset="0,0,0,0">
                  <w:txbxContent>
                    <w:p w14:paraId="011516D9" w14:textId="77777777" w:rsidR="009373A5" w:rsidRDefault="009373A5" w:rsidP="009373A5">
                      <w:pPr>
                        <w:pStyle w:val="Tekstpodstawowy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267520" behindDoc="1" locked="0" layoutInCell="1" allowOverlap="1" wp14:anchorId="3A0D78F7" wp14:editId="26A44703">
                <wp:simplePos x="0" y="0"/>
                <wp:positionH relativeFrom="page">
                  <wp:posOffset>4320540</wp:posOffset>
                </wp:positionH>
                <wp:positionV relativeFrom="page">
                  <wp:posOffset>899160</wp:posOffset>
                </wp:positionV>
                <wp:extent cx="2689225" cy="1278255"/>
                <wp:effectExtent l="0" t="0" r="0" b="0"/>
                <wp:wrapNone/>
                <wp:docPr id="350319052" name="Pole tekstowe 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9225" cy="1278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7A5F35" w14:textId="77777777" w:rsidR="009373A5" w:rsidRDefault="009373A5" w:rsidP="009373A5">
                            <w:pPr>
                              <w:pStyle w:val="Tekstpodstawowy"/>
                              <w:spacing w:line="232" w:lineRule="auto"/>
                              <w:ind w:left="1"/>
                            </w:pPr>
                            <w:r>
                              <w:t>monitorowania w czasie transportu następujących parametrów (zgodnie z ich wymogami opisanymi w dalszej części specyfikacji): EKG, SpO2, NIBP, 2x Temp., 2x IBP z możliwością rozbudowy o kolejne 2 kanały IBP oraz pomiar CO2 w strumieniu bocznym. Dostępność parametrów zależna wyłącznie od podłączonych akcesoriów pomiarowych</w:t>
                            </w:r>
                          </w:p>
                          <w:p w14:paraId="08A32466" w14:textId="77777777" w:rsidR="009373A5" w:rsidRDefault="009373A5" w:rsidP="009373A5">
                            <w:pPr>
                              <w:pStyle w:val="Tekstpodstawowy"/>
                              <w:spacing w:before="4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0D78F7" id="Pole tekstowe 384" o:spid="_x0000_s1607" type="#_x0000_t202" style="position:absolute;margin-left:340.2pt;margin-top:70.8pt;width:211.75pt;height:100.65pt;z-index:-25104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" filled="f" stroked="f">
                <v:textbox inset="0,0,0,0">
                  <w:txbxContent>
                    <w:p w14:paraId="037A5F35" w14:textId="77777777" w:rsidR="009373A5" w:rsidRDefault="009373A5" w:rsidP="009373A5">
                      <w:pPr>
                        <w:pStyle w:val="Tekstpodstawowy"/>
                        <w:spacing w:line="232" w:lineRule="auto"/>
                        <w:ind w:left="1"/>
                      </w:pPr>
                      <w:r>
                        <w:t>monitorowania w czasie transportu następujących parametrów (zgodnie z ich wymogami opisanymi w dalszej części specyfikacji): EKG, SpO2, NIBP, 2x Temp., 2x IBP z możliwością rozbudowy o kolejne 2 kanały IBP oraz pomiar CO2 w strumieniu bocznym. Dostępność parametrów zależna wyłącznie od podłączonych akcesoriów pomiarowych</w:t>
                      </w:r>
                    </w:p>
                    <w:p w14:paraId="08A32466" w14:textId="77777777" w:rsidR="009373A5" w:rsidRDefault="009373A5" w:rsidP="009373A5">
                      <w:pPr>
                        <w:pStyle w:val="Tekstpodstawowy"/>
                        <w:spacing w:before="4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268544" behindDoc="1" locked="0" layoutInCell="1" allowOverlap="1" wp14:anchorId="31E660D1" wp14:editId="2A6D4CA5">
                <wp:simplePos x="0" y="0"/>
                <wp:positionH relativeFrom="page">
                  <wp:posOffset>837565</wp:posOffset>
                </wp:positionH>
                <wp:positionV relativeFrom="page">
                  <wp:posOffset>2177415</wp:posOffset>
                </wp:positionV>
                <wp:extent cx="510540" cy="896620"/>
                <wp:effectExtent l="0" t="0" r="0" b="0"/>
                <wp:wrapNone/>
                <wp:docPr id="1757832190" name="Pole tekstowe 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540" cy="896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8B6591" w14:textId="77777777" w:rsidR="009373A5" w:rsidRDefault="009373A5" w:rsidP="009373A5">
                            <w:pPr>
                              <w:pStyle w:val="Tekstpodstawowy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  <w:p w14:paraId="28C42958" w14:textId="77777777" w:rsidR="009373A5" w:rsidRDefault="009373A5" w:rsidP="009373A5">
                            <w:pPr>
                              <w:pStyle w:val="Tekstpodstawowy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  <w:p w14:paraId="0872DB41" w14:textId="77777777" w:rsidR="009373A5" w:rsidRDefault="009373A5" w:rsidP="009373A5">
                            <w:pPr>
                              <w:pStyle w:val="Tekstpodstawowy"/>
                              <w:spacing w:before="138"/>
                              <w:ind w:left="404"/>
                            </w:pPr>
                            <w:r>
                              <w:t>138.</w:t>
                            </w:r>
                          </w:p>
                          <w:p w14:paraId="39520EA0" w14:textId="77777777" w:rsidR="009373A5" w:rsidRDefault="009373A5" w:rsidP="009373A5">
                            <w:pPr>
                              <w:pStyle w:val="Tekstpodstawowy"/>
                              <w:spacing w:before="4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E660D1" id="Pole tekstowe 383" o:spid="_x0000_s1608" type="#_x0000_t202" style="position:absolute;margin-left:65.95pt;margin-top:171.45pt;width:40.2pt;height:70.6pt;z-index:-25104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" filled="f" stroked="f">
                <v:textbox inset="0,0,0,0">
                  <w:txbxContent>
                    <w:p w14:paraId="328B6591" w14:textId="77777777" w:rsidR="009373A5" w:rsidRDefault="009373A5" w:rsidP="009373A5">
                      <w:pPr>
                        <w:pStyle w:val="Tekstpodstawowy"/>
                        <w:rPr>
                          <w:rFonts w:ascii="Times New Roman"/>
                          <w:sz w:val="20"/>
                        </w:rPr>
                      </w:pPr>
                    </w:p>
                    <w:p w14:paraId="28C42958" w14:textId="77777777" w:rsidR="009373A5" w:rsidRDefault="009373A5" w:rsidP="009373A5">
                      <w:pPr>
                        <w:pStyle w:val="Tekstpodstawowy"/>
                        <w:rPr>
                          <w:rFonts w:ascii="Times New Roman"/>
                          <w:sz w:val="20"/>
                        </w:rPr>
                      </w:pPr>
                    </w:p>
                    <w:p w14:paraId="0872DB41" w14:textId="77777777" w:rsidR="009373A5" w:rsidRDefault="009373A5" w:rsidP="009373A5">
                      <w:pPr>
                        <w:pStyle w:val="Tekstpodstawowy"/>
                        <w:spacing w:before="138"/>
                        <w:ind w:left="404"/>
                      </w:pPr>
                      <w:r>
                        <w:t>138.</w:t>
                      </w:r>
                    </w:p>
                    <w:p w14:paraId="39520EA0" w14:textId="77777777" w:rsidR="009373A5" w:rsidRDefault="009373A5" w:rsidP="009373A5">
                      <w:pPr>
                        <w:pStyle w:val="Tekstpodstawowy"/>
                        <w:spacing w:before="4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269568" behindDoc="1" locked="0" layoutInCell="1" allowOverlap="1" wp14:anchorId="6E1CF788" wp14:editId="3B5C2380">
                <wp:simplePos x="0" y="0"/>
                <wp:positionH relativeFrom="page">
                  <wp:posOffset>1348105</wp:posOffset>
                </wp:positionH>
                <wp:positionV relativeFrom="page">
                  <wp:posOffset>2177415</wp:posOffset>
                </wp:positionV>
                <wp:extent cx="2251710" cy="896620"/>
                <wp:effectExtent l="0" t="0" r="0" b="0"/>
                <wp:wrapNone/>
                <wp:docPr id="231597243" name="Pole tekstowe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1710" cy="896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CCD8B8" w14:textId="77777777" w:rsidR="009373A5" w:rsidRDefault="009373A5" w:rsidP="009373A5">
                            <w:pPr>
                              <w:pStyle w:val="Tekstpodstawowy"/>
                              <w:spacing w:line="232" w:lineRule="auto"/>
                              <w:ind w:left="3" w:right="797"/>
                              <w:jc w:val="both"/>
                            </w:pPr>
                            <w:r>
                              <w:t>Moduł transportowy zapewniający nieprzerwane monitorowanie w/w parametrów, a także</w:t>
                            </w:r>
                            <w:r>
                              <w:rPr>
                                <w:spacing w:val="-20"/>
                              </w:rPr>
                              <w:t xml:space="preserve"> </w:t>
                            </w:r>
                            <w:r>
                              <w:t>przenoszenie</w:t>
                            </w:r>
                          </w:p>
                          <w:p w14:paraId="2BA2FB63" w14:textId="77777777" w:rsidR="009373A5" w:rsidRDefault="009373A5" w:rsidP="009373A5">
                            <w:pPr>
                              <w:pStyle w:val="Tekstpodstawowy"/>
                              <w:spacing w:line="232" w:lineRule="auto"/>
                              <w:ind w:left="3" w:right="121"/>
                            </w:pPr>
                            <w:r>
                              <w:t>pomiędzy stanowiskami: pamięci trendów i zdarzeń alarmowych, uzupełniając ją na nowym stanowisku o dane pozyskane w trakcie transportu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1CF788" id="Pole tekstowe 382" o:spid="_x0000_s1609" type="#_x0000_t202" style="position:absolute;margin-left:106.15pt;margin-top:171.45pt;width:177.3pt;height:70.6pt;z-index:-25104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" filled="f" stroked="f">
                <v:textbox inset="0,0,0,0">
                  <w:txbxContent>
                    <w:p w14:paraId="76CCD8B8" w14:textId="77777777" w:rsidR="009373A5" w:rsidRDefault="009373A5" w:rsidP="009373A5">
                      <w:pPr>
                        <w:pStyle w:val="Tekstpodstawowy"/>
                        <w:spacing w:line="232" w:lineRule="auto"/>
                        <w:ind w:left="3" w:right="797"/>
                        <w:jc w:val="both"/>
                      </w:pPr>
                      <w:r>
                        <w:t>Moduł transportowy zapewniający nieprzerwane monitorowanie w/w parametrów, a także</w:t>
                      </w:r>
                      <w:r>
                        <w:rPr>
                          <w:spacing w:val="-20"/>
                        </w:rPr>
                        <w:t xml:space="preserve"> </w:t>
                      </w:r>
                      <w:r>
                        <w:t>przenoszenie</w:t>
                      </w:r>
                    </w:p>
                    <w:p w14:paraId="2BA2FB63" w14:textId="77777777" w:rsidR="009373A5" w:rsidRDefault="009373A5" w:rsidP="009373A5">
                      <w:pPr>
                        <w:pStyle w:val="Tekstpodstawowy"/>
                        <w:spacing w:line="232" w:lineRule="auto"/>
                        <w:ind w:left="3" w:right="121"/>
                      </w:pPr>
                      <w:r>
                        <w:t>pomiędzy stanowiskami: pamięci trendów i zdarzeń alarmowych, uzupełniając ją na nowym stanowisku o dane pozyskane w trakcie transportu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270592" behindDoc="1" locked="0" layoutInCell="1" allowOverlap="1" wp14:anchorId="685112CA" wp14:editId="6425D689">
                <wp:simplePos x="0" y="0"/>
                <wp:positionH relativeFrom="page">
                  <wp:posOffset>3599815</wp:posOffset>
                </wp:positionH>
                <wp:positionV relativeFrom="page">
                  <wp:posOffset>2177415</wp:posOffset>
                </wp:positionV>
                <wp:extent cx="721360" cy="896620"/>
                <wp:effectExtent l="0" t="0" r="0" b="0"/>
                <wp:wrapNone/>
                <wp:docPr id="2130011439" name="Pole tekstowe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1360" cy="896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7D61E3" w14:textId="77777777" w:rsidR="009373A5" w:rsidRDefault="009373A5" w:rsidP="009373A5">
                            <w:pPr>
                              <w:pStyle w:val="Tekstpodstawowy"/>
                              <w:spacing w:line="203" w:lineRule="exact"/>
                              <w:ind w:left="398" w:right="395"/>
                              <w:jc w:val="center"/>
                            </w:pPr>
                            <w:r>
                              <w:t>Tak</w:t>
                            </w:r>
                          </w:p>
                          <w:p w14:paraId="67212C3C" w14:textId="77777777" w:rsidR="009373A5" w:rsidRDefault="009373A5" w:rsidP="009373A5">
                            <w:pPr>
                              <w:pStyle w:val="Tekstpodstawowy"/>
                              <w:spacing w:before="4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5112CA" id="Pole tekstowe 381" o:spid="_x0000_s1610" type="#_x0000_t202" style="position:absolute;margin-left:283.45pt;margin-top:171.45pt;width:56.8pt;height:70.6pt;z-index:-25104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" filled="f" stroked="f">
                <v:textbox inset="0,0,0,0">
                  <w:txbxContent>
                    <w:p w14:paraId="6A7D61E3" w14:textId="77777777" w:rsidR="009373A5" w:rsidRDefault="009373A5" w:rsidP="009373A5">
                      <w:pPr>
                        <w:pStyle w:val="Tekstpodstawowy"/>
                        <w:spacing w:line="203" w:lineRule="exact"/>
                        <w:ind w:left="398" w:right="395"/>
                        <w:jc w:val="center"/>
                      </w:pPr>
                      <w:r>
                        <w:t>Tak</w:t>
                      </w:r>
                    </w:p>
                    <w:p w14:paraId="67212C3C" w14:textId="77777777" w:rsidR="009373A5" w:rsidRDefault="009373A5" w:rsidP="009373A5">
                      <w:pPr>
                        <w:pStyle w:val="Tekstpodstawowy"/>
                        <w:spacing w:before="4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271616" behindDoc="1" locked="0" layoutInCell="1" allowOverlap="1" wp14:anchorId="094ACF4A" wp14:editId="396B188F">
                <wp:simplePos x="0" y="0"/>
                <wp:positionH relativeFrom="page">
                  <wp:posOffset>4320540</wp:posOffset>
                </wp:positionH>
                <wp:positionV relativeFrom="page">
                  <wp:posOffset>2177415</wp:posOffset>
                </wp:positionV>
                <wp:extent cx="2689225" cy="896620"/>
                <wp:effectExtent l="0" t="0" r="0" b="0"/>
                <wp:wrapNone/>
                <wp:docPr id="509432913" name="Pole tekstowe 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9225" cy="896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570E67" w14:textId="77777777" w:rsidR="009373A5" w:rsidRDefault="009373A5" w:rsidP="009373A5">
                            <w:pPr>
                              <w:pStyle w:val="Tekstpodstawowy"/>
                              <w:spacing w:line="232" w:lineRule="auto"/>
                              <w:ind w:left="1" w:right="188"/>
                            </w:pPr>
                            <w:r>
                              <w:t>Tak. Moduł transportowy zapewniający nieprzerwane monitorowanie w/w parametrów, a</w:t>
                            </w:r>
                          </w:p>
                          <w:p w14:paraId="49D08206" w14:textId="77777777" w:rsidR="009373A5" w:rsidRDefault="009373A5" w:rsidP="009373A5">
                            <w:pPr>
                              <w:pStyle w:val="Tekstpodstawowy"/>
                              <w:spacing w:before="2" w:line="232" w:lineRule="auto"/>
                              <w:ind w:left="1" w:right="-8"/>
                            </w:pPr>
                            <w:r>
                              <w:t>także przenoszenie pomiędzy stanowiskami: pamięci trendów i zdarzeń alarmowych, uzupełniając ją na nowym stanowisku o dane pozyskane w trakcie transportu</w:t>
                            </w:r>
                          </w:p>
                          <w:p w14:paraId="5F18FCB7" w14:textId="77777777" w:rsidR="009373A5" w:rsidRDefault="009373A5" w:rsidP="009373A5">
                            <w:pPr>
                              <w:pStyle w:val="Tekstpodstawowy"/>
                              <w:spacing w:before="4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4ACF4A" id="Pole tekstowe 380" o:spid="_x0000_s1611" type="#_x0000_t202" style="position:absolute;margin-left:340.2pt;margin-top:171.45pt;width:211.75pt;height:70.6pt;z-index:-25104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" filled="f" stroked="f">
                <v:textbox inset="0,0,0,0">
                  <w:txbxContent>
                    <w:p w14:paraId="7F570E67" w14:textId="77777777" w:rsidR="009373A5" w:rsidRDefault="009373A5" w:rsidP="009373A5">
                      <w:pPr>
                        <w:pStyle w:val="Tekstpodstawowy"/>
                        <w:spacing w:line="232" w:lineRule="auto"/>
                        <w:ind w:left="1" w:right="188"/>
                      </w:pPr>
                      <w:r>
                        <w:t>Tak. Moduł transportowy zapewniający nieprzerwane monitorowanie w/w parametrów, a</w:t>
                      </w:r>
                    </w:p>
                    <w:p w14:paraId="49D08206" w14:textId="77777777" w:rsidR="009373A5" w:rsidRDefault="009373A5" w:rsidP="009373A5">
                      <w:pPr>
                        <w:pStyle w:val="Tekstpodstawowy"/>
                        <w:spacing w:before="2" w:line="232" w:lineRule="auto"/>
                        <w:ind w:left="1" w:right="-8"/>
                      </w:pPr>
                      <w:r>
                        <w:t>także przenoszenie pomiędzy stanowiskami: pamięci trendów i zdarzeń alarmowych, uzupełniając ją na nowym stanowisku o dane pozyskane w trakcie transportu</w:t>
                      </w:r>
                    </w:p>
                    <w:p w14:paraId="5F18FCB7" w14:textId="77777777" w:rsidR="009373A5" w:rsidRDefault="009373A5" w:rsidP="009373A5">
                      <w:pPr>
                        <w:pStyle w:val="Tekstpodstawowy"/>
                        <w:spacing w:before="4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272640" behindDoc="1" locked="0" layoutInCell="1" allowOverlap="1" wp14:anchorId="15FEFFAF" wp14:editId="518FFF73">
                <wp:simplePos x="0" y="0"/>
                <wp:positionH relativeFrom="page">
                  <wp:posOffset>837565</wp:posOffset>
                </wp:positionH>
                <wp:positionV relativeFrom="page">
                  <wp:posOffset>3073400</wp:posOffset>
                </wp:positionV>
                <wp:extent cx="510540" cy="1405890"/>
                <wp:effectExtent l="0" t="0" r="0" b="0"/>
                <wp:wrapNone/>
                <wp:docPr id="2077584713" name="Pole tekstowe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540" cy="1405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A86FDE" w14:textId="77777777" w:rsidR="009373A5" w:rsidRDefault="009373A5" w:rsidP="009373A5">
                            <w:pPr>
                              <w:pStyle w:val="Tekstpodstawowy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  <w:p w14:paraId="79D84CFF" w14:textId="77777777" w:rsidR="009373A5" w:rsidRDefault="009373A5" w:rsidP="009373A5">
                            <w:pPr>
                              <w:pStyle w:val="Tekstpodstawowy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  <w:p w14:paraId="7A0EB90F" w14:textId="77777777" w:rsidR="009373A5" w:rsidRDefault="009373A5" w:rsidP="009373A5">
                            <w:pPr>
                              <w:pStyle w:val="Tekstpodstawowy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  <w:p w14:paraId="21DE8058" w14:textId="77777777" w:rsidR="009373A5" w:rsidRDefault="009373A5" w:rsidP="009373A5">
                            <w:pPr>
                              <w:pStyle w:val="Tekstpodstawowy"/>
                              <w:spacing w:before="10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  <w:p w14:paraId="6FEE683D" w14:textId="77777777" w:rsidR="009373A5" w:rsidRDefault="009373A5" w:rsidP="009373A5">
                            <w:pPr>
                              <w:pStyle w:val="Tekstpodstawowy"/>
                              <w:ind w:left="404"/>
                            </w:pPr>
                            <w:r>
                              <w:t>139.</w:t>
                            </w:r>
                          </w:p>
                          <w:p w14:paraId="2821D5D0" w14:textId="77777777" w:rsidR="009373A5" w:rsidRDefault="009373A5" w:rsidP="009373A5">
                            <w:pPr>
                              <w:pStyle w:val="Tekstpodstawowy"/>
                              <w:spacing w:before="4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FEFFAF" id="Pole tekstowe 379" o:spid="_x0000_s1612" type="#_x0000_t202" style="position:absolute;margin-left:65.95pt;margin-top:242pt;width:40.2pt;height:110.7pt;z-index:-25104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" filled="f" stroked="f">
                <v:textbox inset="0,0,0,0">
                  <w:txbxContent>
                    <w:p w14:paraId="15A86FDE" w14:textId="77777777" w:rsidR="009373A5" w:rsidRDefault="009373A5" w:rsidP="009373A5">
                      <w:pPr>
                        <w:pStyle w:val="Tekstpodstawowy"/>
                        <w:rPr>
                          <w:rFonts w:ascii="Times New Roman"/>
                          <w:sz w:val="20"/>
                        </w:rPr>
                      </w:pPr>
                    </w:p>
                    <w:p w14:paraId="79D84CFF" w14:textId="77777777" w:rsidR="009373A5" w:rsidRDefault="009373A5" w:rsidP="009373A5">
                      <w:pPr>
                        <w:pStyle w:val="Tekstpodstawowy"/>
                        <w:rPr>
                          <w:rFonts w:ascii="Times New Roman"/>
                          <w:sz w:val="20"/>
                        </w:rPr>
                      </w:pPr>
                    </w:p>
                    <w:p w14:paraId="7A0EB90F" w14:textId="77777777" w:rsidR="009373A5" w:rsidRDefault="009373A5" w:rsidP="009373A5">
                      <w:pPr>
                        <w:pStyle w:val="Tekstpodstawowy"/>
                        <w:rPr>
                          <w:rFonts w:ascii="Times New Roman"/>
                          <w:sz w:val="20"/>
                        </w:rPr>
                      </w:pPr>
                    </w:p>
                    <w:p w14:paraId="21DE8058" w14:textId="77777777" w:rsidR="009373A5" w:rsidRDefault="009373A5" w:rsidP="009373A5">
                      <w:pPr>
                        <w:pStyle w:val="Tekstpodstawowy"/>
                        <w:spacing w:before="10"/>
                        <w:rPr>
                          <w:rFonts w:ascii="Times New Roman"/>
                          <w:sz w:val="26"/>
                        </w:rPr>
                      </w:pPr>
                    </w:p>
                    <w:p w14:paraId="6FEE683D" w14:textId="77777777" w:rsidR="009373A5" w:rsidRDefault="009373A5" w:rsidP="009373A5">
                      <w:pPr>
                        <w:pStyle w:val="Tekstpodstawowy"/>
                        <w:ind w:left="404"/>
                      </w:pPr>
                      <w:r>
                        <w:t>139.</w:t>
                      </w:r>
                    </w:p>
                    <w:p w14:paraId="2821D5D0" w14:textId="77777777" w:rsidR="009373A5" w:rsidRDefault="009373A5" w:rsidP="009373A5">
                      <w:pPr>
                        <w:pStyle w:val="Tekstpodstawowy"/>
                        <w:spacing w:before="4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273664" behindDoc="1" locked="0" layoutInCell="1" allowOverlap="1" wp14:anchorId="72A3A015" wp14:editId="5BCDEC36">
                <wp:simplePos x="0" y="0"/>
                <wp:positionH relativeFrom="page">
                  <wp:posOffset>1348105</wp:posOffset>
                </wp:positionH>
                <wp:positionV relativeFrom="page">
                  <wp:posOffset>3073400</wp:posOffset>
                </wp:positionV>
                <wp:extent cx="2251710" cy="1405890"/>
                <wp:effectExtent l="0" t="0" r="0" b="0"/>
                <wp:wrapNone/>
                <wp:docPr id="1411055538" name="Pole tekstowe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1710" cy="1405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96098B" w14:textId="77777777" w:rsidR="009373A5" w:rsidRDefault="009373A5" w:rsidP="009373A5">
                            <w:pPr>
                              <w:pStyle w:val="Tekstpodstawowy"/>
                              <w:spacing w:line="232" w:lineRule="auto"/>
                              <w:ind w:left="3" w:right="41"/>
                            </w:pPr>
                            <w:r>
                              <w:t>Moduły pomiarowe podłączane do monitora transportowego cyfrowe, w medycznym</w:t>
                            </w:r>
                          </w:p>
                          <w:p w14:paraId="47F9082A" w14:textId="77777777" w:rsidR="009373A5" w:rsidRDefault="009373A5" w:rsidP="009373A5">
                            <w:pPr>
                              <w:pStyle w:val="Tekstpodstawowy"/>
                              <w:spacing w:line="232" w:lineRule="auto"/>
                              <w:ind w:left="3" w:right="70"/>
                            </w:pPr>
                            <w:r>
                              <w:t>standardzie USB: możliwość podłączenia dowolnego modułu do dowolnie wybranego portu USB w monitorze transportowym, podłączenie modułu zapewnia</w:t>
                            </w:r>
                          </w:p>
                          <w:p w14:paraId="37BB17F6" w14:textId="77777777" w:rsidR="009373A5" w:rsidRDefault="009373A5" w:rsidP="009373A5">
                            <w:pPr>
                              <w:pStyle w:val="Tekstpodstawowy"/>
                              <w:spacing w:before="1" w:line="232" w:lineRule="auto"/>
                              <w:ind w:left="3" w:right="310"/>
                            </w:pPr>
                            <w:r>
                              <w:t>automatyczne rozpoczęcie pomiaru, możliwość zdalnej weryfikacji (np. przez serwis) jakie moduły pomiarowe zostały podłączone do monitora transportowego (min. rodzaj modułu, numer seryjny)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A3A015" id="Pole tekstowe 378" o:spid="_x0000_s1613" type="#_x0000_t202" style="position:absolute;margin-left:106.15pt;margin-top:242pt;width:177.3pt;height:110.7pt;z-index:-25104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" filled="f" stroked="f">
                <v:textbox inset="0,0,0,0">
                  <w:txbxContent>
                    <w:p w14:paraId="6596098B" w14:textId="77777777" w:rsidR="009373A5" w:rsidRDefault="009373A5" w:rsidP="009373A5">
                      <w:pPr>
                        <w:pStyle w:val="Tekstpodstawowy"/>
                        <w:spacing w:line="232" w:lineRule="auto"/>
                        <w:ind w:left="3" w:right="41"/>
                      </w:pPr>
                      <w:r>
                        <w:t>Moduły pomiarowe podłączane do monitora transportowego cyfrowe, w medycznym</w:t>
                      </w:r>
                    </w:p>
                    <w:p w14:paraId="47F9082A" w14:textId="77777777" w:rsidR="009373A5" w:rsidRDefault="009373A5" w:rsidP="009373A5">
                      <w:pPr>
                        <w:pStyle w:val="Tekstpodstawowy"/>
                        <w:spacing w:line="232" w:lineRule="auto"/>
                        <w:ind w:left="3" w:right="70"/>
                      </w:pPr>
                      <w:r>
                        <w:t>standardzie USB: możliwość podłączenia dowolnego modułu do dowolnie wybranego portu USB w monitorze transportowym, podłączenie modułu zapewnia</w:t>
                      </w:r>
                    </w:p>
                    <w:p w14:paraId="37BB17F6" w14:textId="77777777" w:rsidR="009373A5" w:rsidRDefault="009373A5" w:rsidP="009373A5">
                      <w:pPr>
                        <w:pStyle w:val="Tekstpodstawowy"/>
                        <w:spacing w:before="1" w:line="232" w:lineRule="auto"/>
                        <w:ind w:left="3" w:right="310"/>
                      </w:pPr>
                      <w:r>
                        <w:t>automatyczne rozpoczęcie pomiaru, możliwość zdalnej weryfikacji (np. przez serwis) jakie moduły pomiarowe zostały podłączone do monitora transportowego (min. rodzaj modułu, numer seryjny)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274688" behindDoc="1" locked="0" layoutInCell="1" allowOverlap="1" wp14:anchorId="0A4138B9" wp14:editId="03D1D34D">
                <wp:simplePos x="0" y="0"/>
                <wp:positionH relativeFrom="page">
                  <wp:posOffset>3599815</wp:posOffset>
                </wp:positionH>
                <wp:positionV relativeFrom="page">
                  <wp:posOffset>3073400</wp:posOffset>
                </wp:positionV>
                <wp:extent cx="721360" cy="1405890"/>
                <wp:effectExtent l="0" t="0" r="0" b="0"/>
                <wp:wrapNone/>
                <wp:docPr id="336691361" name="Pole tekstowe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1360" cy="1405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E644A6" w14:textId="77777777" w:rsidR="009373A5" w:rsidRDefault="009373A5" w:rsidP="009373A5">
                            <w:pPr>
                              <w:pStyle w:val="Tekstpodstawowy"/>
                              <w:spacing w:line="200" w:lineRule="exact"/>
                              <w:ind w:left="398" w:right="395"/>
                              <w:jc w:val="center"/>
                            </w:pPr>
                            <w:r>
                              <w:t>Tak</w:t>
                            </w:r>
                          </w:p>
                          <w:p w14:paraId="64E4727D" w14:textId="77777777" w:rsidR="009373A5" w:rsidRDefault="009373A5" w:rsidP="009373A5">
                            <w:pPr>
                              <w:pStyle w:val="Tekstpodstawowy"/>
                              <w:spacing w:before="4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4138B9" id="Pole tekstowe 377" o:spid="_x0000_s1614" type="#_x0000_t202" style="position:absolute;margin-left:283.45pt;margin-top:242pt;width:56.8pt;height:110.7pt;z-index:-25104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" filled="f" stroked="f">
                <v:textbox inset="0,0,0,0">
                  <w:txbxContent>
                    <w:p w14:paraId="68E644A6" w14:textId="77777777" w:rsidR="009373A5" w:rsidRDefault="009373A5" w:rsidP="009373A5">
                      <w:pPr>
                        <w:pStyle w:val="Tekstpodstawowy"/>
                        <w:spacing w:line="200" w:lineRule="exact"/>
                        <w:ind w:left="398" w:right="395"/>
                        <w:jc w:val="center"/>
                      </w:pPr>
                      <w:r>
                        <w:t>Tak</w:t>
                      </w:r>
                    </w:p>
                    <w:p w14:paraId="64E4727D" w14:textId="77777777" w:rsidR="009373A5" w:rsidRDefault="009373A5" w:rsidP="009373A5">
                      <w:pPr>
                        <w:pStyle w:val="Tekstpodstawowy"/>
                        <w:spacing w:before="4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275712" behindDoc="1" locked="0" layoutInCell="1" allowOverlap="1" wp14:anchorId="0329C4B0" wp14:editId="0A24079A">
                <wp:simplePos x="0" y="0"/>
                <wp:positionH relativeFrom="page">
                  <wp:posOffset>4320540</wp:posOffset>
                </wp:positionH>
                <wp:positionV relativeFrom="page">
                  <wp:posOffset>3073400</wp:posOffset>
                </wp:positionV>
                <wp:extent cx="2689225" cy="1405890"/>
                <wp:effectExtent l="0" t="0" r="0" b="0"/>
                <wp:wrapNone/>
                <wp:docPr id="594140748" name="Pole tekstowe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9225" cy="1405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0F5696" w14:textId="77777777" w:rsidR="009373A5" w:rsidRDefault="009373A5" w:rsidP="009373A5">
                            <w:pPr>
                              <w:pStyle w:val="Tekstpodstawowy"/>
                              <w:spacing w:line="232" w:lineRule="auto"/>
                              <w:ind w:left="1" w:right="82"/>
                            </w:pPr>
                            <w:r>
                              <w:t>Tak. Moduły pomiarowe podłączane do monitora transportowego cyfrowe, w medycznym standardzie USB: możliwość podłączenia dowolnego modułu do dowolnie wybranego portu USB w monitorze</w:t>
                            </w:r>
                          </w:p>
                          <w:p w14:paraId="08797616" w14:textId="77777777" w:rsidR="009373A5" w:rsidRDefault="009373A5" w:rsidP="009373A5">
                            <w:pPr>
                              <w:pStyle w:val="Tekstpodstawowy"/>
                              <w:spacing w:line="232" w:lineRule="auto"/>
                              <w:ind w:left="1" w:right="242"/>
                            </w:pPr>
                            <w:r>
                              <w:t>transportowym, podłączenie modułu zapewnia automatyczne rozpoczęcie pomiaru, możliwość zdalnej weryfikacji (np. przez serwis) jakie moduły pomiarowe zostały podłączone do monitora</w:t>
                            </w:r>
                          </w:p>
                          <w:p w14:paraId="36B3E94F" w14:textId="77777777" w:rsidR="009373A5" w:rsidRDefault="009373A5" w:rsidP="009373A5">
                            <w:pPr>
                              <w:pStyle w:val="Tekstpodstawowy"/>
                              <w:spacing w:line="205" w:lineRule="exact"/>
                              <w:ind w:left="1"/>
                            </w:pPr>
                            <w:r>
                              <w:t>transportowego (rodzaj modułu, numer seryjny)</w:t>
                            </w:r>
                          </w:p>
                          <w:p w14:paraId="2F0A41D5" w14:textId="77777777" w:rsidR="009373A5" w:rsidRDefault="009373A5" w:rsidP="009373A5">
                            <w:pPr>
                              <w:pStyle w:val="Tekstpodstawowy"/>
                              <w:spacing w:before="4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29C4B0" id="Pole tekstowe 376" o:spid="_x0000_s1615" type="#_x0000_t202" style="position:absolute;margin-left:340.2pt;margin-top:242pt;width:211.75pt;height:110.7pt;z-index:-25104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" filled="f" stroked="f">
                <v:textbox inset="0,0,0,0">
                  <w:txbxContent>
                    <w:p w14:paraId="150F5696" w14:textId="77777777" w:rsidR="009373A5" w:rsidRDefault="009373A5" w:rsidP="009373A5">
                      <w:pPr>
                        <w:pStyle w:val="Tekstpodstawowy"/>
                        <w:spacing w:line="232" w:lineRule="auto"/>
                        <w:ind w:left="1" w:right="82"/>
                      </w:pPr>
                      <w:r>
                        <w:t>Tak. Moduły pomiarowe podłączane do monitora transportowego cyfrowe, w medycznym standardzie USB: możliwość podłączenia dowolnego modułu do dowolnie wybranego portu USB w monitorze</w:t>
                      </w:r>
                    </w:p>
                    <w:p w14:paraId="08797616" w14:textId="77777777" w:rsidR="009373A5" w:rsidRDefault="009373A5" w:rsidP="009373A5">
                      <w:pPr>
                        <w:pStyle w:val="Tekstpodstawowy"/>
                        <w:spacing w:line="232" w:lineRule="auto"/>
                        <w:ind w:left="1" w:right="242"/>
                      </w:pPr>
                      <w:r>
                        <w:t>transportowym, podłączenie modułu zapewnia automatyczne rozpoczęcie pomiaru, możliwość zdalnej weryfikacji (np. przez serwis) jakie moduły pomiarowe zostały podłączone do monitora</w:t>
                      </w:r>
                    </w:p>
                    <w:p w14:paraId="36B3E94F" w14:textId="77777777" w:rsidR="009373A5" w:rsidRDefault="009373A5" w:rsidP="009373A5">
                      <w:pPr>
                        <w:pStyle w:val="Tekstpodstawowy"/>
                        <w:spacing w:line="205" w:lineRule="exact"/>
                        <w:ind w:left="1"/>
                      </w:pPr>
                      <w:r>
                        <w:t>transportowego (rodzaj modułu, numer seryjny)</w:t>
                      </w:r>
                    </w:p>
                    <w:p w14:paraId="2F0A41D5" w14:textId="77777777" w:rsidR="009373A5" w:rsidRDefault="009373A5" w:rsidP="009373A5">
                      <w:pPr>
                        <w:pStyle w:val="Tekstpodstawowy"/>
                        <w:spacing w:before="4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276736" behindDoc="1" locked="0" layoutInCell="1" allowOverlap="1" wp14:anchorId="746B3F3E" wp14:editId="26F60A6A">
                <wp:simplePos x="0" y="0"/>
                <wp:positionH relativeFrom="page">
                  <wp:posOffset>837565</wp:posOffset>
                </wp:positionH>
                <wp:positionV relativeFrom="page">
                  <wp:posOffset>4478655</wp:posOffset>
                </wp:positionV>
                <wp:extent cx="510540" cy="512445"/>
                <wp:effectExtent l="0" t="0" r="0" b="0"/>
                <wp:wrapNone/>
                <wp:docPr id="1714305404" name="Pole tekstowe 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540" cy="512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B7CEFC" w14:textId="77777777" w:rsidR="009373A5" w:rsidRDefault="009373A5" w:rsidP="009373A5">
                            <w:pPr>
                              <w:pStyle w:val="Tekstpodstawowy"/>
                              <w:spacing w:before="8"/>
                              <w:rPr>
                                <w:rFonts w:ascii="Times New Roman"/>
                                <w:sz w:val="25"/>
                              </w:rPr>
                            </w:pPr>
                          </w:p>
                          <w:p w14:paraId="698C51F7" w14:textId="77777777" w:rsidR="009373A5" w:rsidRDefault="009373A5" w:rsidP="009373A5">
                            <w:pPr>
                              <w:pStyle w:val="Tekstpodstawowy"/>
                              <w:ind w:left="404"/>
                            </w:pPr>
                            <w:r>
                              <w:t>140.</w:t>
                            </w:r>
                          </w:p>
                          <w:p w14:paraId="47316851" w14:textId="77777777" w:rsidR="009373A5" w:rsidRDefault="009373A5" w:rsidP="009373A5">
                            <w:pPr>
                              <w:pStyle w:val="Tekstpodstawowy"/>
                              <w:spacing w:before="4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6B3F3E" id="Pole tekstowe 375" o:spid="_x0000_s1616" type="#_x0000_t202" style="position:absolute;margin-left:65.95pt;margin-top:352.65pt;width:40.2pt;height:40.35pt;z-index:-25103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" filled="f" stroked="f">
                <v:textbox inset="0,0,0,0">
                  <w:txbxContent>
                    <w:p w14:paraId="1FB7CEFC" w14:textId="77777777" w:rsidR="009373A5" w:rsidRDefault="009373A5" w:rsidP="009373A5">
                      <w:pPr>
                        <w:pStyle w:val="Tekstpodstawowy"/>
                        <w:spacing w:before="8"/>
                        <w:rPr>
                          <w:rFonts w:ascii="Times New Roman"/>
                          <w:sz w:val="25"/>
                        </w:rPr>
                      </w:pPr>
                    </w:p>
                    <w:p w14:paraId="698C51F7" w14:textId="77777777" w:rsidR="009373A5" w:rsidRDefault="009373A5" w:rsidP="009373A5">
                      <w:pPr>
                        <w:pStyle w:val="Tekstpodstawowy"/>
                        <w:ind w:left="404"/>
                      </w:pPr>
                      <w:r>
                        <w:t>140.</w:t>
                      </w:r>
                    </w:p>
                    <w:p w14:paraId="47316851" w14:textId="77777777" w:rsidR="009373A5" w:rsidRDefault="009373A5" w:rsidP="009373A5">
                      <w:pPr>
                        <w:pStyle w:val="Tekstpodstawowy"/>
                        <w:spacing w:before="4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277760" behindDoc="1" locked="0" layoutInCell="1" allowOverlap="1" wp14:anchorId="51662D47" wp14:editId="6A855A6D">
                <wp:simplePos x="0" y="0"/>
                <wp:positionH relativeFrom="page">
                  <wp:posOffset>1348105</wp:posOffset>
                </wp:positionH>
                <wp:positionV relativeFrom="page">
                  <wp:posOffset>4478655</wp:posOffset>
                </wp:positionV>
                <wp:extent cx="2251710" cy="512445"/>
                <wp:effectExtent l="0" t="0" r="0" b="0"/>
                <wp:wrapNone/>
                <wp:docPr id="2018291726" name="Pole tekstowe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1710" cy="512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B61A1A" w14:textId="77777777" w:rsidR="009373A5" w:rsidRDefault="009373A5" w:rsidP="009373A5">
                            <w:pPr>
                              <w:pStyle w:val="Tekstpodstawowy"/>
                              <w:spacing w:line="232" w:lineRule="auto"/>
                              <w:ind w:left="3" w:right="41"/>
                            </w:pPr>
                            <w:r>
                              <w:t>Moduły pomiarowe podłączane do monitora transportowego odporne na uderzenia, upadek oraz wnikanie cieczy i pyłów do wnętrza obudowy - klasa ochrony min. IP47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662D47" id="Pole tekstowe 374" o:spid="_x0000_s1617" type="#_x0000_t202" style="position:absolute;margin-left:106.15pt;margin-top:352.65pt;width:177.3pt;height:40.35pt;z-index:-25103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" filled="f" stroked="f">
                <v:textbox inset="0,0,0,0">
                  <w:txbxContent>
                    <w:p w14:paraId="1FB61A1A" w14:textId="77777777" w:rsidR="009373A5" w:rsidRDefault="009373A5" w:rsidP="009373A5">
                      <w:pPr>
                        <w:pStyle w:val="Tekstpodstawowy"/>
                        <w:spacing w:line="232" w:lineRule="auto"/>
                        <w:ind w:left="3" w:right="41"/>
                      </w:pPr>
                      <w:r>
                        <w:t>Moduły pomiarowe podłączane do monitora transportowego odporne na uderzenia, upadek oraz wnikanie cieczy i pyłów do wnętrza obudowy - klasa ochrony min. IP47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278784" behindDoc="1" locked="0" layoutInCell="1" allowOverlap="1" wp14:anchorId="57E3E205" wp14:editId="7AFD8428">
                <wp:simplePos x="0" y="0"/>
                <wp:positionH relativeFrom="page">
                  <wp:posOffset>3599815</wp:posOffset>
                </wp:positionH>
                <wp:positionV relativeFrom="page">
                  <wp:posOffset>4478655</wp:posOffset>
                </wp:positionV>
                <wp:extent cx="721360" cy="512445"/>
                <wp:effectExtent l="0" t="0" r="0" b="0"/>
                <wp:wrapNone/>
                <wp:docPr id="820202183" name="Pole tekstowe 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1360" cy="512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40EB63" w14:textId="77777777" w:rsidR="009373A5" w:rsidRDefault="009373A5" w:rsidP="009373A5">
                            <w:pPr>
                              <w:pStyle w:val="Tekstpodstawowy"/>
                              <w:spacing w:line="203" w:lineRule="exact"/>
                              <w:ind w:left="398" w:right="395"/>
                              <w:jc w:val="center"/>
                            </w:pPr>
                            <w:r>
                              <w:t>Tak</w:t>
                            </w:r>
                          </w:p>
                          <w:p w14:paraId="0092F808" w14:textId="77777777" w:rsidR="009373A5" w:rsidRDefault="009373A5" w:rsidP="009373A5">
                            <w:pPr>
                              <w:pStyle w:val="Tekstpodstawowy"/>
                              <w:spacing w:before="4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E3E205" id="Pole tekstowe 373" o:spid="_x0000_s1618" type="#_x0000_t202" style="position:absolute;margin-left:283.45pt;margin-top:352.65pt;width:56.8pt;height:40.35pt;z-index:-25103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" filled="f" stroked="f">
                <v:textbox inset="0,0,0,0">
                  <w:txbxContent>
                    <w:p w14:paraId="2740EB63" w14:textId="77777777" w:rsidR="009373A5" w:rsidRDefault="009373A5" w:rsidP="009373A5">
                      <w:pPr>
                        <w:pStyle w:val="Tekstpodstawowy"/>
                        <w:spacing w:line="203" w:lineRule="exact"/>
                        <w:ind w:left="398" w:right="395"/>
                        <w:jc w:val="center"/>
                      </w:pPr>
                      <w:r>
                        <w:t>Tak</w:t>
                      </w:r>
                    </w:p>
                    <w:p w14:paraId="0092F808" w14:textId="77777777" w:rsidR="009373A5" w:rsidRDefault="009373A5" w:rsidP="009373A5">
                      <w:pPr>
                        <w:pStyle w:val="Tekstpodstawowy"/>
                        <w:spacing w:before="4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279808" behindDoc="1" locked="0" layoutInCell="1" allowOverlap="1" wp14:anchorId="5C62C2DD" wp14:editId="0B5BD76B">
                <wp:simplePos x="0" y="0"/>
                <wp:positionH relativeFrom="page">
                  <wp:posOffset>4320540</wp:posOffset>
                </wp:positionH>
                <wp:positionV relativeFrom="page">
                  <wp:posOffset>4478655</wp:posOffset>
                </wp:positionV>
                <wp:extent cx="2689225" cy="512445"/>
                <wp:effectExtent l="0" t="0" r="0" b="0"/>
                <wp:wrapNone/>
                <wp:docPr id="1394202271" name="Pole tekstowe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9225" cy="512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4D83DA" w14:textId="77777777" w:rsidR="009373A5" w:rsidRDefault="009373A5" w:rsidP="009373A5">
                            <w:pPr>
                              <w:pStyle w:val="Tekstpodstawowy"/>
                              <w:spacing w:line="232" w:lineRule="auto"/>
                              <w:ind w:left="1" w:right="81"/>
                            </w:pPr>
                            <w:r>
                              <w:t>Tak. Moduły pomiarowe podłączane do monitora transportowego odporne na uderzenia, upadek oraz wnikanie cieczy i pyłów do wnętrza obudowy - klasa ochrony IP47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62C2DD" id="Pole tekstowe 372" o:spid="_x0000_s1619" type="#_x0000_t202" style="position:absolute;margin-left:340.2pt;margin-top:352.65pt;width:211.75pt;height:40.35pt;z-index:-25103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" filled="f" stroked="f">
                <v:textbox inset="0,0,0,0">
                  <w:txbxContent>
                    <w:p w14:paraId="794D83DA" w14:textId="77777777" w:rsidR="009373A5" w:rsidRDefault="009373A5" w:rsidP="009373A5">
                      <w:pPr>
                        <w:pStyle w:val="Tekstpodstawowy"/>
                        <w:spacing w:line="232" w:lineRule="auto"/>
                        <w:ind w:left="1" w:right="81"/>
                      </w:pPr>
                      <w:r>
                        <w:t>Tak. Moduły pomiarowe podłączane do monitora transportowego odporne na uderzenia, upadek oraz wnikanie cieczy i pyłów do wnętrza obudowy - klasa ochrony IP47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280832" behindDoc="1" locked="0" layoutInCell="1" allowOverlap="1" wp14:anchorId="53DA8B73" wp14:editId="7A6D91DE">
                <wp:simplePos x="0" y="0"/>
                <wp:positionH relativeFrom="page">
                  <wp:posOffset>837565</wp:posOffset>
                </wp:positionH>
                <wp:positionV relativeFrom="page">
                  <wp:posOffset>4991100</wp:posOffset>
                </wp:positionV>
                <wp:extent cx="6172200" cy="129540"/>
                <wp:effectExtent l="0" t="0" r="0" b="0"/>
                <wp:wrapNone/>
                <wp:docPr id="1112747439" name="Pole tekstowe 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2200" cy="129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D1C2E3" w14:textId="77777777" w:rsidR="009373A5" w:rsidRDefault="009373A5" w:rsidP="009373A5">
                            <w:pPr>
                              <w:spacing w:line="203" w:lineRule="exact"/>
                              <w:ind w:left="3094" w:right="3094"/>
                              <w:jc w:val="center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Monitorowane parametry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DA8B73" id="Pole tekstowe 371" o:spid="_x0000_s1620" type="#_x0000_t202" style="position:absolute;margin-left:65.95pt;margin-top:393pt;width:486pt;height:10.2pt;z-index:-25103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" filled="f" stroked="f">
                <v:textbox inset="0,0,0,0">
                  <w:txbxContent>
                    <w:p w14:paraId="76D1C2E3" w14:textId="77777777" w:rsidR="009373A5" w:rsidRDefault="009373A5" w:rsidP="009373A5">
                      <w:pPr>
                        <w:spacing w:line="203" w:lineRule="exact"/>
                        <w:ind w:left="3094" w:right="3094"/>
                        <w:jc w:val="center"/>
                        <w:rPr>
                          <w:b/>
                          <w:sz w:val="18"/>
                        </w:rPr>
                      </w:pPr>
                      <w:r>
                        <w:rPr>
                          <w:b/>
                          <w:sz w:val="18"/>
                        </w:rPr>
                        <w:t>Monitorowane parametry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281856" behindDoc="1" locked="0" layoutInCell="1" allowOverlap="1" wp14:anchorId="02249B97" wp14:editId="10C80D30">
                <wp:simplePos x="0" y="0"/>
                <wp:positionH relativeFrom="page">
                  <wp:posOffset>837565</wp:posOffset>
                </wp:positionH>
                <wp:positionV relativeFrom="page">
                  <wp:posOffset>5120640</wp:posOffset>
                </wp:positionV>
                <wp:extent cx="6172200" cy="128270"/>
                <wp:effectExtent l="0" t="0" r="0" b="0"/>
                <wp:wrapNone/>
                <wp:docPr id="764070761" name="Pole tekstowe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2200" cy="128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FDF7A0" w14:textId="77777777" w:rsidR="009373A5" w:rsidRDefault="009373A5" w:rsidP="009373A5">
                            <w:pPr>
                              <w:spacing w:line="200" w:lineRule="exact"/>
                              <w:ind w:left="3094" w:right="3093"/>
                              <w:jc w:val="center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Monitorowanie EKG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249B97" id="Pole tekstowe 370" o:spid="_x0000_s1621" type="#_x0000_t202" style="position:absolute;margin-left:65.95pt;margin-top:403.2pt;width:486pt;height:10.1pt;z-index:-25103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" filled="f" stroked="f">
                <v:textbox inset="0,0,0,0">
                  <w:txbxContent>
                    <w:p w14:paraId="57FDF7A0" w14:textId="77777777" w:rsidR="009373A5" w:rsidRDefault="009373A5" w:rsidP="009373A5">
                      <w:pPr>
                        <w:spacing w:line="200" w:lineRule="exact"/>
                        <w:ind w:left="3094" w:right="3093"/>
                        <w:jc w:val="center"/>
                        <w:rPr>
                          <w:b/>
                          <w:sz w:val="18"/>
                        </w:rPr>
                      </w:pPr>
                      <w:r>
                        <w:rPr>
                          <w:b/>
                          <w:sz w:val="18"/>
                        </w:rPr>
                        <w:t>Monitorowanie EKG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282880" behindDoc="1" locked="0" layoutInCell="1" allowOverlap="1" wp14:anchorId="5171970B" wp14:editId="6F4B6F35">
                <wp:simplePos x="0" y="0"/>
                <wp:positionH relativeFrom="page">
                  <wp:posOffset>837565</wp:posOffset>
                </wp:positionH>
                <wp:positionV relativeFrom="page">
                  <wp:posOffset>5248275</wp:posOffset>
                </wp:positionV>
                <wp:extent cx="510540" cy="386080"/>
                <wp:effectExtent l="0" t="0" r="0" b="0"/>
                <wp:wrapNone/>
                <wp:docPr id="491449847" name="Pole tekstowe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540" cy="386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805F0B" w14:textId="77777777" w:rsidR="009373A5" w:rsidRDefault="009373A5" w:rsidP="009373A5">
                            <w:pPr>
                              <w:pStyle w:val="Tekstpodstawowy"/>
                              <w:spacing w:before="1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  <w:p w14:paraId="44CB084E" w14:textId="77777777" w:rsidR="009373A5" w:rsidRDefault="009373A5" w:rsidP="009373A5">
                            <w:pPr>
                              <w:pStyle w:val="Tekstpodstawowy"/>
                              <w:ind w:left="404"/>
                            </w:pPr>
                            <w:r>
                              <w:t>141.</w:t>
                            </w:r>
                          </w:p>
                          <w:p w14:paraId="3C0A73F9" w14:textId="77777777" w:rsidR="009373A5" w:rsidRDefault="009373A5" w:rsidP="009373A5">
                            <w:pPr>
                              <w:pStyle w:val="Tekstpodstawowy"/>
                              <w:spacing w:before="4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71970B" id="Pole tekstowe 369" o:spid="_x0000_s1622" type="#_x0000_t202" style="position:absolute;margin-left:65.95pt;margin-top:413.25pt;width:40.2pt;height:30.4pt;z-index:-25103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" filled="f" stroked="f">
                <v:textbox inset="0,0,0,0">
                  <w:txbxContent>
                    <w:p w14:paraId="51805F0B" w14:textId="77777777" w:rsidR="009373A5" w:rsidRDefault="009373A5" w:rsidP="009373A5">
                      <w:pPr>
                        <w:pStyle w:val="Tekstpodstawowy"/>
                        <w:spacing w:before="1"/>
                        <w:rPr>
                          <w:rFonts w:ascii="Times New Roman"/>
                          <w:sz w:val="17"/>
                        </w:rPr>
                      </w:pPr>
                    </w:p>
                    <w:p w14:paraId="44CB084E" w14:textId="77777777" w:rsidR="009373A5" w:rsidRDefault="009373A5" w:rsidP="009373A5">
                      <w:pPr>
                        <w:pStyle w:val="Tekstpodstawowy"/>
                        <w:ind w:left="404"/>
                      </w:pPr>
                      <w:r>
                        <w:t>141.</w:t>
                      </w:r>
                    </w:p>
                    <w:p w14:paraId="3C0A73F9" w14:textId="77777777" w:rsidR="009373A5" w:rsidRDefault="009373A5" w:rsidP="009373A5">
                      <w:pPr>
                        <w:pStyle w:val="Tekstpodstawowy"/>
                        <w:spacing w:before="4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283904" behindDoc="1" locked="0" layoutInCell="1" allowOverlap="1" wp14:anchorId="0DBC5AC4" wp14:editId="39135B22">
                <wp:simplePos x="0" y="0"/>
                <wp:positionH relativeFrom="page">
                  <wp:posOffset>1348105</wp:posOffset>
                </wp:positionH>
                <wp:positionV relativeFrom="page">
                  <wp:posOffset>5248275</wp:posOffset>
                </wp:positionV>
                <wp:extent cx="2251710" cy="386080"/>
                <wp:effectExtent l="0" t="0" r="0" b="0"/>
                <wp:wrapNone/>
                <wp:docPr id="838758048" name="Pole tekstowe 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1710" cy="386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805896" w14:textId="77777777" w:rsidR="009373A5" w:rsidRDefault="009373A5" w:rsidP="009373A5">
                            <w:pPr>
                              <w:pStyle w:val="Tekstpodstawowy"/>
                              <w:spacing w:line="232" w:lineRule="auto"/>
                              <w:ind w:left="3" w:right="121"/>
                            </w:pPr>
                            <w:r>
                              <w:t>Monitorowanie przynajmniej 1 z 3, 7 i 12 odprowadzeń, z jakością diagnostyczną, w zależności od użytego przewodu EKG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BC5AC4" id="Pole tekstowe 368" o:spid="_x0000_s1623" type="#_x0000_t202" style="position:absolute;margin-left:106.15pt;margin-top:413.25pt;width:177.3pt;height:30.4pt;z-index:-25103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" filled="f" stroked="f">
                <v:textbox inset="0,0,0,0">
                  <w:txbxContent>
                    <w:p w14:paraId="17805896" w14:textId="77777777" w:rsidR="009373A5" w:rsidRDefault="009373A5" w:rsidP="009373A5">
                      <w:pPr>
                        <w:pStyle w:val="Tekstpodstawowy"/>
                        <w:spacing w:line="232" w:lineRule="auto"/>
                        <w:ind w:left="3" w:right="121"/>
                      </w:pPr>
                      <w:r>
                        <w:t>Monitorowanie przynajmniej 1 z 3, 7 i 12 odprowadzeń, z jakością diagnostyczną, w zależności od użytego przewodu EKG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284928" behindDoc="1" locked="0" layoutInCell="1" allowOverlap="1" wp14:anchorId="0DF2CC8D" wp14:editId="01B3B507">
                <wp:simplePos x="0" y="0"/>
                <wp:positionH relativeFrom="page">
                  <wp:posOffset>3599815</wp:posOffset>
                </wp:positionH>
                <wp:positionV relativeFrom="page">
                  <wp:posOffset>5248275</wp:posOffset>
                </wp:positionV>
                <wp:extent cx="721360" cy="386080"/>
                <wp:effectExtent l="0" t="0" r="0" b="0"/>
                <wp:wrapNone/>
                <wp:docPr id="1057280931" name="Pole tekstowe 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1360" cy="386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02B12B" w14:textId="77777777" w:rsidR="009373A5" w:rsidRDefault="009373A5" w:rsidP="009373A5">
                            <w:pPr>
                              <w:pStyle w:val="Tekstpodstawowy"/>
                              <w:spacing w:line="203" w:lineRule="exact"/>
                              <w:ind w:left="398" w:right="395"/>
                              <w:jc w:val="center"/>
                            </w:pPr>
                            <w:r>
                              <w:t>Tak</w:t>
                            </w:r>
                          </w:p>
                          <w:p w14:paraId="5E53644F" w14:textId="77777777" w:rsidR="009373A5" w:rsidRDefault="009373A5" w:rsidP="009373A5">
                            <w:pPr>
                              <w:pStyle w:val="Tekstpodstawowy"/>
                              <w:spacing w:before="4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F2CC8D" id="Pole tekstowe 367" o:spid="_x0000_s1624" type="#_x0000_t202" style="position:absolute;margin-left:283.45pt;margin-top:413.25pt;width:56.8pt;height:30.4pt;z-index:-25103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" filled="f" stroked="f">
                <v:textbox inset="0,0,0,0">
                  <w:txbxContent>
                    <w:p w14:paraId="0C02B12B" w14:textId="77777777" w:rsidR="009373A5" w:rsidRDefault="009373A5" w:rsidP="009373A5">
                      <w:pPr>
                        <w:pStyle w:val="Tekstpodstawowy"/>
                        <w:spacing w:line="203" w:lineRule="exact"/>
                        <w:ind w:left="398" w:right="395"/>
                        <w:jc w:val="center"/>
                      </w:pPr>
                      <w:r>
                        <w:t>Tak</w:t>
                      </w:r>
                    </w:p>
                    <w:p w14:paraId="5E53644F" w14:textId="77777777" w:rsidR="009373A5" w:rsidRDefault="009373A5" w:rsidP="009373A5">
                      <w:pPr>
                        <w:pStyle w:val="Tekstpodstawowy"/>
                        <w:spacing w:before="4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285952" behindDoc="1" locked="0" layoutInCell="1" allowOverlap="1" wp14:anchorId="369DEB4E" wp14:editId="00CA7CD5">
                <wp:simplePos x="0" y="0"/>
                <wp:positionH relativeFrom="page">
                  <wp:posOffset>4320540</wp:posOffset>
                </wp:positionH>
                <wp:positionV relativeFrom="page">
                  <wp:posOffset>5248275</wp:posOffset>
                </wp:positionV>
                <wp:extent cx="2689225" cy="386080"/>
                <wp:effectExtent l="0" t="0" r="0" b="0"/>
                <wp:wrapNone/>
                <wp:docPr id="738357618" name="Pole tekstowe 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9225" cy="386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A07B9F" w14:textId="77777777" w:rsidR="009373A5" w:rsidRDefault="009373A5" w:rsidP="009373A5">
                            <w:pPr>
                              <w:pStyle w:val="Tekstpodstawowy"/>
                              <w:spacing w:line="232" w:lineRule="auto"/>
                              <w:ind w:left="1" w:right="330"/>
                              <w:jc w:val="both"/>
                            </w:pPr>
                            <w:r>
                              <w:t>Tak. Monitorowanie 1 z 3, 7 i 12 odprowadzeń, z jakością diagnostyczną, w zależności od użytego przewodu EKG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9DEB4E" id="Pole tekstowe 366" o:spid="_x0000_s1625" type="#_x0000_t202" style="position:absolute;margin-left:340.2pt;margin-top:413.25pt;width:211.75pt;height:30.4pt;z-index:-25103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" filled="f" stroked="f">
                <v:textbox inset="0,0,0,0">
                  <w:txbxContent>
                    <w:p w14:paraId="5BA07B9F" w14:textId="77777777" w:rsidR="009373A5" w:rsidRDefault="009373A5" w:rsidP="009373A5">
                      <w:pPr>
                        <w:pStyle w:val="Tekstpodstawowy"/>
                        <w:spacing w:line="232" w:lineRule="auto"/>
                        <w:ind w:left="1" w:right="330"/>
                        <w:jc w:val="both"/>
                      </w:pPr>
                      <w:r>
                        <w:t>Tak. Monitorowanie 1 z 3, 7 i 12 odprowadzeń, z jakością diagnostyczną, w zależności od użytego przewodu EKG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286976" behindDoc="1" locked="0" layoutInCell="1" allowOverlap="1" wp14:anchorId="6358DE02" wp14:editId="13489A6B">
                <wp:simplePos x="0" y="0"/>
                <wp:positionH relativeFrom="page">
                  <wp:posOffset>837565</wp:posOffset>
                </wp:positionH>
                <wp:positionV relativeFrom="page">
                  <wp:posOffset>5634355</wp:posOffset>
                </wp:positionV>
                <wp:extent cx="510540" cy="638810"/>
                <wp:effectExtent l="0" t="0" r="0" b="0"/>
                <wp:wrapNone/>
                <wp:docPr id="1318595305" name="Pole tekstowe 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540" cy="638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61B837" w14:textId="77777777" w:rsidR="009373A5" w:rsidRDefault="009373A5" w:rsidP="009373A5">
                            <w:pPr>
                              <w:pStyle w:val="Tekstpodstawowy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  <w:p w14:paraId="54E4DB5D" w14:textId="77777777" w:rsidR="009373A5" w:rsidRDefault="009373A5" w:rsidP="009373A5">
                            <w:pPr>
                              <w:pStyle w:val="Tekstpodstawowy"/>
                              <w:spacing w:before="166"/>
                              <w:ind w:left="404"/>
                            </w:pPr>
                            <w:r>
                              <w:t>142.</w:t>
                            </w:r>
                          </w:p>
                          <w:p w14:paraId="6AC06044" w14:textId="77777777" w:rsidR="009373A5" w:rsidRDefault="009373A5" w:rsidP="009373A5">
                            <w:pPr>
                              <w:pStyle w:val="Tekstpodstawowy"/>
                              <w:spacing w:before="4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58DE02" id="Pole tekstowe 365" o:spid="_x0000_s1626" type="#_x0000_t202" style="position:absolute;margin-left:65.95pt;margin-top:443.65pt;width:40.2pt;height:50.3pt;z-index:-25102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" filled="f" stroked="f">
                <v:textbox inset="0,0,0,0">
                  <w:txbxContent>
                    <w:p w14:paraId="1961B837" w14:textId="77777777" w:rsidR="009373A5" w:rsidRDefault="009373A5" w:rsidP="009373A5">
                      <w:pPr>
                        <w:pStyle w:val="Tekstpodstawowy"/>
                        <w:rPr>
                          <w:rFonts w:ascii="Times New Roman"/>
                          <w:sz w:val="20"/>
                        </w:rPr>
                      </w:pPr>
                    </w:p>
                    <w:p w14:paraId="54E4DB5D" w14:textId="77777777" w:rsidR="009373A5" w:rsidRDefault="009373A5" w:rsidP="009373A5">
                      <w:pPr>
                        <w:pStyle w:val="Tekstpodstawowy"/>
                        <w:spacing w:before="166"/>
                        <w:ind w:left="404"/>
                      </w:pPr>
                      <w:r>
                        <w:t>142.</w:t>
                      </w:r>
                    </w:p>
                    <w:p w14:paraId="6AC06044" w14:textId="77777777" w:rsidR="009373A5" w:rsidRDefault="009373A5" w:rsidP="009373A5">
                      <w:pPr>
                        <w:pStyle w:val="Tekstpodstawowy"/>
                        <w:spacing w:before="4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288000" behindDoc="1" locked="0" layoutInCell="1" allowOverlap="1" wp14:anchorId="6349E84A" wp14:editId="57C4CA18">
                <wp:simplePos x="0" y="0"/>
                <wp:positionH relativeFrom="page">
                  <wp:posOffset>1348105</wp:posOffset>
                </wp:positionH>
                <wp:positionV relativeFrom="page">
                  <wp:posOffset>5634355</wp:posOffset>
                </wp:positionV>
                <wp:extent cx="2251710" cy="638810"/>
                <wp:effectExtent l="0" t="0" r="0" b="0"/>
                <wp:wrapNone/>
                <wp:docPr id="2125663692" name="Pole tekstowe 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1710" cy="638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B67358" w14:textId="77777777" w:rsidR="009373A5" w:rsidRDefault="009373A5" w:rsidP="009373A5">
                            <w:pPr>
                              <w:pStyle w:val="Tekstpodstawowy"/>
                              <w:spacing w:line="232" w:lineRule="auto"/>
                              <w:ind w:left="3" w:right="91"/>
                            </w:pPr>
                            <w:r>
                              <w:t>Możliwość monitorowania 12 odprowadzeń EKG metodą obliczeniową, z ograniczonej liczby elektrod (nie więcej niż 6). Algorytm pomiarowy wykorzystuje standardowe rozmieszczenie elektrod na ciele pacjenta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49E84A" id="Pole tekstowe 364" o:spid="_x0000_s1627" type="#_x0000_t202" style="position:absolute;margin-left:106.15pt;margin-top:443.65pt;width:177.3pt;height:50.3pt;z-index:-25102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" filled="f" stroked="f">
                <v:textbox inset="0,0,0,0">
                  <w:txbxContent>
                    <w:p w14:paraId="57B67358" w14:textId="77777777" w:rsidR="009373A5" w:rsidRDefault="009373A5" w:rsidP="009373A5">
                      <w:pPr>
                        <w:pStyle w:val="Tekstpodstawowy"/>
                        <w:spacing w:line="232" w:lineRule="auto"/>
                        <w:ind w:left="3" w:right="91"/>
                      </w:pPr>
                      <w:r>
                        <w:t>Możliwość monitorowania 12 odprowadzeń EKG metodą obliczeniową, z ograniczonej liczby elektrod (nie więcej niż 6). Algorytm pomiarowy wykorzystuje standardowe rozmieszczenie elektrod na ciele pacjenta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289024" behindDoc="1" locked="0" layoutInCell="1" allowOverlap="1" wp14:anchorId="25613880" wp14:editId="5A2185D3">
                <wp:simplePos x="0" y="0"/>
                <wp:positionH relativeFrom="page">
                  <wp:posOffset>3599815</wp:posOffset>
                </wp:positionH>
                <wp:positionV relativeFrom="page">
                  <wp:posOffset>5634355</wp:posOffset>
                </wp:positionV>
                <wp:extent cx="721360" cy="638810"/>
                <wp:effectExtent l="0" t="0" r="0" b="0"/>
                <wp:wrapNone/>
                <wp:docPr id="389726881" name="Pole tekstowe 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1360" cy="638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1DB8D5" w14:textId="77777777" w:rsidR="009373A5" w:rsidRDefault="009373A5" w:rsidP="009373A5">
                            <w:pPr>
                              <w:pStyle w:val="Tekstpodstawowy"/>
                              <w:spacing w:line="201" w:lineRule="exact"/>
                              <w:ind w:left="398" w:right="395"/>
                              <w:jc w:val="center"/>
                            </w:pPr>
                            <w:r>
                              <w:t>Tak</w:t>
                            </w:r>
                          </w:p>
                          <w:p w14:paraId="1648937B" w14:textId="77777777" w:rsidR="009373A5" w:rsidRDefault="009373A5" w:rsidP="009373A5">
                            <w:pPr>
                              <w:pStyle w:val="Tekstpodstawowy"/>
                              <w:spacing w:before="4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613880" id="Pole tekstowe 363" o:spid="_x0000_s1628" type="#_x0000_t202" style="position:absolute;margin-left:283.45pt;margin-top:443.65pt;width:56.8pt;height:50.3pt;z-index:-25102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" filled="f" stroked="f">
                <v:textbox inset="0,0,0,0">
                  <w:txbxContent>
                    <w:p w14:paraId="331DB8D5" w14:textId="77777777" w:rsidR="009373A5" w:rsidRDefault="009373A5" w:rsidP="009373A5">
                      <w:pPr>
                        <w:pStyle w:val="Tekstpodstawowy"/>
                        <w:spacing w:line="201" w:lineRule="exact"/>
                        <w:ind w:left="398" w:right="395"/>
                        <w:jc w:val="center"/>
                      </w:pPr>
                      <w:r>
                        <w:t>Tak</w:t>
                      </w:r>
                    </w:p>
                    <w:p w14:paraId="1648937B" w14:textId="77777777" w:rsidR="009373A5" w:rsidRDefault="009373A5" w:rsidP="009373A5">
                      <w:pPr>
                        <w:pStyle w:val="Tekstpodstawowy"/>
                        <w:spacing w:before="4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290048" behindDoc="1" locked="0" layoutInCell="1" allowOverlap="1" wp14:anchorId="1DC14345" wp14:editId="1527605D">
                <wp:simplePos x="0" y="0"/>
                <wp:positionH relativeFrom="page">
                  <wp:posOffset>4320540</wp:posOffset>
                </wp:positionH>
                <wp:positionV relativeFrom="page">
                  <wp:posOffset>5634355</wp:posOffset>
                </wp:positionV>
                <wp:extent cx="2689225" cy="638810"/>
                <wp:effectExtent l="0" t="0" r="0" b="0"/>
                <wp:wrapNone/>
                <wp:docPr id="113505677" name="Pole tekstowe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9225" cy="638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F0900E" w14:textId="77777777" w:rsidR="009373A5" w:rsidRDefault="009373A5" w:rsidP="009373A5">
                            <w:pPr>
                              <w:pStyle w:val="Tekstpodstawowy"/>
                              <w:spacing w:line="232" w:lineRule="auto"/>
                              <w:ind w:left="1" w:right="342"/>
                            </w:pPr>
                            <w:r>
                              <w:t>Tak. Możliwość monitorowania 12 odprowadzeń EKG metodą obliczeniową, z ograniczonej liczby elektrod (6 elektrod). Algorytm pomiarowy</w:t>
                            </w:r>
                          </w:p>
                          <w:p w14:paraId="08D3536A" w14:textId="77777777" w:rsidR="009373A5" w:rsidRDefault="009373A5" w:rsidP="009373A5">
                            <w:pPr>
                              <w:pStyle w:val="Tekstpodstawowy"/>
                              <w:spacing w:before="2" w:line="230" w:lineRule="auto"/>
                              <w:ind w:left="1" w:right="122"/>
                            </w:pPr>
                            <w:r>
                              <w:t>wykorzystuje standardowe rozmieszczenie elektrod na ciele pacjenta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C14345" id="Pole tekstowe 362" o:spid="_x0000_s1629" type="#_x0000_t202" style="position:absolute;margin-left:340.2pt;margin-top:443.65pt;width:211.75pt;height:50.3pt;z-index:-25102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" filled="f" stroked="f">
                <v:textbox inset="0,0,0,0">
                  <w:txbxContent>
                    <w:p w14:paraId="55F0900E" w14:textId="77777777" w:rsidR="009373A5" w:rsidRDefault="009373A5" w:rsidP="009373A5">
                      <w:pPr>
                        <w:pStyle w:val="Tekstpodstawowy"/>
                        <w:spacing w:line="232" w:lineRule="auto"/>
                        <w:ind w:left="1" w:right="342"/>
                      </w:pPr>
                      <w:r>
                        <w:t>Tak. Możliwość monitorowania 12 odprowadzeń EKG metodą obliczeniową, z ograniczonej liczby elektrod (6 elektrod). Algorytm pomiarowy</w:t>
                      </w:r>
                    </w:p>
                    <w:p w14:paraId="08D3536A" w14:textId="77777777" w:rsidR="009373A5" w:rsidRDefault="009373A5" w:rsidP="009373A5">
                      <w:pPr>
                        <w:pStyle w:val="Tekstpodstawowy"/>
                        <w:spacing w:before="2" w:line="230" w:lineRule="auto"/>
                        <w:ind w:left="1" w:right="122"/>
                      </w:pPr>
                      <w:r>
                        <w:t>wykorzystuje standardowe rozmieszczenie elektrod na ciele pacjenta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291072" behindDoc="1" locked="0" layoutInCell="1" allowOverlap="1" wp14:anchorId="1A3E6D75" wp14:editId="79AE2551">
                <wp:simplePos x="0" y="0"/>
                <wp:positionH relativeFrom="page">
                  <wp:posOffset>837565</wp:posOffset>
                </wp:positionH>
                <wp:positionV relativeFrom="page">
                  <wp:posOffset>6273165</wp:posOffset>
                </wp:positionV>
                <wp:extent cx="510540" cy="640080"/>
                <wp:effectExtent l="0" t="0" r="0" b="0"/>
                <wp:wrapNone/>
                <wp:docPr id="333412077" name="Pole tekstowe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540" cy="640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7311E8" w14:textId="77777777" w:rsidR="009373A5" w:rsidRDefault="009373A5" w:rsidP="009373A5">
                            <w:pPr>
                              <w:pStyle w:val="Tekstpodstawowy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  <w:p w14:paraId="29829ED7" w14:textId="77777777" w:rsidR="009373A5" w:rsidRDefault="009373A5" w:rsidP="009373A5">
                            <w:pPr>
                              <w:pStyle w:val="Tekstpodstawowy"/>
                              <w:spacing w:before="168"/>
                              <w:ind w:left="404"/>
                            </w:pPr>
                            <w:r>
                              <w:t>143.</w:t>
                            </w:r>
                          </w:p>
                          <w:p w14:paraId="1314625E" w14:textId="77777777" w:rsidR="009373A5" w:rsidRDefault="009373A5" w:rsidP="009373A5">
                            <w:pPr>
                              <w:pStyle w:val="Tekstpodstawowy"/>
                              <w:spacing w:before="4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3E6D75" id="Pole tekstowe 361" o:spid="_x0000_s1630" type="#_x0000_t202" style="position:absolute;margin-left:65.95pt;margin-top:493.95pt;width:40.2pt;height:50.4pt;z-index:-25102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" filled="f" stroked="f">
                <v:textbox inset="0,0,0,0">
                  <w:txbxContent>
                    <w:p w14:paraId="107311E8" w14:textId="77777777" w:rsidR="009373A5" w:rsidRDefault="009373A5" w:rsidP="009373A5">
                      <w:pPr>
                        <w:pStyle w:val="Tekstpodstawowy"/>
                        <w:rPr>
                          <w:rFonts w:ascii="Times New Roman"/>
                          <w:sz w:val="20"/>
                        </w:rPr>
                      </w:pPr>
                    </w:p>
                    <w:p w14:paraId="29829ED7" w14:textId="77777777" w:rsidR="009373A5" w:rsidRDefault="009373A5" w:rsidP="009373A5">
                      <w:pPr>
                        <w:pStyle w:val="Tekstpodstawowy"/>
                        <w:spacing w:before="168"/>
                        <w:ind w:left="404"/>
                      </w:pPr>
                      <w:r>
                        <w:t>143.</w:t>
                      </w:r>
                    </w:p>
                    <w:p w14:paraId="1314625E" w14:textId="77777777" w:rsidR="009373A5" w:rsidRDefault="009373A5" w:rsidP="009373A5">
                      <w:pPr>
                        <w:pStyle w:val="Tekstpodstawowy"/>
                        <w:spacing w:before="4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292096" behindDoc="1" locked="0" layoutInCell="1" allowOverlap="1" wp14:anchorId="67F9EE9A" wp14:editId="6598BD9E">
                <wp:simplePos x="0" y="0"/>
                <wp:positionH relativeFrom="page">
                  <wp:posOffset>1348105</wp:posOffset>
                </wp:positionH>
                <wp:positionV relativeFrom="page">
                  <wp:posOffset>6273165</wp:posOffset>
                </wp:positionV>
                <wp:extent cx="2251710" cy="640080"/>
                <wp:effectExtent l="0" t="0" r="0" b="0"/>
                <wp:wrapNone/>
                <wp:docPr id="1734543631" name="Pole tekstowe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1710" cy="640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CB4360" w14:textId="77777777" w:rsidR="009373A5" w:rsidRDefault="009373A5" w:rsidP="009373A5">
                            <w:pPr>
                              <w:pStyle w:val="Tekstpodstawowy"/>
                              <w:spacing w:line="232" w:lineRule="auto"/>
                              <w:ind w:left="3" w:right="61"/>
                            </w:pPr>
                            <w:r>
                              <w:t>Jednoczesna prezentacja przynajmniej 3 odprowadzeń EKG na ekranie głównym kardiomonitora (bez wykorzystania okna 12 odprowadzeń EKG): 3 różne odprowadzenia lub widok kaskady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F9EE9A" id="Pole tekstowe 360" o:spid="_x0000_s1631" type="#_x0000_t202" style="position:absolute;margin-left:106.15pt;margin-top:493.95pt;width:177.3pt;height:50.4pt;z-index:-25102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" filled="f" stroked="f">
                <v:textbox inset="0,0,0,0">
                  <w:txbxContent>
                    <w:p w14:paraId="15CB4360" w14:textId="77777777" w:rsidR="009373A5" w:rsidRDefault="009373A5" w:rsidP="009373A5">
                      <w:pPr>
                        <w:pStyle w:val="Tekstpodstawowy"/>
                        <w:spacing w:line="232" w:lineRule="auto"/>
                        <w:ind w:left="3" w:right="61"/>
                      </w:pPr>
                      <w:r>
                        <w:t>Jednoczesna prezentacja przynajmniej 3 odprowadzeń EKG na ekranie głównym kardiomonitora (bez wykorzystania okna 12 odprowadzeń EKG): 3 różne odprowadzenia lub widok kaskady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293120" behindDoc="1" locked="0" layoutInCell="1" allowOverlap="1" wp14:anchorId="7A43869F" wp14:editId="67463717">
                <wp:simplePos x="0" y="0"/>
                <wp:positionH relativeFrom="page">
                  <wp:posOffset>3599815</wp:posOffset>
                </wp:positionH>
                <wp:positionV relativeFrom="page">
                  <wp:posOffset>6273165</wp:posOffset>
                </wp:positionV>
                <wp:extent cx="721360" cy="640080"/>
                <wp:effectExtent l="0" t="0" r="0" b="0"/>
                <wp:wrapNone/>
                <wp:docPr id="1727646228" name="Pole tekstowe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1360" cy="640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9A4F00" w14:textId="77777777" w:rsidR="009373A5" w:rsidRDefault="009373A5" w:rsidP="009373A5">
                            <w:pPr>
                              <w:pStyle w:val="Tekstpodstawowy"/>
                              <w:spacing w:line="203" w:lineRule="exact"/>
                              <w:ind w:left="398" w:right="395"/>
                              <w:jc w:val="center"/>
                            </w:pPr>
                            <w:r>
                              <w:t>Tak</w:t>
                            </w:r>
                          </w:p>
                          <w:p w14:paraId="14D572FE" w14:textId="77777777" w:rsidR="009373A5" w:rsidRDefault="009373A5" w:rsidP="009373A5">
                            <w:pPr>
                              <w:pStyle w:val="Tekstpodstawowy"/>
                              <w:spacing w:before="4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43869F" id="Pole tekstowe 359" o:spid="_x0000_s1632" type="#_x0000_t202" style="position:absolute;margin-left:283.45pt;margin-top:493.95pt;width:56.8pt;height:50.4pt;z-index:-25102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" filled="f" stroked="f">
                <v:textbox inset="0,0,0,0">
                  <w:txbxContent>
                    <w:p w14:paraId="229A4F00" w14:textId="77777777" w:rsidR="009373A5" w:rsidRDefault="009373A5" w:rsidP="009373A5">
                      <w:pPr>
                        <w:pStyle w:val="Tekstpodstawowy"/>
                        <w:spacing w:line="203" w:lineRule="exact"/>
                        <w:ind w:left="398" w:right="395"/>
                        <w:jc w:val="center"/>
                      </w:pPr>
                      <w:r>
                        <w:t>Tak</w:t>
                      </w:r>
                    </w:p>
                    <w:p w14:paraId="14D572FE" w14:textId="77777777" w:rsidR="009373A5" w:rsidRDefault="009373A5" w:rsidP="009373A5">
                      <w:pPr>
                        <w:pStyle w:val="Tekstpodstawowy"/>
                        <w:spacing w:before="4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294144" behindDoc="1" locked="0" layoutInCell="1" allowOverlap="1" wp14:anchorId="0B908B8F" wp14:editId="5C13F42A">
                <wp:simplePos x="0" y="0"/>
                <wp:positionH relativeFrom="page">
                  <wp:posOffset>4320540</wp:posOffset>
                </wp:positionH>
                <wp:positionV relativeFrom="page">
                  <wp:posOffset>6273165</wp:posOffset>
                </wp:positionV>
                <wp:extent cx="2689225" cy="640080"/>
                <wp:effectExtent l="0" t="0" r="0" b="0"/>
                <wp:wrapNone/>
                <wp:docPr id="2126870602" name="Pole tekstowe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9225" cy="640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FF2868" w14:textId="77777777" w:rsidR="009373A5" w:rsidRDefault="009373A5" w:rsidP="009373A5">
                            <w:pPr>
                              <w:pStyle w:val="Tekstpodstawowy"/>
                              <w:spacing w:line="232" w:lineRule="auto"/>
                              <w:ind w:left="1"/>
                            </w:pPr>
                            <w:r>
                              <w:t>Tak. Jednoczesna prezentacja 3 odprowadzeń EKG na ekranie głównym kardiomonitora (bez</w:t>
                            </w:r>
                          </w:p>
                          <w:p w14:paraId="4BBDDDD8" w14:textId="77777777" w:rsidR="009373A5" w:rsidRDefault="009373A5" w:rsidP="009373A5">
                            <w:pPr>
                              <w:pStyle w:val="Tekstpodstawowy"/>
                              <w:spacing w:before="4" w:line="230" w:lineRule="auto"/>
                              <w:ind w:left="1" w:right="71"/>
                            </w:pPr>
                            <w:r>
                              <w:t>wykorzystania okna 12 odprowadzeń EKG): 3 różne odprowadzenia lub widok kaskady</w:t>
                            </w:r>
                          </w:p>
                          <w:p w14:paraId="4DF48CEC" w14:textId="77777777" w:rsidR="009373A5" w:rsidRDefault="009373A5" w:rsidP="009373A5">
                            <w:pPr>
                              <w:pStyle w:val="Tekstpodstawowy"/>
                              <w:spacing w:before="4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908B8F" id="Pole tekstowe 358" o:spid="_x0000_s1633" type="#_x0000_t202" style="position:absolute;margin-left:340.2pt;margin-top:493.95pt;width:211.75pt;height:50.4pt;z-index:-25102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" filled="f" stroked="f">
                <v:textbox inset="0,0,0,0">
                  <w:txbxContent>
                    <w:p w14:paraId="04FF2868" w14:textId="77777777" w:rsidR="009373A5" w:rsidRDefault="009373A5" w:rsidP="009373A5">
                      <w:pPr>
                        <w:pStyle w:val="Tekstpodstawowy"/>
                        <w:spacing w:line="232" w:lineRule="auto"/>
                        <w:ind w:left="1"/>
                      </w:pPr>
                      <w:r>
                        <w:t>Tak. Jednoczesna prezentacja 3 odprowadzeń EKG na ekranie głównym kardiomonitora (bez</w:t>
                      </w:r>
                    </w:p>
                    <w:p w14:paraId="4BBDDDD8" w14:textId="77777777" w:rsidR="009373A5" w:rsidRDefault="009373A5" w:rsidP="009373A5">
                      <w:pPr>
                        <w:pStyle w:val="Tekstpodstawowy"/>
                        <w:spacing w:before="4" w:line="230" w:lineRule="auto"/>
                        <w:ind w:left="1" w:right="71"/>
                      </w:pPr>
                      <w:r>
                        <w:t>wykorzystania okna 12 odprowadzeń EKG): 3 różne odprowadzenia lub widok kaskady</w:t>
                      </w:r>
                    </w:p>
                    <w:p w14:paraId="4DF48CEC" w14:textId="77777777" w:rsidR="009373A5" w:rsidRDefault="009373A5" w:rsidP="009373A5">
                      <w:pPr>
                        <w:pStyle w:val="Tekstpodstawowy"/>
                        <w:spacing w:before="4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295168" behindDoc="1" locked="0" layoutInCell="1" allowOverlap="1" wp14:anchorId="4346A1EC" wp14:editId="79D06D18">
                <wp:simplePos x="0" y="0"/>
                <wp:positionH relativeFrom="page">
                  <wp:posOffset>837565</wp:posOffset>
                </wp:positionH>
                <wp:positionV relativeFrom="page">
                  <wp:posOffset>6913245</wp:posOffset>
                </wp:positionV>
                <wp:extent cx="510540" cy="257810"/>
                <wp:effectExtent l="0" t="0" r="0" b="0"/>
                <wp:wrapNone/>
                <wp:docPr id="568228757" name="Pole tekstowe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540" cy="257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D883F4" w14:textId="77777777" w:rsidR="009373A5" w:rsidRDefault="009373A5" w:rsidP="009373A5">
                            <w:pPr>
                              <w:pStyle w:val="Tekstpodstawowy"/>
                              <w:spacing w:before="96"/>
                              <w:ind w:left="404"/>
                            </w:pPr>
                            <w:r>
                              <w:t>144.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46A1EC" id="Pole tekstowe 357" o:spid="_x0000_s1634" type="#_x0000_t202" style="position:absolute;margin-left:65.95pt;margin-top:544.35pt;width:40.2pt;height:20.3pt;z-index:-25102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" filled="f" stroked="f">
                <v:textbox inset="0,0,0,0">
                  <w:txbxContent>
                    <w:p w14:paraId="57D883F4" w14:textId="77777777" w:rsidR="009373A5" w:rsidRDefault="009373A5" w:rsidP="009373A5">
                      <w:pPr>
                        <w:pStyle w:val="Tekstpodstawowy"/>
                        <w:spacing w:before="96"/>
                        <w:ind w:left="404"/>
                      </w:pPr>
                      <w:r>
                        <w:t>144.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296192" behindDoc="1" locked="0" layoutInCell="1" allowOverlap="1" wp14:anchorId="07BEC4B0" wp14:editId="295B6742">
                <wp:simplePos x="0" y="0"/>
                <wp:positionH relativeFrom="page">
                  <wp:posOffset>1348105</wp:posOffset>
                </wp:positionH>
                <wp:positionV relativeFrom="page">
                  <wp:posOffset>6913245</wp:posOffset>
                </wp:positionV>
                <wp:extent cx="2251710" cy="257810"/>
                <wp:effectExtent l="0" t="0" r="0" b="0"/>
                <wp:wrapNone/>
                <wp:docPr id="337335052" name="Pole tekstowe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1710" cy="257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BB0F63" w14:textId="77777777" w:rsidR="009373A5" w:rsidRDefault="009373A5" w:rsidP="009373A5">
                            <w:pPr>
                              <w:pStyle w:val="Tekstpodstawowy"/>
                              <w:spacing w:line="232" w:lineRule="auto"/>
                              <w:ind w:left="3" w:right="671"/>
                            </w:pPr>
                            <w:r>
                              <w:t>Możliwość jednoczesnej prezentacji wszystkich 12 odprowadzeń EKG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BEC4B0" id="Pole tekstowe 356" o:spid="_x0000_s1635" type="#_x0000_t202" style="position:absolute;margin-left:106.15pt;margin-top:544.35pt;width:177.3pt;height:20.3pt;z-index:-25102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" filled="f" stroked="f">
                <v:textbox inset="0,0,0,0">
                  <w:txbxContent>
                    <w:p w14:paraId="61BB0F63" w14:textId="77777777" w:rsidR="009373A5" w:rsidRDefault="009373A5" w:rsidP="009373A5">
                      <w:pPr>
                        <w:pStyle w:val="Tekstpodstawowy"/>
                        <w:spacing w:line="232" w:lineRule="auto"/>
                        <w:ind w:left="3" w:right="671"/>
                      </w:pPr>
                      <w:r>
                        <w:t>Możliwość jednoczesnej prezentacji wszystkich 12 odprowadzeń EKG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297216" behindDoc="1" locked="0" layoutInCell="1" allowOverlap="1" wp14:anchorId="3C8C4145" wp14:editId="177653D0">
                <wp:simplePos x="0" y="0"/>
                <wp:positionH relativeFrom="page">
                  <wp:posOffset>3599815</wp:posOffset>
                </wp:positionH>
                <wp:positionV relativeFrom="page">
                  <wp:posOffset>6913245</wp:posOffset>
                </wp:positionV>
                <wp:extent cx="721360" cy="257810"/>
                <wp:effectExtent l="0" t="0" r="0" b="0"/>
                <wp:wrapNone/>
                <wp:docPr id="308977915" name="Pole tekstowe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1360" cy="257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5F30E7" w14:textId="77777777" w:rsidR="009373A5" w:rsidRDefault="009373A5" w:rsidP="009373A5">
                            <w:pPr>
                              <w:pStyle w:val="Tekstpodstawowy"/>
                              <w:spacing w:line="203" w:lineRule="exact"/>
                              <w:ind w:left="398" w:right="395"/>
                              <w:jc w:val="center"/>
                            </w:pPr>
                            <w:r>
                              <w:t>Tak</w:t>
                            </w:r>
                          </w:p>
                          <w:p w14:paraId="73E3DCF7" w14:textId="77777777" w:rsidR="009373A5" w:rsidRDefault="009373A5" w:rsidP="009373A5">
                            <w:pPr>
                              <w:pStyle w:val="Tekstpodstawowy"/>
                              <w:spacing w:before="4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8C4145" id="Pole tekstowe 355" o:spid="_x0000_s1636" type="#_x0000_t202" style="position:absolute;margin-left:283.45pt;margin-top:544.35pt;width:56.8pt;height:20.3pt;z-index:-25101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" filled="f" stroked="f">
                <v:textbox inset="0,0,0,0">
                  <w:txbxContent>
                    <w:p w14:paraId="195F30E7" w14:textId="77777777" w:rsidR="009373A5" w:rsidRDefault="009373A5" w:rsidP="009373A5">
                      <w:pPr>
                        <w:pStyle w:val="Tekstpodstawowy"/>
                        <w:spacing w:line="203" w:lineRule="exact"/>
                        <w:ind w:left="398" w:right="395"/>
                        <w:jc w:val="center"/>
                      </w:pPr>
                      <w:r>
                        <w:t>Tak</w:t>
                      </w:r>
                    </w:p>
                    <w:p w14:paraId="73E3DCF7" w14:textId="77777777" w:rsidR="009373A5" w:rsidRDefault="009373A5" w:rsidP="009373A5">
                      <w:pPr>
                        <w:pStyle w:val="Tekstpodstawowy"/>
                        <w:spacing w:before="4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298240" behindDoc="1" locked="0" layoutInCell="1" allowOverlap="1" wp14:anchorId="6BB0C9C8" wp14:editId="7D6A3C22">
                <wp:simplePos x="0" y="0"/>
                <wp:positionH relativeFrom="page">
                  <wp:posOffset>4320540</wp:posOffset>
                </wp:positionH>
                <wp:positionV relativeFrom="page">
                  <wp:posOffset>6913245</wp:posOffset>
                </wp:positionV>
                <wp:extent cx="2689225" cy="257810"/>
                <wp:effectExtent l="0" t="0" r="0" b="0"/>
                <wp:wrapNone/>
                <wp:docPr id="937713006" name="Pole tekstowe 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9225" cy="257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022E17" w14:textId="77777777" w:rsidR="009373A5" w:rsidRDefault="009373A5" w:rsidP="009373A5">
                            <w:pPr>
                              <w:pStyle w:val="Tekstpodstawowy"/>
                              <w:spacing w:line="232" w:lineRule="auto"/>
                              <w:ind w:left="1"/>
                            </w:pPr>
                            <w:r>
                              <w:t>Tak. Możliwość jednoczesnej prezentacji wszystkich 12 odprowadzeń EKG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B0C9C8" id="Pole tekstowe 354" o:spid="_x0000_s1637" type="#_x0000_t202" style="position:absolute;margin-left:340.2pt;margin-top:544.35pt;width:211.75pt;height:20.3pt;z-index:-25101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" filled="f" stroked="f">
                <v:textbox inset="0,0,0,0">
                  <w:txbxContent>
                    <w:p w14:paraId="42022E17" w14:textId="77777777" w:rsidR="009373A5" w:rsidRDefault="009373A5" w:rsidP="009373A5">
                      <w:pPr>
                        <w:pStyle w:val="Tekstpodstawowy"/>
                        <w:spacing w:line="232" w:lineRule="auto"/>
                        <w:ind w:left="1"/>
                      </w:pPr>
                      <w:r>
                        <w:t>Tak. Możliwość jednoczesnej prezentacji wszystkich 12 odprowadzeń EKG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299264" behindDoc="1" locked="0" layoutInCell="1" allowOverlap="1" wp14:anchorId="7839F610" wp14:editId="780347C7">
                <wp:simplePos x="0" y="0"/>
                <wp:positionH relativeFrom="page">
                  <wp:posOffset>837565</wp:posOffset>
                </wp:positionH>
                <wp:positionV relativeFrom="page">
                  <wp:posOffset>7170420</wp:posOffset>
                </wp:positionV>
                <wp:extent cx="510540" cy="256540"/>
                <wp:effectExtent l="0" t="0" r="0" b="0"/>
                <wp:wrapNone/>
                <wp:docPr id="946397853" name="Pole tekstowe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540" cy="256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F740BB" w14:textId="77777777" w:rsidR="009373A5" w:rsidRDefault="009373A5" w:rsidP="009373A5">
                            <w:pPr>
                              <w:pStyle w:val="Tekstpodstawowy"/>
                              <w:spacing w:before="94"/>
                              <w:ind w:left="404"/>
                            </w:pPr>
                            <w:r>
                              <w:t>145.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39F610" id="Pole tekstowe 353" o:spid="_x0000_s1638" type="#_x0000_t202" style="position:absolute;margin-left:65.95pt;margin-top:564.6pt;width:40.2pt;height:20.2pt;z-index:-25101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" filled="f" stroked="f">
                <v:textbox inset="0,0,0,0">
                  <w:txbxContent>
                    <w:p w14:paraId="1AF740BB" w14:textId="77777777" w:rsidR="009373A5" w:rsidRDefault="009373A5" w:rsidP="009373A5">
                      <w:pPr>
                        <w:pStyle w:val="Tekstpodstawowy"/>
                        <w:spacing w:before="94"/>
                        <w:ind w:left="404"/>
                      </w:pPr>
                      <w:r>
                        <w:t>145.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300288" behindDoc="1" locked="0" layoutInCell="1" allowOverlap="1" wp14:anchorId="62A1C01E" wp14:editId="6EDE32D3">
                <wp:simplePos x="0" y="0"/>
                <wp:positionH relativeFrom="page">
                  <wp:posOffset>1348105</wp:posOffset>
                </wp:positionH>
                <wp:positionV relativeFrom="page">
                  <wp:posOffset>7170420</wp:posOffset>
                </wp:positionV>
                <wp:extent cx="2251710" cy="256540"/>
                <wp:effectExtent l="0" t="0" r="0" b="0"/>
                <wp:wrapNone/>
                <wp:docPr id="273262432" name="Pole tekstowe 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1710" cy="256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C1E2AF" w14:textId="77777777" w:rsidR="009373A5" w:rsidRDefault="009373A5" w:rsidP="009373A5">
                            <w:pPr>
                              <w:pStyle w:val="Tekstpodstawowy"/>
                              <w:spacing w:line="232" w:lineRule="auto"/>
                              <w:ind w:left="3" w:right="362"/>
                            </w:pPr>
                            <w:r>
                              <w:t>Pomiar częstości akcji serca w zakresie min. 20 - 300 ud/min.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A1C01E" id="Pole tekstowe 352" o:spid="_x0000_s1639" type="#_x0000_t202" style="position:absolute;margin-left:106.15pt;margin-top:564.6pt;width:177.3pt;height:20.2pt;z-index:-25101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" filled="f" stroked="f">
                <v:textbox inset="0,0,0,0">
                  <w:txbxContent>
                    <w:p w14:paraId="7AC1E2AF" w14:textId="77777777" w:rsidR="009373A5" w:rsidRDefault="009373A5" w:rsidP="009373A5">
                      <w:pPr>
                        <w:pStyle w:val="Tekstpodstawowy"/>
                        <w:spacing w:line="232" w:lineRule="auto"/>
                        <w:ind w:left="3" w:right="362"/>
                      </w:pPr>
                      <w:r>
                        <w:t>Pomiar częstości akcji serca w zakresie min. 20 - 300 ud/min.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301312" behindDoc="1" locked="0" layoutInCell="1" allowOverlap="1" wp14:anchorId="725425EC" wp14:editId="37924B0B">
                <wp:simplePos x="0" y="0"/>
                <wp:positionH relativeFrom="page">
                  <wp:posOffset>3599815</wp:posOffset>
                </wp:positionH>
                <wp:positionV relativeFrom="page">
                  <wp:posOffset>7170420</wp:posOffset>
                </wp:positionV>
                <wp:extent cx="721360" cy="256540"/>
                <wp:effectExtent l="0" t="0" r="0" b="0"/>
                <wp:wrapNone/>
                <wp:docPr id="111842680" name="Pole tekstowe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1360" cy="256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457300" w14:textId="77777777" w:rsidR="009373A5" w:rsidRDefault="009373A5" w:rsidP="009373A5">
                            <w:pPr>
                              <w:pStyle w:val="Tekstpodstawowy"/>
                              <w:spacing w:line="200" w:lineRule="exact"/>
                              <w:ind w:left="398" w:right="395"/>
                              <w:jc w:val="center"/>
                            </w:pPr>
                            <w:r>
                              <w:t>Tak</w:t>
                            </w:r>
                          </w:p>
                          <w:p w14:paraId="7959C39A" w14:textId="77777777" w:rsidR="009373A5" w:rsidRDefault="009373A5" w:rsidP="009373A5">
                            <w:pPr>
                              <w:pStyle w:val="Tekstpodstawowy"/>
                              <w:spacing w:before="4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5425EC" id="Pole tekstowe 351" o:spid="_x0000_s1640" type="#_x0000_t202" style="position:absolute;margin-left:283.45pt;margin-top:564.6pt;width:56.8pt;height:20.2pt;z-index:-25101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" filled="f" stroked="f">
                <v:textbox inset="0,0,0,0">
                  <w:txbxContent>
                    <w:p w14:paraId="6E457300" w14:textId="77777777" w:rsidR="009373A5" w:rsidRDefault="009373A5" w:rsidP="009373A5">
                      <w:pPr>
                        <w:pStyle w:val="Tekstpodstawowy"/>
                        <w:spacing w:line="200" w:lineRule="exact"/>
                        <w:ind w:left="398" w:right="395"/>
                        <w:jc w:val="center"/>
                      </w:pPr>
                      <w:r>
                        <w:t>Tak</w:t>
                      </w:r>
                    </w:p>
                    <w:p w14:paraId="7959C39A" w14:textId="77777777" w:rsidR="009373A5" w:rsidRDefault="009373A5" w:rsidP="009373A5">
                      <w:pPr>
                        <w:pStyle w:val="Tekstpodstawowy"/>
                        <w:spacing w:before="4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302336" behindDoc="1" locked="0" layoutInCell="1" allowOverlap="1" wp14:anchorId="213FC593" wp14:editId="2ACE04D9">
                <wp:simplePos x="0" y="0"/>
                <wp:positionH relativeFrom="page">
                  <wp:posOffset>4320540</wp:posOffset>
                </wp:positionH>
                <wp:positionV relativeFrom="page">
                  <wp:posOffset>7170420</wp:posOffset>
                </wp:positionV>
                <wp:extent cx="2689225" cy="256540"/>
                <wp:effectExtent l="0" t="0" r="0" b="0"/>
                <wp:wrapNone/>
                <wp:docPr id="461379635" name="Pole tekstowe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9225" cy="256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FE5DE5" w14:textId="77777777" w:rsidR="009373A5" w:rsidRDefault="009373A5" w:rsidP="009373A5">
                            <w:pPr>
                              <w:pStyle w:val="Tekstpodstawowy"/>
                              <w:spacing w:line="232" w:lineRule="auto"/>
                              <w:ind w:left="1" w:right="46"/>
                            </w:pPr>
                            <w:r>
                              <w:t>Tak. Pomiar częstości akcji serca w zakresie 20 - 300 ud/min.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3FC593" id="Pole tekstowe 350" o:spid="_x0000_s1641" type="#_x0000_t202" style="position:absolute;margin-left:340.2pt;margin-top:564.6pt;width:211.75pt;height:20.2pt;z-index:-25101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" filled="f" stroked="f">
                <v:textbox inset="0,0,0,0">
                  <w:txbxContent>
                    <w:p w14:paraId="5BFE5DE5" w14:textId="77777777" w:rsidR="009373A5" w:rsidRDefault="009373A5" w:rsidP="009373A5">
                      <w:pPr>
                        <w:pStyle w:val="Tekstpodstawowy"/>
                        <w:spacing w:line="232" w:lineRule="auto"/>
                        <w:ind w:left="1" w:right="46"/>
                      </w:pPr>
                      <w:r>
                        <w:t>Tak. Pomiar częstości akcji serca w zakresie 20 - 300 ud/min.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303360" behindDoc="1" locked="0" layoutInCell="1" allowOverlap="1" wp14:anchorId="268B4F2D" wp14:editId="73FB8EA0">
                <wp:simplePos x="0" y="0"/>
                <wp:positionH relativeFrom="page">
                  <wp:posOffset>837565</wp:posOffset>
                </wp:positionH>
                <wp:positionV relativeFrom="page">
                  <wp:posOffset>7426325</wp:posOffset>
                </wp:positionV>
                <wp:extent cx="510540" cy="1022985"/>
                <wp:effectExtent l="0" t="0" r="0" b="0"/>
                <wp:wrapNone/>
                <wp:docPr id="694581511" name="Pole tekstowe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540" cy="1022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B03488" w14:textId="77777777" w:rsidR="009373A5" w:rsidRDefault="009373A5" w:rsidP="009373A5">
                            <w:pPr>
                              <w:pStyle w:val="Tekstpodstawowy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  <w:p w14:paraId="33DC2C35" w14:textId="77777777" w:rsidR="009373A5" w:rsidRDefault="009373A5" w:rsidP="009373A5">
                            <w:pPr>
                              <w:pStyle w:val="Tekstpodstawowy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  <w:p w14:paraId="2098CF30" w14:textId="77777777" w:rsidR="009373A5" w:rsidRDefault="009373A5" w:rsidP="009373A5">
                            <w:pPr>
                              <w:pStyle w:val="Tekstpodstawowy"/>
                              <w:spacing w:before="9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  <w:p w14:paraId="2151276D" w14:textId="77777777" w:rsidR="009373A5" w:rsidRDefault="009373A5" w:rsidP="009373A5">
                            <w:pPr>
                              <w:pStyle w:val="Tekstpodstawowy"/>
                              <w:ind w:left="404"/>
                            </w:pPr>
                            <w:r>
                              <w:t>146.</w:t>
                            </w:r>
                          </w:p>
                          <w:p w14:paraId="416242E9" w14:textId="77777777" w:rsidR="009373A5" w:rsidRDefault="009373A5" w:rsidP="009373A5">
                            <w:pPr>
                              <w:pStyle w:val="Tekstpodstawowy"/>
                              <w:spacing w:before="4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8B4F2D" id="Pole tekstowe 349" o:spid="_x0000_s1642" type="#_x0000_t202" style="position:absolute;margin-left:65.95pt;margin-top:584.75pt;width:40.2pt;height:80.55pt;z-index:-25101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" filled="f" stroked="f">
                <v:textbox inset="0,0,0,0">
                  <w:txbxContent>
                    <w:p w14:paraId="65B03488" w14:textId="77777777" w:rsidR="009373A5" w:rsidRDefault="009373A5" w:rsidP="009373A5">
                      <w:pPr>
                        <w:pStyle w:val="Tekstpodstawowy"/>
                        <w:rPr>
                          <w:rFonts w:ascii="Times New Roman"/>
                          <w:sz w:val="20"/>
                        </w:rPr>
                      </w:pPr>
                    </w:p>
                    <w:p w14:paraId="33DC2C35" w14:textId="77777777" w:rsidR="009373A5" w:rsidRDefault="009373A5" w:rsidP="009373A5">
                      <w:pPr>
                        <w:pStyle w:val="Tekstpodstawowy"/>
                        <w:rPr>
                          <w:rFonts w:ascii="Times New Roman"/>
                          <w:sz w:val="20"/>
                        </w:rPr>
                      </w:pPr>
                    </w:p>
                    <w:p w14:paraId="2098CF30" w14:textId="77777777" w:rsidR="009373A5" w:rsidRDefault="009373A5" w:rsidP="009373A5">
                      <w:pPr>
                        <w:pStyle w:val="Tekstpodstawowy"/>
                        <w:spacing w:before="9"/>
                        <w:rPr>
                          <w:rFonts w:ascii="Times New Roman"/>
                          <w:sz w:val="20"/>
                        </w:rPr>
                      </w:pPr>
                    </w:p>
                    <w:p w14:paraId="2151276D" w14:textId="77777777" w:rsidR="009373A5" w:rsidRDefault="009373A5" w:rsidP="009373A5">
                      <w:pPr>
                        <w:pStyle w:val="Tekstpodstawowy"/>
                        <w:ind w:left="404"/>
                      </w:pPr>
                      <w:r>
                        <w:t>146.</w:t>
                      </w:r>
                    </w:p>
                    <w:p w14:paraId="416242E9" w14:textId="77777777" w:rsidR="009373A5" w:rsidRDefault="009373A5" w:rsidP="009373A5">
                      <w:pPr>
                        <w:pStyle w:val="Tekstpodstawowy"/>
                        <w:spacing w:before="4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304384" behindDoc="1" locked="0" layoutInCell="1" allowOverlap="1" wp14:anchorId="496942B8" wp14:editId="1D01F9EB">
                <wp:simplePos x="0" y="0"/>
                <wp:positionH relativeFrom="page">
                  <wp:posOffset>1348105</wp:posOffset>
                </wp:positionH>
                <wp:positionV relativeFrom="page">
                  <wp:posOffset>7426325</wp:posOffset>
                </wp:positionV>
                <wp:extent cx="2251710" cy="1022985"/>
                <wp:effectExtent l="0" t="0" r="0" b="0"/>
                <wp:wrapNone/>
                <wp:docPr id="28700195" name="Pole tekstowe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1710" cy="1022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045D25" w14:textId="77777777" w:rsidR="009373A5" w:rsidRDefault="009373A5" w:rsidP="009373A5">
                            <w:pPr>
                              <w:pStyle w:val="Tekstpodstawowy"/>
                              <w:spacing w:line="232" w:lineRule="auto"/>
                              <w:ind w:left="3" w:right="401"/>
                            </w:pPr>
                            <w:r>
                              <w:t>Oferowane monitory umożliwiające rozbudowę o pomiar i analizę EKG spoczynkowego z 12-odprowadzeń z interpretacją. Funkcja analizy dostępna</w:t>
                            </w:r>
                          </w:p>
                          <w:p w14:paraId="32762032" w14:textId="77777777" w:rsidR="009373A5" w:rsidRDefault="009373A5" w:rsidP="009373A5">
                            <w:pPr>
                              <w:pStyle w:val="Tekstpodstawowy"/>
                              <w:spacing w:before="2" w:line="232" w:lineRule="auto"/>
                              <w:ind w:left="3" w:right="21"/>
                            </w:pPr>
                            <w:r>
                              <w:t>jednocześnie w każdym kardiomonitorze. Dopuszcza się realizację tej funkcjonalności przez zewnętrzny aparat EKG na podstawie jezdnej, z trybem monitorowania ciągłego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6942B8" id="Pole tekstowe 348" o:spid="_x0000_s1643" type="#_x0000_t202" style="position:absolute;margin-left:106.15pt;margin-top:584.75pt;width:177.3pt;height:80.55pt;z-index:-25101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" filled="f" stroked="f">
                <v:textbox inset="0,0,0,0">
                  <w:txbxContent>
                    <w:p w14:paraId="30045D25" w14:textId="77777777" w:rsidR="009373A5" w:rsidRDefault="009373A5" w:rsidP="009373A5">
                      <w:pPr>
                        <w:pStyle w:val="Tekstpodstawowy"/>
                        <w:spacing w:line="232" w:lineRule="auto"/>
                        <w:ind w:left="3" w:right="401"/>
                      </w:pPr>
                      <w:r>
                        <w:t>Oferowane monitory umożliwiające rozbudowę o pomiar i analizę EKG spoczynkowego z 12-odprowadzeń z interpretacją. Funkcja analizy dostępna</w:t>
                      </w:r>
                    </w:p>
                    <w:p w14:paraId="32762032" w14:textId="77777777" w:rsidR="009373A5" w:rsidRDefault="009373A5" w:rsidP="009373A5">
                      <w:pPr>
                        <w:pStyle w:val="Tekstpodstawowy"/>
                        <w:spacing w:before="2" w:line="232" w:lineRule="auto"/>
                        <w:ind w:left="3" w:right="21"/>
                      </w:pPr>
                      <w:r>
                        <w:t>jednocześnie w każdym kardiomonitorze. Dopuszcza się realizację tej funkcjonalności przez zewnętrzny aparat EKG na podstawie jezdnej, z trybem monitorowania ciągłego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305408" behindDoc="1" locked="0" layoutInCell="1" allowOverlap="1" wp14:anchorId="663170B9" wp14:editId="135B38E4">
                <wp:simplePos x="0" y="0"/>
                <wp:positionH relativeFrom="page">
                  <wp:posOffset>3599815</wp:posOffset>
                </wp:positionH>
                <wp:positionV relativeFrom="page">
                  <wp:posOffset>7426325</wp:posOffset>
                </wp:positionV>
                <wp:extent cx="721360" cy="1022985"/>
                <wp:effectExtent l="0" t="0" r="0" b="0"/>
                <wp:wrapNone/>
                <wp:docPr id="881149627" name="Pole tekstowe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1360" cy="1022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CC47F6" w14:textId="77777777" w:rsidR="009373A5" w:rsidRDefault="009373A5" w:rsidP="009373A5">
                            <w:pPr>
                              <w:pStyle w:val="Tekstpodstawowy"/>
                              <w:spacing w:line="203" w:lineRule="exact"/>
                              <w:ind w:left="398" w:right="395"/>
                              <w:jc w:val="center"/>
                            </w:pPr>
                            <w:r>
                              <w:t>Tak</w:t>
                            </w:r>
                          </w:p>
                          <w:p w14:paraId="3FF17CF6" w14:textId="77777777" w:rsidR="009373A5" w:rsidRDefault="009373A5" w:rsidP="009373A5">
                            <w:pPr>
                              <w:pStyle w:val="Tekstpodstawowy"/>
                              <w:spacing w:before="4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3170B9" id="Pole tekstowe 347" o:spid="_x0000_s1644" type="#_x0000_t202" style="position:absolute;margin-left:283.45pt;margin-top:584.75pt;width:56.8pt;height:80.55pt;z-index:-25101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" filled="f" stroked="f">
                <v:textbox inset="0,0,0,0">
                  <w:txbxContent>
                    <w:p w14:paraId="28CC47F6" w14:textId="77777777" w:rsidR="009373A5" w:rsidRDefault="009373A5" w:rsidP="009373A5">
                      <w:pPr>
                        <w:pStyle w:val="Tekstpodstawowy"/>
                        <w:spacing w:line="203" w:lineRule="exact"/>
                        <w:ind w:left="398" w:right="395"/>
                        <w:jc w:val="center"/>
                      </w:pPr>
                      <w:r>
                        <w:t>Tak</w:t>
                      </w:r>
                    </w:p>
                    <w:p w14:paraId="3FF17CF6" w14:textId="77777777" w:rsidR="009373A5" w:rsidRDefault="009373A5" w:rsidP="009373A5">
                      <w:pPr>
                        <w:pStyle w:val="Tekstpodstawowy"/>
                        <w:spacing w:before="4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306432" behindDoc="1" locked="0" layoutInCell="1" allowOverlap="1" wp14:anchorId="11BE47EB" wp14:editId="5F68A960">
                <wp:simplePos x="0" y="0"/>
                <wp:positionH relativeFrom="page">
                  <wp:posOffset>4320540</wp:posOffset>
                </wp:positionH>
                <wp:positionV relativeFrom="page">
                  <wp:posOffset>7426325</wp:posOffset>
                </wp:positionV>
                <wp:extent cx="2689225" cy="1022985"/>
                <wp:effectExtent l="0" t="0" r="0" b="0"/>
                <wp:wrapNone/>
                <wp:docPr id="1912835717" name="Pole tekstowe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9225" cy="1022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DEF524" w14:textId="77777777" w:rsidR="009373A5" w:rsidRDefault="009373A5" w:rsidP="009373A5">
                            <w:pPr>
                              <w:pStyle w:val="Tekstpodstawowy"/>
                              <w:spacing w:line="232" w:lineRule="auto"/>
                              <w:ind w:left="1" w:right="46"/>
                            </w:pPr>
                            <w:r>
                              <w:t>Tak. Oferowane monitory umożliwiające rozbudowę o pomiar i analizę EKG spoczynkowego z 12- odprowadzeń z interpretacją. Funkcja analizy dostępna jednocześnie w każdym kardiomonitorze.</w:t>
                            </w:r>
                          </w:p>
                          <w:p w14:paraId="2A6F4071" w14:textId="77777777" w:rsidR="009373A5" w:rsidRDefault="009373A5" w:rsidP="009373A5">
                            <w:pPr>
                              <w:pStyle w:val="Tekstpodstawowy"/>
                              <w:spacing w:before="4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BE47EB" id="Pole tekstowe 346" o:spid="_x0000_s1645" type="#_x0000_t202" style="position:absolute;margin-left:340.2pt;margin-top:584.75pt;width:211.75pt;height:80.55pt;z-index:-25101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" filled="f" stroked="f">
                <v:textbox inset="0,0,0,0">
                  <w:txbxContent>
                    <w:p w14:paraId="5EDEF524" w14:textId="77777777" w:rsidR="009373A5" w:rsidRDefault="009373A5" w:rsidP="009373A5">
                      <w:pPr>
                        <w:pStyle w:val="Tekstpodstawowy"/>
                        <w:spacing w:line="232" w:lineRule="auto"/>
                        <w:ind w:left="1" w:right="46"/>
                      </w:pPr>
                      <w:r>
                        <w:t>Tak. Oferowane monitory umożliwiające rozbudowę o pomiar i analizę EKG spoczynkowego z 12- odprowadzeń z interpretacją. Funkcja analizy dostępna jednocześnie w każdym kardiomonitorze.</w:t>
                      </w:r>
                    </w:p>
                    <w:p w14:paraId="2A6F4071" w14:textId="77777777" w:rsidR="009373A5" w:rsidRDefault="009373A5" w:rsidP="009373A5">
                      <w:pPr>
                        <w:pStyle w:val="Tekstpodstawowy"/>
                        <w:spacing w:before="4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307456" behindDoc="1" locked="0" layoutInCell="1" allowOverlap="1" wp14:anchorId="4BD9CCA0" wp14:editId="04949ACA">
                <wp:simplePos x="0" y="0"/>
                <wp:positionH relativeFrom="page">
                  <wp:posOffset>837565</wp:posOffset>
                </wp:positionH>
                <wp:positionV relativeFrom="page">
                  <wp:posOffset>8449310</wp:posOffset>
                </wp:positionV>
                <wp:extent cx="510540" cy="1278890"/>
                <wp:effectExtent l="0" t="0" r="0" b="0"/>
                <wp:wrapNone/>
                <wp:docPr id="535628071" name="Pole tekstowe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540" cy="1278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A020A0" w14:textId="77777777" w:rsidR="009373A5" w:rsidRDefault="009373A5" w:rsidP="009373A5">
                            <w:pPr>
                              <w:pStyle w:val="Tekstpodstawowy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  <w:p w14:paraId="5E10449C" w14:textId="77777777" w:rsidR="009373A5" w:rsidRDefault="009373A5" w:rsidP="009373A5">
                            <w:pPr>
                              <w:pStyle w:val="Tekstpodstawowy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  <w:p w14:paraId="3124EE23" w14:textId="77777777" w:rsidR="009373A5" w:rsidRDefault="009373A5" w:rsidP="009373A5">
                            <w:pPr>
                              <w:pStyle w:val="Tekstpodstawowy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  <w:p w14:paraId="70D089E8" w14:textId="77777777" w:rsidR="009373A5" w:rsidRDefault="009373A5" w:rsidP="009373A5">
                            <w:pPr>
                              <w:pStyle w:val="Tekstpodstawowy"/>
                              <w:spacing w:before="3"/>
                              <w:rPr>
                                <w:rFonts w:ascii="Times New Roman"/>
                              </w:rPr>
                            </w:pPr>
                          </w:p>
                          <w:p w14:paraId="0B477748" w14:textId="77777777" w:rsidR="009373A5" w:rsidRDefault="009373A5" w:rsidP="009373A5">
                            <w:pPr>
                              <w:pStyle w:val="Tekstpodstawowy"/>
                              <w:ind w:left="404"/>
                            </w:pPr>
                            <w:r>
                              <w:t>147.</w:t>
                            </w:r>
                          </w:p>
                          <w:p w14:paraId="4FB7AB25" w14:textId="77777777" w:rsidR="009373A5" w:rsidRDefault="009373A5" w:rsidP="009373A5">
                            <w:pPr>
                              <w:pStyle w:val="Tekstpodstawowy"/>
                              <w:spacing w:before="4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D9CCA0" id="Pole tekstowe 345" o:spid="_x0000_s1646" type="#_x0000_t202" style="position:absolute;margin-left:65.95pt;margin-top:665.3pt;width:40.2pt;height:100.7pt;z-index:-25100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" filled="f" stroked="f">
                <v:textbox inset="0,0,0,0">
                  <w:txbxContent>
                    <w:p w14:paraId="14A020A0" w14:textId="77777777" w:rsidR="009373A5" w:rsidRDefault="009373A5" w:rsidP="009373A5">
                      <w:pPr>
                        <w:pStyle w:val="Tekstpodstawowy"/>
                        <w:rPr>
                          <w:rFonts w:ascii="Times New Roman"/>
                          <w:sz w:val="20"/>
                        </w:rPr>
                      </w:pPr>
                    </w:p>
                    <w:p w14:paraId="5E10449C" w14:textId="77777777" w:rsidR="009373A5" w:rsidRDefault="009373A5" w:rsidP="009373A5">
                      <w:pPr>
                        <w:pStyle w:val="Tekstpodstawowy"/>
                        <w:rPr>
                          <w:rFonts w:ascii="Times New Roman"/>
                          <w:sz w:val="20"/>
                        </w:rPr>
                      </w:pPr>
                    </w:p>
                    <w:p w14:paraId="3124EE23" w14:textId="77777777" w:rsidR="009373A5" w:rsidRDefault="009373A5" w:rsidP="009373A5">
                      <w:pPr>
                        <w:pStyle w:val="Tekstpodstawowy"/>
                        <w:rPr>
                          <w:rFonts w:ascii="Times New Roman"/>
                          <w:sz w:val="20"/>
                        </w:rPr>
                      </w:pPr>
                    </w:p>
                    <w:p w14:paraId="70D089E8" w14:textId="77777777" w:rsidR="009373A5" w:rsidRDefault="009373A5" w:rsidP="009373A5">
                      <w:pPr>
                        <w:pStyle w:val="Tekstpodstawowy"/>
                        <w:spacing w:before="3"/>
                        <w:rPr>
                          <w:rFonts w:ascii="Times New Roman"/>
                        </w:rPr>
                      </w:pPr>
                    </w:p>
                    <w:p w14:paraId="0B477748" w14:textId="77777777" w:rsidR="009373A5" w:rsidRDefault="009373A5" w:rsidP="009373A5">
                      <w:pPr>
                        <w:pStyle w:val="Tekstpodstawowy"/>
                        <w:ind w:left="404"/>
                      </w:pPr>
                      <w:r>
                        <w:t>147.</w:t>
                      </w:r>
                    </w:p>
                    <w:p w14:paraId="4FB7AB25" w14:textId="77777777" w:rsidR="009373A5" w:rsidRDefault="009373A5" w:rsidP="009373A5">
                      <w:pPr>
                        <w:pStyle w:val="Tekstpodstawowy"/>
                        <w:spacing w:before="4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308480" behindDoc="1" locked="0" layoutInCell="1" allowOverlap="1" wp14:anchorId="7D8BF02F" wp14:editId="7CF75836">
                <wp:simplePos x="0" y="0"/>
                <wp:positionH relativeFrom="page">
                  <wp:posOffset>1348105</wp:posOffset>
                </wp:positionH>
                <wp:positionV relativeFrom="page">
                  <wp:posOffset>8449310</wp:posOffset>
                </wp:positionV>
                <wp:extent cx="2251710" cy="1278890"/>
                <wp:effectExtent l="0" t="0" r="0" b="0"/>
                <wp:wrapNone/>
                <wp:docPr id="1820921665" name="Pole tekstowe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1710" cy="1278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BFA9BF" w14:textId="77777777" w:rsidR="009373A5" w:rsidRDefault="009373A5" w:rsidP="009373A5">
                            <w:pPr>
                              <w:pStyle w:val="Tekstpodstawowy"/>
                              <w:spacing w:line="232" w:lineRule="auto"/>
                              <w:ind w:left="3" w:right="31"/>
                            </w:pPr>
                            <w:r>
                              <w:t>Analiza EKG dostępna bezpośrednio w monitorze pacjenta, zawierająca kryteria specyficzne dla danej płci i wieku oraz narzędzie do niezależnej czasowo predykcji ostrego niedokrwienia serca (ACI-TIPI), z możliwością zgłaszania bólu w klatce piersiowej, eksportu pomiarów w jakości diagnostycznej (raw-data) do zewnętrznego systemu analizy EKG tego samego producenta, umożliwiającego automatyczną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8BF02F" id="Pole tekstowe 344" o:spid="_x0000_s1647" type="#_x0000_t202" style="position:absolute;margin-left:106.15pt;margin-top:665.3pt;width:177.3pt;height:100.7pt;z-index:-25100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" filled="f" stroked="f">
                <v:textbox inset="0,0,0,0">
                  <w:txbxContent>
                    <w:p w14:paraId="71BFA9BF" w14:textId="77777777" w:rsidR="009373A5" w:rsidRDefault="009373A5" w:rsidP="009373A5">
                      <w:pPr>
                        <w:pStyle w:val="Tekstpodstawowy"/>
                        <w:spacing w:line="232" w:lineRule="auto"/>
                        <w:ind w:left="3" w:right="31"/>
                      </w:pPr>
                      <w:r>
                        <w:t>Analiza EKG dostępna bezpośrednio w monitorze pacjenta, zawierająca kryteria specyficzne dla danej płci i wieku oraz narzędzie do niezależnej czasowo predykcji ostrego niedokrwienia serca (ACI-TIPI), z możliwością zgłaszania bólu w klatce piersiowej, eksportu pomiarów w jakości diagnostycznej (raw-data) do zewnętrznego systemu analizy EKG tego samego producenta, umożliwiającego automatyczną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309504" behindDoc="1" locked="0" layoutInCell="1" allowOverlap="1" wp14:anchorId="7C8A4803" wp14:editId="07E7C058">
                <wp:simplePos x="0" y="0"/>
                <wp:positionH relativeFrom="page">
                  <wp:posOffset>3599815</wp:posOffset>
                </wp:positionH>
                <wp:positionV relativeFrom="page">
                  <wp:posOffset>8449310</wp:posOffset>
                </wp:positionV>
                <wp:extent cx="721360" cy="1278890"/>
                <wp:effectExtent l="0" t="0" r="0" b="0"/>
                <wp:wrapNone/>
                <wp:docPr id="2135214338" name="Pole tekstowe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1360" cy="1278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C3CA8A" w14:textId="77777777" w:rsidR="009373A5" w:rsidRDefault="009373A5" w:rsidP="009373A5">
                            <w:pPr>
                              <w:pStyle w:val="Tekstpodstawowy"/>
                              <w:spacing w:line="203" w:lineRule="exact"/>
                              <w:ind w:left="398" w:right="395"/>
                              <w:jc w:val="center"/>
                            </w:pPr>
                            <w:r>
                              <w:t>Tak</w:t>
                            </w:r>
                          </w:p>
                          <w:p w14:paraId="4E3DCFD2" w14:textId="77777777" w:rsidR="009373A5" w:rsidRDefault="009373A5" w:rsidP="009373A5">
                            <w:pPr>
                              <w:pStyle w:val="Tekstpodstawowy"/>
                              <w:spacing w:before="4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8A4803" id="Pole tekstowe 343" o:spid="_x0000_s1648" type="#_x0000_t202" style="position:absolute;margin-left:283.45pt;margin-top:665.3pt;width:56.8pt;height:100.7pt;z-index:-25100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" filled="f" stroked="f">
                <v:textbox inset="0,0,0,0">
                  <w:txbxContent>
                    <w:p w14:paraId="0CC3CA8A" w14:textId="77777777" w:rsidR="009373A5" w:rsidRDefault="009373A5" w:rsidP="009373A5">
                      <w:pPr>
                        <w:pStyle w:val="Tekstpodstawowy"/>
                        <w:spacing w:line="203" w:lineRule="exact"/>
                        <w:ind w:left="398" w:right="395"/>
                        <w:jc w:val="center"/>
                      </w:pPr>
                      <w:r>
                        <w:t>Tak</w:t>
                      </w:r>
                    </w:p>
                    <w:p w14:paraId="4E3DCFD2" w14:textId="77777777" w:rsidR="009373A5" w:rsidRDefault="009373A5" w:rsidP="009373A5">
                      <w:pPr>
                        <w:pStyle w:val="Tekstpodstawowy"/>
                        <w:spacing w:before="4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310528" behindDoc="1" locked="0" layoutInCell="1" allowOverlap="1" wp14:anchorId="5FF98E8D" wp14:editId="0019B085">
                <wp:simplePos x="0" y="0"/>
                <wp:positionH relativeFrom="page">
                  <wp:posOffset>4320540</wp:posOffset>
                </wp:positionH>
                <wp:positionV relativeFrom="page">
                  <wp:posOffset>8449310</wp:posOffset>
                </wp:positionV>
                <wp:extent cx="2689225" cy="1278890"/>
                <wp:effectExtent l="0" t="0" r="0" b="0"/>
                <wp:wrapNone/>
                <wp:docPr id="948318958" name="Pole tekstowe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9225" cy="1278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F6BA8A" w14:textId="77777777" w:rsidR="009373A5" w:rsidRDefault="009373A5" w:rsidP="009373A5">
                            <w:pPr>
                              <w:pStyle w:val="Tekstpodstawowy"/>
                              <w:spacing w:line="200" w:lineRule="exact"/>
                              <w:ind w:left="1"/>
                            </w:pPr>
                            <w:r>
                              <w:t>Tak. Analiza EKG dostępna bezpośrednio w</w:t>
                            </w:r>
                          </w:p>
                          <w:p w14:paraId="415EFEB3" w14:textId="77777777" w:rsidR="009373A5" w:rsidRDefault="009373A5" w:rsidP="009373A5">
                            <w:pPr>
                              <w:pStyle w:val="Tekstpodstawowy"/>
                              <w:spacing w:before="2" w:line="232" w:lineRule="auto"/>
                              <w:ind w:left="1" w:right="-8"/>
                            </w:pPr>
                            <w:r>
                              <w:t>monitorze pacjenta, zawierająca kryteria specyficzne dla danej płci i wieku oraz narzędzie do niezależnej czasowo predykcji ostrego niedokrwienia serca (ACI- TIPI), z możliwością zgłaszania bólu w klatce piersiowej, eksportu pomiarów w jakości diagnostycznej (raw-data) do zewnętrznego systemu analizy EKG tego samego producenta, umożliwiającego automatyczną i ręczną opisową analizę EKG, z możliwością zwrotnego wyświetlania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F98E8D" id="Pole tekstowe 342" o:spid="_x0000_s1649" type="#_x0000_t202" style="position:absolute;margin-left:340.2pt;margin-top:665.3pt;width:211.75pt;height:100.7pt;z-index:-25100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" filled="f" stroked="f">
                <v:textbox inset="0,0,0,0">
                  <w:txbxContent>
                    <w:p w14:paraId="11F6BA8A" w14:textId="77777777" w:rsidR="009373A5" w:rsidRDefault="009373A5" w:rsidP="009373A5">
                      <w:pPr>
                        <w:pStyle w:val="Tekstpodstawowy"/>
                        <w:spacing w:line="200" w:lineRule="exact"/>
                        <w:ind w:left="1"/>
                      </w:pPr>
                      <w:r>
                        <w:t>Tak. Analiza EKG dostępna bezpośrednio w</w:t>
                      </w:r>
                    </w:p>
                    <w:p w14:paraId="415EFEB3" w14:textId="77777777" w:rsidR="009373A5" w:rsidRDefault="009373A5" w:rsidP="009373A5">
                      <w:pPr>
                        <w:pStyle w:val="Tekstpodstawowy"/>
                        <w:spacing w:before="2" w:line="232" w:lineRule="auto"/>
                        <w:ind w:left="1" w:right="-8"/>
                      </w:pPr>
                      <w:r>
                        <w:t>monitorze pacjenta, zawierająca kryteria specyficzne dla danej płci i wieku oraz narzędzie do niezależnej czasowo predykcji ostrego niedokrwienia serca (ACI- TIPI), z możliwością zgłaszania bólu w klatce piersiowej, eksportu pomiarów w jakości diagnostycznej (raw-data) do zewnętrznego systemu analizy EKG tego samego producenta, umożliwiającego automatyczną i ręczną opisową analizę EKG, z możliwością zwrotnego wyświetlania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62AA3FDD" w14:textId="77777777" w:rsidR="009373A5" w:rsidRPr="009373A5" w:rsidRDefault="009373A5" w:rsidP="009373A5">
      <w:pPr>
        <w:widowControl w:val="0"/>
        <w:autoSpaceDE w:val="0"/>
        <w:autoSpaceDN w:val="0"/>
        <w:rPr>
          <w:rFonts w:ascii="Arial" w:eastAsia="Arial" w:hAnsi="Arial" w:cs="Arial"/>
          <w:sz w:val="2"/>
          <w:szCs w:val="2"/>
          <w:lang w:eastAsia="pl-PL" w:bidi="pl-PL"/>
        </w:rPr>
        <w:sectPr w:rsidR="009373A5" w:rsidRPr="009373A5" w:rsidSect="009373A5">
          <w:pgSz w:w="11910" w:h="16840"/>
          <w:pgMar w:top="1400" w:right="760" w:bottom="280" w:left="1200" w:header="708" w:footer="708" w:gutter="0"/>
          <w:cols w:space="708"/>
        </w:sectPr>
      </w:pPr>
    </w:p>
    <w:p w14:paraId="3860E5EA" w14:textId="0EC9B53A" w:rsidR="009373A5" w:rsidRPr="009373A5" w:rsidRDefault="009373A5" w:rsidP="009373A5">
      <w:pPr>
        <w:widowControl w:val="0"/>
        <w:autoSpaceDE w:val="0"/>
        <w:autoSpaceDN w:val="0"/>
        <w:rPr>
          <w:rFonts w:ascii="Arial" w:eastAsia="Arial" w:hAnsi="Arial" w:cs="Arial"/>
          <w:sz w:val="2"/>
          <w:szCs w:val="2"/>
          <w:lang w:eastAsia="pl-PL" w:bidi="pl-PL"/>
        </w:rPr>
      </w:pPr>
      <w:r w:rsidRPr="009373A5">
        <w:rPr>
          <w:rFonts w:ascii="Arial" w:eastAsia="Arial" w:hAnsi="Arial" w:cs="Arial"/>
          <w:noProof/>
          <w:lang w:eastAsia="pl-PL" w:bidi="pl-PL"/>
        </w:rPr>
        <w:lastRenderedPageBreak/>
        <mc:AlternateContent>
          <mc:Choice Requires="wpg">
            <w:drawing>
              <wp:anchor distT="0" distB="0" distL="114300" distR="114300" simplePos="0" relativeHeight="252311552" behindDoc="1" locked="0" layoutInCell="1" allowOverlap="1" wp14:anchorId="03DEB3FB" wp14:editId="76289ADB">
                <wp:simplePos x="0" y="0"/>
                <wp:positionH relativeFrom="page">
                  <wp:posOffset>836930</wp:posOffset>
                </wp:positionH>
                <wp:positionV relativeFrom="page">
                  <wp:posOffset>899160</wp:posOffset>
                </wp:positionV>
                <wp:extent cx="6173470" cy="8839200"/>
                <wp:effectExtent l="0" t="0" r="0" b="0"/>
                <wp:wrapNone/>
                <wp:docPr id="808563740" name="Grupa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3470" cy="8839200"/>
                          <a:chOff x="1318" y="1416"/>
                          <a:chExt cx="9722" cy="13920"/>
                        </a:xfrm>
                      </wpg:grpSpPr>
                      <wps:wsp>
                        <wps:cNvPr id="1520421954" name="Line 1395"/>
                        <wps:cNvCnPr>
                          <a:cxnSpLocks noChangeShapeType="1"/>
                        </wps:cNvCnPr>
                        <wps:spPr bwMode="auto">
                          <a:xfrm>
                            <a:off x="1320" y="3028"/>
                            <a:ext cx="802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891252" name="Line 1396"/>
                        <wps:cNvCnPr>
                          <a:cxnSpLocks noChangeShapeType="1"/>
                        </wps:cNvCnPr>
                        <wps:spPr bwMode="auto">
                          <a:xfrm>
                            <a:off x="2124" y="3028"/>
                            <a:ext cx="3544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0398594" name="Line 1397"/>
                        <wps:cNvCnPr>
                          <a:cxnSpLocks noChangeShapeType="1"/>
                        </wps:cNvCnPr>
                        <wps:spPr bwMode="auto">
                          <a:xfrm>
                            <a:off x="5670" y="3028"/>
                            <a:ext cx="1133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4619750" name="Line 1398"/>
                        <wps:cNvCnPr>
                          <a:cxnSpLocks noChangeShapeType="1"/>
                        </wps:cNvCnPr>
                        <wps:spPr bwMode="auto">
                          <a:xfrm>
                            <a:off x="6805" y="3028"/>
                            <a:ext cx="4233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2896006" name="Line 1399"/>
                        <wps:cNvCnPr>
                          <a:cxnSpLocks noChangeShapeType="1"/>
                        </wps:cNvCnPr>
                        <wps:spPr bwMode="auto">
                          <a:xfrm>
                            <a:off x="1320" y="4036"/>
                            <a:ext cx="802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30342800" name="Line 1400"/>
                        <wps:cNvCnPr>
                          <a:cxnSpLocks noChangeShapeType="1"/>
                        </wps:cNvCnPr>
                        <wps:spPr bwMode="auto">
                          <a:xfrm>
                            <a:off x="2124" y="4036"/>
                            <a:ext cx="3544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8219904" name="Line 1401"/>
                        <wps:cNvCnPr>
                          <a:cxnSpLocks noChangeShapeType="1"/>
                        </wps:cNvCnPr>
                        <wps:spPr bwMode="auto">
                          <a:xfrm>
                            <a:off x="5670" y="4036"/>
                            <a:ext cx="1133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8884516" name="Line 1402"/>
                        <wps:cNvCnPr>
                          <a:cxnSpLocks noChangeShapeType="1"/>
                        </wps:cNvCnPr>
                        <wps:spPr bwMode="auto">
                          <a:xfrm>
                            <a:off x="6805" y="4036"/>
                            <a:ext cx="4233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4886100" name="Line 1403"/>
                        <wps:cNvCnPr>
                          <a:cxnSpLocks noChangeShapeType="1"/>
                        </wps:cNvCnPr>
                        <wps:spPr bwMode="auto">
                          <a:xfrm>
                            <a:off x="1320" y="4238"/>
                            <a:ext cx="802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32704593" name="Line 1404"/>
                        <wps:cNvCnPr>
                          <a:cxnSpLocks noChangeShapeType="1"/>
                        </wps:cNvCnPr>
                        <wps:spPr bwMode="auto">
                          <a:xfrm>
                            <a:off x="2124" y="4238"/>
                            <a:ext cx="3544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66343692" name="Line 1405"/>
                        <wps:cNvCnPr>
                          <a:cxnSpLocks noChangeShapeType="1"/>
                        </wps:cNvCnPr>
                        <wps:spPr bwMode="auto">
                          <a:xfrm>
                            <a:off x="5670" y="4238"/>
                            <a:ext cx="1133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8619363" name="Line 1406"/>
                        <wps:cNvCnPr>
                          <a:cxnSpLocks noChangeShapeType="1"/>
                        </wps:cNvCnPr>
                        <wps:spPr bwMode="auto">
                          <a:xfrm>
                            <a:off x="6805" y="4238"/>
                            <a:ext cx="4233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12753" name="Line 1407"/>
                        <wps:cNvCnPr>
                          <a:cxnSpLocks noChangeShapeType="1"/>
                        </wps:cNvCnPr>
                        <wps:spPr bwMode="auto">
                          <a:xfrm>
                            <a:off x="1320" y="4842"/>
                            <a:ext cx="802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9739559" name="Line 1408"/>
                        <wps:cNvCnPr>
                          <a:cxnSpLocks noChangeShapeType="1"/>
                        </wps:cNvCnPr>
                        <wps:spPr bwMode="auto">
                          <a:xfrm>
                            <a:off x="2124" y="4842"/>
                            <a:ext cx="3544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3974706" name="Line 1409"/>
                        <wps:cNvCnPr>
                          <a:cxnSpLocks noChangeShapeType="1"/>
                        </wps:cNvCnPr>
                        <wps:spPr bwMode="auto">
                          <a:xfrm>
                            <a:off x="5670" y="4842"/>
                            <a:ext cx="1133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38674000" name="Line 1410"/>
                        <wps:cNvCnPr>
                          <a:cxnSpLocks noChangeShapeType="1"/>
                        </wps:cNvCnPr>
                        <wps:spPr bwMode="auto">
                          <a:xfrm>
                            <a:off x="6805" y="4842"/>
                            <a:ext cx="4233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28329982" name="Line 1411"/>
                        <wps:cNvCnPr>
                          <a:cxnSpLocks noChangeShapeType="1"/>
                        </wps:cNvCnPr>
                        <wps:spPr bwMode="auto">
                          <a:xfrm>
                            <a:off x="1320" y="6857"/>
                            <a:ext cx="802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8262962" name="Line 1412"/>
                        <wps:cNvCnPr>
                          <a:cxnSpLocks noChangeShapeType="1"/>
                        </wps:cNvCnPr>
                        <wps:spPr bwMode="auto">
                          <a:xfrm>
                            <a:off x="2124" y="6857"/>
                            <a:ext cx="3544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8145370" name="Line 1413"/>
                        <wps:cNvCnPr>
                          <a:cxnSpLocks noChangeShapeType="1"/>
                        </wps:cNvCnPr>
                        <wps:spPr bwMode="auto">
                          <a:xfrm>
                            <a:off x="5670" y="6857"/>
                            <a:ext cx="1133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2406821" name="Line 1414"/>
                        <wps:cNvCnPr>
                          <a:cxnSpLocks noChangeShapeType="1"/>
                        </wps:cNvCnPr>
                        <wps:spPr bwMode="auto">
                          <a:xfrm>
                            <a:off x="6805" y="6857"/>
                            <a:ext cx="4233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48363810" name="Line 1415"/>
                        <wps:cNvCnPr>
                          <a:cxnSpLocks noChangeShapeType="1"/>
                        </wps:cNvCnPr>
                        <wps:spPr bwMode="auto">
                          <a:xfrm>
                            <a:off x="1320" y="7061"/>
                            <a:ext cx="802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1952062" name="Line 1416"/>
                        <wps:cNvCnPr>
                          <a:cxnSpLocks noChangeShapeType="1"/>
                        </wps:cNvCnPr>
                        <wps:spPr bwMode="auto">
                          <a:xfrm>
                            <a:off x="2124" y="7061"/>
                            <a:ext cx="3544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5600" name="Line 1417"/>
                        <wps:cNvCnPr>
                          <a:cxnSpLocks noChangeShapeType="1"/>
                        </wps:cNvCnPr>
                        <wps:spPr bwMode="auto">
                          <a:xfrm>
                            <a:off x="5670" y="7061"/>
                            <a:ext cx="1133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28139554" name="Line 1418"/>
                        <wps:cNvCnPr>
                          <a:cxnSpLocks noChangeShapeType="1"/>
                        </wps:cNvCnPr>
                        <wps:spPr bwMode="auto">
                          <a:xfrm>
                            <a:off x="6805" y="7061"/>
                            <a:ext cx="4233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40500886" name="Line 1419"/>
                        <wps:cNvCnPr>
                          <a:cxnSpLocks noChangeShapeType="1"/>
                        </wps:cNvCnPr>
                        <wps:spPr bwMode="auto">
                          <a:xfrm>
                            <a:off x="1320" y="7464"/>
                            <a:ext cx="802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27685118" name="Line 1420"/>
                        <wps:cNvCnPr>
                          <a:cxnSpLocks noChangeShapeType="1"/>
                        </wps:cNvCnPr>
                        <wps:spPr bwMode="auto">
                          <a:xfrm>
                            <a:off x="2124" y="7464"/>
                            <a:ext cx="3544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8079626" name="Line 1421"/>
                        <wps:cNvCnPr>
                          <a:cxnSpLocks noChangeShapeType="1"/>
                        </wps:cNvCnPr>
                        <wps:spPr bwMode="auto">
                          <a:xfrm>
                            <a:off x="5670" y="7464"/>
                            <a:ext cx="1133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7289174" name="Line 1422"/>
                        <wps:cNvCnPr>
                          <a:cxnSpLocks noChangeShapeType="1"/>
                        </wps:cNvCnPr>
                        <wps:spPr bwMode="auto">
                          <a:xfrm>
                            <a:off x="6805" y="7464"/>
                            <a:ext cx="4233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7693033" name="Line 1423"/>
                        <wps:cNvCnPr>
                          <a:cxnSpLocks noChangeShapeType="1"/>
                        </wps:cNvCnPr>
                        <wps:spPr bwMode="auto">
                          <a:xfrm>
                            <a:off x="1320" y="8472"/>
                            <a:ext cx="802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2590689" name="Line 1424"/>
                        <wps:cNvCnPr>
                          <a:cxnSpLocks noChangeShapeType="1"/>
                        </wps:cNvCnPr>
                        <wps:spPr bwMode="auto">
                          <a:xfrm>
                            <a:off x="2124" y="8472"/>
                            <a:ext cx="3544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7208733" name="Line 1425"/>
                        <wps:cNvCnPr>
                          <a:cxnSpLocks noChangeShapeType="1"/>
                        </wps:cNvCnPr>
                        <wps:spPr bwMode="auto">
                          <a:xfrm>
                            <a:off x="5670" y="8472"/>
                            <a:ext cx="1133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8068206" name="Line 1426"/>
                        <wps:cNvCnPr>
                          <a:cxnSpLocks noChangeShapeType="1"/>
                        </wps:cNvCnPr>
                        <wps:spPr bwMode="auto">
                          <a:xfrm>
                            <a:off x="6805" y="8472"/>
                            <a:ext cx="4233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150082" name="Line 1427"/>
                        <wps:cNvCnPr>
                          <a:cxnSpLocks noChangeShapeType="1"/>
                        </wps:cNvCnPr>
                        <wps:spPr bwMode="auto">
                          <a:xfrm>
                            <a:off x="1320" y="8875"/>
                            <a:ext cx="802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7486683" name="Line 1428"/>
                        <wps:cNvCnPr>
                          <a:cxnSpLocks noChangeShapeType="1"/>
                        </wps:cNvCnPr>
                        <wps:spPr bwMode="auto">
                          <a:xfrm>
                            <a:off x="2124" y="8875"/>
                            <a:ext cx="3544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8138278" name="Line 1429"/>
                        <wps:cNvCnPr>
                          <a:cxnSpLocks noChangeShapeType="1"/>
                        </wps:cNvCnPr>
                        <wps:spPr bwMode="auto">
                          <a:xfrm>
                            <a:off x="5670" y="8875"/>
                            <a:ext cx="1133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840218" name="Line 1430"/>
                        <wps:cNvCnPr>
                          <a:cxnSpLocks noChangeShapeType="1"/>
                        </wps:cNvCnPr>
                        <wps:spPr bwMode="auto">
                          <a:xfrm>
                            <a:off x="6805" y="8875"/>
                            <a:ext cx="4233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3008732" name="Line 1431"/>
                        <wps:cNvCnPr>
                          <a:cxnSpLocks noChangeShapeType="1"/>
                        </wps:cNvCnPr>
                        <wps:spPr bwMode="auto">
                          <a:xfrm>
                            <a:off x="2123" y="1416"/>
                            <a:ext cx="0" cy="8267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7142611" name="Line 1432"/>
                        <wps:cNvCnPr>
                          <a:cxnSpLocks noChangeShapeType="1"/>
                        </wps:cNvCnPr>
                        <wps:spPr bwMode="auto">
                          <a:xfrm>
                            <a:off x="5669" y="1416"/>
                            <a:ext cx="0" cy="8267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7464200" name="Line 1433"/>
                        <wps:cNvCnPr>
                          <a:cxnSpLocks noChangeShapeType="1"/>
                        </wps:cNvCnPr>
                        <wps:spPr bwMode="auto">
                          <a:xfrm>
                            <a:off x="6804" y="1416"/>
                            <a:ext cx="0" cy="8267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3360849" name="Line 1434"/>
                        <wps:cNvCnPr>
                          <a:cxnSpLocks noChangeShapeType="1"/>
                        </wps:cNvCnPr>
                        <wps:spPr bwMode="auto">
                          <a:xfrm>
                            <a:off x="1320" y="9682"/>
                            <a:ext cx="802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5830213" name="Line 1435"/>
                        <wps:cNvCnPr>
                          <a:cxnSpLocks noChangeShapeType="1"/>
                        </wps:cNvCnPr>
                        <wps:spPr bwMode="auto">
                          <a:xfrm>
                            <a:off x="2124" y="9682"/>
                            <a:ext cx="3544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44780085" name="Line 1436"/>
                        <wps:cNvCnPr>
                          <a:cxnSpLocks noChangeShapeType="1"/>
                        </wps:cNvCnPr>
                        <wps:spPr bwMode="auto">
                          <a:xfrm>
                            <a:off x="5670" y="9682"/>
                            <a:ext cx="1133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29908331" name="Line 1437"/>
                        <wps:cNvCnPr>
                          <a:cxnSpLocks noChangeShapeType="1"/>
                        </wps:cNvCnPr>
                        <wps:spPr bwMode="auto">
                          <a:xfrm>
                            <a:off x="6805" y="9682"/>
                            <a:ext cx="4233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8062688" name="Line 1438"/>
                        <wps:cNvCnPr>
                          <a:cxnSpLocks noChangeShapeType="1"/>
                        </wps:cNvCnPr>
                        <wps:spPr bwMode="auto">
                          <a:xfrm>
                            <a:off x="1320" y="9886"/>
                            <a:ext cx="802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1613064" name="Line 1439"/>
                        <wps:cNvCnPr>
                          <a:cxnSpLocks noChangeShapeType="1"/>
                        </wps:cNvCnPr>
                        <wps:spPr bwMode="auto">
                          <a:xfrm>
                            <a:off x="2124" y="9886"/>
                            <a:ext cx="3544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9151264" name="Line 1440"/>
                        <wps:cNvCnPr>
                          <a:cxnSpLocks noChangeShapeType="1"/>
                        </wps:cNvCnPr>
                        <wps:spPr bwMode="auto">
                          <a:xfrm>
                            <a:off x="5670" y="9886"/>
                            <a:ext cx="1133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80754721" name="Line 1441"/>
                        <wps:cNvCnPr>
                          <a:cxnSpLocks noChangeShapeType="1"/>
                        </wps:cNvCnPr>
                        <wps:spPr bwMode="auto">
                          <a:xfrm>
                            <a:off x="6805" y="9886"/>
                            <a:ext cx="4233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71877611" name="Line 1442"/>
                        <wps:cNvCnPr>
                          <a:cxnSpLocks noChangeShapeType="1"/>
                        </wps:cNvCnPr>
                        <wps:spPr bwMode="auto">
                          <a:xfrm>
                            <a:off x="1320" y="10491"/>
                            <a:ext cx="802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94935296" name="Line 1443"/>
                        <wps:cNvCnPr>
                          <a:cxnSpLocks noChangeShapeType="1"/>
                        </wps:cNvCnPr>
                        <wps:spPr bwMode="auto">
                          <a:xfrm>
                            <a:off x="2124" y="10491"/>
                            <a:ext cx="3544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3205731" name="Line 1444"/>
                        <wps:cNvCnPr>
                          <a:cxnSpLocks noChangeShapeType="1"/>
                        </wps:cNvCnPr>
                        <wps:spPr bwMode="auto">
                          <a:xfrm>
                            <a:off x="5670" y="10491"/>
                            <a:ext cx="1133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7695372" name="Line 1445"/>
                        <wps:cNvCnPr>
                          <a:cxnSpLocks noChangeShapeType="1"/>
                        </wps:cNvCnPr>
                        <wps:spPr bwMode="auto">
                          <a:xfrm>
                            <a:off x="6805" y="10491"/>
                            <a:ext cx="4233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9587235" name="Line 1446"/>
                        <wps:cNvCnPr>
                          <a:cxnSpLocks noChangeShapeType="1"/>
                        </wps:cNvCnPr>
                        <wps:spPr bwMode="auto">
                          <a:xfrm>
                            <a:off x="1320" y="10896"/>
                            <a:ext cx="802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2650843" name="Line 1447"/>
                        <wps:cNvCnPr>
                          <a:cxnSpLocks noChangeShapeType="1"/>
                        </wps:cNvCnPr>
                        <wps:spPr bwMode="auto">
                          <a:xfrm>
                            <a:off x="2124" y="10896"/>
                            <a:ext cx="3544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03602" name="Line 1448"/>
                        <wps:cNvCnPr>
                          <a:cxnSpLocks noChangeShapeType="1"/>
                        </wps:cNvCnPr>
                        <wps:spPr bwMode="auto">
                          <a:xfrm>
                            <a:off x="5670" y="10896"/>
                            <a:ext cx="1133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9167212" name="Line 1449"/>
                        <wps:cNvCnPr>
                          <a:cxnSpLocks noChangeShapeType="1"/>
                        </wps:cNvCnPr>
                        <wps:spPr bwMode="auto">
                          <a:xfrm>
                            <a:off x="6805" y="10896"/>
                            <a:ext cx="4233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34975975" name="Line 1450"/>
                        <wps:cNvCnPr>
                          <a:cxnSpLocks noChangeShapeType="1"/>
                        </wps:cNvCnPr>
                        <wps:spPr bwMode="auto">
                          <a:xfrm>
                            <a:off x="2123" y="9885"/>
                            <a:ext cx="0" cy="222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27586442" name="Line 1451"/>
                        <wps:cNvCnPr>
                          <a:cxnSpLocks noChangeShapeType="1"/>
                        </wps:cNvCnPr>
                        <wps:spPr bwMode="auto">
                          <a:xfrm>
                            <a:off x="5669" y="9885"/>
                            <a:ext cx="0" cy="222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3417945" name="Line 1452"/>
                        <wps:cNvCnPr>
                          <a:cxnSpLocks noChangeShapeType="1"/>
                        </wps:cNvCnPr>
                        <wps:spPr bwMode="auto">
                          <a:xfrm>
                            <a:off x="6804" y="9885"/>
                            <a:ext cx="0" cy="222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93076888" name="Line 1453"/>
                        <wps:cNvCnPr>
                          <a:cxnSpLocks noChangeShapeType="1"/>
                        </wps:cNvCnPr>
                        <wps:spPr bwMode="auto">
                          <a:xfrm>
                            <a:off x="1320" y="12103"/>
                            <a:ext cx="802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7925550" name="Line 1454"/>
                        <wps:cNvCnPr>
                          <a:cxnSpLocks noChangeShapeType="1"/>
                        </wps:cNvCnPr>
                        <wps:spPr bwMode="auto">
                          <a:xfrm>
                            <a:off x="2124" y="12103"/>
                            <a:ext cx="3544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04490451" name="Line 1455"/>
                        <wps:cNvCnPr>
                          <a:cxnSpLocks noChangeShapeType="1"/>
                        </wps:cNvCnPr>
                        <wps:spPr bwMode="auto">
                          <a:xfrm>
                            <a:off x="5670" y="12103"/>
                            <a:ext cx="1133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4156194" name="Line 1456"/>
                        <wps:cNvCnPr>
                          <a:cxnSpLocks noChangeShapeType="1"/>
                        </wps:cNvCnPr>
                        <wps:spPr bwMode="auto">
                          <a:xfrm>
                            <a:off x="6805" y="12103"/>
                            <a:ext cx="4233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04281226" name="Line 1457"/>
                        <wps:cNvCnPr>
                          <a:cxnSpLocks noChangeShapeType="1"/>
                        </wps:cNvCnPr>
                        <wps:spPr bwMode="auto">
                          <a:xfrm>
                            <a:off x="1320" y="12307"/>
                            <a:ext cx="802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2603702" name="Line 1458"/>
                        <wps:cNvCnPr>
                          <a:cxnSpLocks noChangeShapeType="1"/>
                        </wps:cNvCnPr>
                        <wps:spPr bwMode="auto">
                          <a:xfrm>
                            <a:off x="2124" y="12307"/>
                            <a:ext cx="3544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73677502" name="Line 1459"/>
                        <wps:cNvCnPr>
                          <a:cxnSpLocks noChangeShapeType="1"/>
                        </wps:cNvCnPr>
                        <wps:spPr bwMode="auto">
                          <a:xfrm>
                            <a:off x="5670" y="12307"/>
                            <a:ext cx="1133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159127" name="Line 1460"/>
                        <wps:cNvCnPr>
                          <a:cxnSpLocks noChangeShapeType="1"/>
                        </wps:cNvCnPr>
                        <wps:spPr bwMode="auto">
                          <a:xfrm>
                            <a:off x="6805" y="12307"/>
                            <a:ext cx="4233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49025466" name="Line 1461"/>
                        <wps:cNvCnPr>
                          <a:cxnSpLocks noChangeShapeType="1"/>
                        </wps:cNvCnPr>
                        <wps:spPr bwMode="auto">
                          <a:xfrm>
                            <a:off x="1320" y="13114"/>
                            <a:ext cx="802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0420932" name="Line 1462"/>
                        <wps:cNvCnPr>
                          <a:cxnSpLocks noChangeShapeType="1"/>
                        </wps:cNvCnPr>
                        <wps:spPr bwMode="auto">
                          <a:xfrm>
                            <a:off x="2124" y="13114"/>
                            <a:ext cx="3544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940506" name="Line 1463"/>
                        <wps:cNvCnPr>
                          <a:cxnSpLocks noChangeShapeType="1"/>
                        </wps:cNvCnPr>
                        <wps:spPr bwMode="auto">
                          <a:xfrm>
                            <a:off x="5670" y="13114"/>
                            <a:ext cx="1133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7385957" name="Line 1464"/>
                        <wps:cNvCnPr>
                          <a:cxnSpLocks noChangeShapeType="1"/>
                        </wps:cNvCnPr>
                        <wps:spPr bwMode="auto">
                          <a:xfrm>
                            <a:off x="6805" y="13114"/>
                            <a:ext cx="4233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1093328" name="Line 1465"/>
                        <wps:cNvCnPr>
                          <a:cxnSpLocks noChangeShapeType="1"/>
                        </wps:cNvCnPr>
                        <wps:spPr bwMode="auto">
                          <a:xfrm>
                            <a:off x="1320" y="13921"/>
                            <a:ext cx="802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57493954" name="Line 1466"/>
                        <wps:cNvCnPr>
                          <a:cxnSpLocks noChangeShapeType="1"/>
                        </wps:cNvCnPr>
                        <wps:spPr bwMode="auto">
                          <a:xfrm>
                            <a:off x="2124" y="13921"/>
                            <a:ext cx="3544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7244578" name="Line 1467"/>
                        <wps:cNvCnPr>
                          <a:cxnSpLocks noChangeShapeType="1"/>
                        </wps:cNvCnPr>
                        <wps:spPr bwMode="auto">
                          <a:xfrm>
                            <a:off x="5670" y="13921"/>
                            <a:ext cx="1133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939249" name="Line 1468"/>
                        <wps:cNvCnPr>
                          <a:cxnSpLocks noChangeShapeType="1"/>
                        </wps:cNvCnPr>
                        <wps:spPr bwMode="auto">
                          <a:xfrm>
                            <a:off x="6805" y="13921"/>
                            <a:ext cx="4233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3285438" name="Line 1469"/>
                        <wps:cNvCnPr>
                          <a:cxnSpLocks noChangeShapeType="1"/>
                        </wps:cNvCnPr>
                        <wps:spPr bwMode="auto">
                          <a:xfrm>
                            <a:off x="1320" y="14727"/>
                            <a:ext cx="802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33940666" name="Line 1470"/>
                        <wps:cNvCnPr>
                          <a:cxnSpLocks noChangeShapeType="1"/>
                        </wps:cNvCnPr>
                        <wps:spPr bwMode="auto">
                          <a:xfrm>
                            <a:off x="2124" y="14727"/>
                            <a:ext cx="3544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4269714" name="Line 1471"/>
                        <wps:cNvCnPr>
                          <a:cxnSpLocks noChangeShapeType="1"/>
                        </wps:cNvCnPr>
                        <wps:spPr bwMode="auto">
                          <a:xfrm>
                            <a:off x="5670" y="14727"/>
                            <a:ext cx="1133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3050413" name="Line 1472"/>
                        <wps:cNvCnPr>
                          <a:cxnSpLocks noChangeShapeType="1"/>
                        </wps:cNvCnPr>
                        <wps:spPr bwMode="auto">
                          <a:xfrm>
                            <a:off x="6805" y="14727"/>
                            <a:ext cx="4233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8075946" name="Line 1473"/>
                        <wps:cNvCnPr>
                          <a:cxnSpLocks noChangeShapeType="1"/>
                        </wps:cNvCnPr>
                        <wps:spPr bwMode="auto">
                          <a:xfrm>
                            <a:off x="1320" y="14929"/>
                            <a:ext cx="802" cy="0"/>
                          </a:xfrm>
                          <a:prstGeom prst="line">
                            <a:avLst/>
                          </a:prstGeom>
                          <a:noFill/>
                          <a:ln w="1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1200482" name="Line 1474"/>
                        <wps:cNvCnPr>
                          <a:cxnSpLocks noChangeShapeType="1"/>
                        </wps:cNvCnPr>
                        <wps:spPr bwMode="auto">
                          <a:xfrm>
                            <a:off x="2124" y="14929"/>
                            <a:ext cx="3544" cy="0"/>
                          </a:xfrm>
                          <a:prstGeom prst="line">
                            <a:avLst/>
                          </a:prstGeom>
                          <a:noFill/>
                          <a:ln w="1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83771295" name="Line 1475"/>
                        <wps:cNvCnPr>
                          <a:cxnSpLocks noChangeShapeType="1"/>
                        </wps:cNvCnPr>
                        <wps:spPr bwMode="auto">
                          <a:xfrm>
                            <a:off x="5670" y="14929"/>
                            <a:ext cx="1133" cy="0"/>
                          </a:xfrm>
                          <a:prstGeom prst="line">
                            <a:avLst/>
                          </a:prstGeom>
                          <a:noFill/>
                          <a:ln w="1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4302922" name="Line 1476"/>
                        <wps:cNvCnPr>
                          <a:cxnSpLocks noChangeShapeType="1"/>
                        </wps:cNvCnPr>
                        <wps:spPr bwMode="auto">
                          <a:xfrm>
                            <a:off x="6805" y="14929"/>
                            <a:ext cx="4233" cy="0"/>
                          </a:xfrm>
                          <a:prstGeom prst="line">
                            <a:avLst/>
                          </a:prstGeom>
                          <a:noFill/>
                          <a:ln w="1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1666314" name="Line 1477"/>
                        <wps:cNvCnPr>
                          <a:cxnSpLocks noChangeShapeType="1"/>
                        </wps:cNvCnPr>
                        <wps:spPr bwMode="auto">
                          <a:xfrm>
                            <a:off x="1319" y="1416"/>
                            <a:ext cx="0" cy="1392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5610422" name="Line 1478"/>
                        <wps:cNvCnPr>
                          <a:cxnSpLocks noChangeShapeType="1"/>
                        </wps:cNvCnPr>
                        <wps:spPr bwMode="auto">
                          <a:xfrm>
                            <a:off x="1320" y="15334"/>
                            <a:ext cx="802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3954989" name="Line 1479"/>
                        <wps:cNvCnPr>
                          <a:cxnSpLocks noChangeShapeType="1"/>
                        </wps:cNvCnPr>
                        <wps:spPr bwMode="auto">
                          <a:xfrm>
                            <a:off x="2123" y="12306"/>
                            <a:ext cx="0" cy="303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0592540" name="Line 1480"/>
                        <wps:cNvCnPr>
                          <a:cxnSpLocks noChangeShapeType="1"/>
                        </wps:cNvCnPr>
                        <wps:spPr bwMode="auto">
                          <a:xfrm>
                            <a:off x="2124" y="15334"/>
                            <a:ext cx="3544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5262256" name="Line 1481"/>
                        <wps:cNvCnPr>
                          <a:cxnSpLocks noChangeShapeType="1"/>
                        </wps:cNvCnPr>
                        <wps:spPr bwMode="auto">
                          <a:xfrm>
                            <a:off x="5669" y="12306"/>
                            <a:ext cx="0" cy="303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0649674" name="Line 1482"/>
                        <wps:cNvCnPr>
                          <a:cxnSpLocks noChangeShapeType="1"/>
                        </wps:cNvCnPr>
                        <wps:spPr bwMode="auto">
                          <a:xfrm>
                            <a:off x="5670" y="15334"/>
                            <a:ext cx="1133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33321152" name="Line 1483"/>
                        <wps:cNvCnPr>
                          <a:cxnSpLocks noChangeShapeType="1"/>
                        </wps:cNvCnPr>
                        <wps:spPr bwMode="auto">
                          <a:xfrm>
                            <a:off x="6804" y="12306"/>
                            <a:ext cx="0" cy="303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80537793" name="Line 1484"/>
                        <wps:cNvCnPr>
                          <a:cxnSpLocks noChangeShapeType="1"/>
                        </wps:cNvCnPr>
                        <wps:spPr bwMode="auto">
                          <a:xfrm>
                            <a:off x="6805" y="15334"/>
                            <a:ext cx="4233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81969949" name="Line 1485"/>
                        <wps:cNvCnPr>
                          <a:cxnSpLocks noChangeShapeType="1"/>
                        </wps:cNvCnPr>
                        <wps:spPr bwMode="auto">
                          <a:xfrm>
                            <a:off x="11039" y="1416"/>
                            <a:ext cx="0" cy="1392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D6A987" id="Grupa 341" o:spid="_x0000_s1026" style="position:absolute;margin-left:65.9pt;margin-top:70.8pt;width:486.1pt;height:696pt;z-index:-251004928;mso-position-horizontal-relative:page;mso-position-vertical-relative:page" coordorigin="1318,1416" coordsize="9722,13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">
                <v:line id="Line 1395" o:spid="_x0000_s1027" style="position:absolute;visibility:visible;mso-wrap-style:square" from="1320,3028" to="2122,30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" strokeweight=".12pt"/>
                <v:line id="Line 1396" o:spid="_x0000_s1028" style="position:absolute;visibility:visible;mso-wrap-style:square" from="2124,3028" to="5668,30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" strokeweight=".12pt"/>
                <v:line id="Line 1397" o:spid="_x0000_s1029" style="position:absolute;visibility:visible;mso-wrap-style:square" from="5670,3028" to="6803,30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" strokeweight=".12pt"/>
                <v:line id="Line 1398" o:spid="_x0000_s1030" style="position:absolute;visibility:visible;mso-wrap-style:square" from="6805,3028" to="11038,30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" strokeweight=".12pt"/>
                <v:line id="Line 1399" o:spid="_x0000_s1031" style="position:absolute;visibility:visible;mso-wrap-style:square" from="1320,4036" to="2122,40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" strokeweight=".12pt"/>
                <v:line id="Line 1400" o:spid="_x0000_s1032" style="position:absolute;visibility:visible;mso-wrap-style:square" from="2124,4036" to="5668,40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" strokeweight=".12pt"/>
                <v:line id="Line 1401" o:spid="_x0000_s1033" style="position:absolute;visibility:visible;mso-wrap-style:square" from="5670,4036" to="6803,40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" strokeweight=".12pt"/>
                <v:line id="Line 1402" o:spid="_x0000_s1034" style="position:absolute;visibility:visible;mso-wrap-style:square" from="6805,4036" to="11038,40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" strokeweight=".12pt"/>
                <v:line id="Line 1403" o:spid="_x0000_s1035" style="position:absolute;visibility:visible;mso-wrap-style:square" from="1320,4238" to="2122,42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" strokeweight=".12pt"/>
                <v:line id="Line 1404" o:spid="_x0000_s1036" style="position:absolute;visibility:visible;mso-wrap-style:square" from="2124,4238" to="5668,42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" strokeweight=".12pt"/>
                <v:line id="Line 1405" o:spid="_x0000_s1037" style="position:absolute;visibility:visible;mso-wrap-style:square" from="5670,4238" to="6803,42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" strokeweight=".12pt"/>
                <v:line id="Line 1406" o:spid="_x0000_s1038" style="position:absolute;visibility:visible;mso-wrap-style:square" from="6805,4238" to="11038,42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" strokeweight=".12pt"/>
                <v:line id="Line 1407" o:spid="_x0000_s1039" style="position:absolute;visibility:visible;mso-wrap-style:square" from="1320,4842" to="2122,48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" strokeweight=".12pt"/>
                <v:line id="Line 1408" o:spid="_x0000_s1040" style="position:absolute;visibility:visible;mso-wrap-style:square" from="2124,4842" to="5668,48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" strokeweight=".12pt"/>
                <v:line id="Line 1409" o:spid="_x0000_s1041" style="position:absolute;visibility:visible;mso-wrap-style:square" from="5670,4842" to="6803,48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" strokeweight=".12pt"/>
                <v:line id="Line 1410" o:spid="_x0000_s1042" style="position:absolute;visibility:visible;mso-wrap-style:square" from="6805,4842" to="11038,48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" strokeweight=".12pt"/>
                <v:line id="Line 1411" o:spid="_x0000_s1043" style="position:absolute;visibility:visible;mso-wrap-style:square" from="1320,6857" to="2122,68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" strokeweight=".12pt"/>
                <v:line id="Line 1412" o:spid="_x0000_s1044" style="position:absolute;visibility:visible;mso-wrap-style:square" from="2124,6857" to="5668,68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" strokeweight=".12pt"/>
                <v:line id="Line 1413" o:spid="_x0000_s1045" style="position:absolute;visibility:visible;mso-wrap-style:square" from="5670,6857" to="6803,68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" strokeweight=".12pt"/>
                <v:line id="Line 1414" o:spid="_x0000_s1046" style="position:absolute;visibility:visible;mso-wrap-style:square" from="6805,6857" to="11038,68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" strokeweight=".12pt"/>
                <v:line id="Line 1415" o:spid="_x0000_s1047" style="position:absolute;visibility:visible;mso-wrap-style:square" from="1320,7061" to="2122,70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" strokeweight=".12pt"/>
                <v:line id="Line 1416" o:spid="_x0000_s1048" style="position:absolute;visibility:visible;mso-wrap-style:square" from="2124,7061" to="5668,70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" strokeweight=".12pt"/>
                <v:line id="Line 1417" o:spid="_x0000_s1049" style="position:absolute;visibility:visible;mso-wrap-style:square" from="5670,7061" to="6803,70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" strokeweight=".12pt"/>
                <v:line id="Line 1418" o:spid="_x0000_s1050" style="position:absolute;visibility:visible;mso-wrap-style:square" from="6805,7061" to="11038,70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" strokeweight=".12pt"/>
                <v:line id="Line 1419" o:spid="_x0000_s1051" style="position:absolute;visibility:visible;mso-wrap-style:square" from="1320,7464" to="2122,74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" strokeweight=".12pt"/>
                <v:line id="Line 1420" o:spid="_x0000_s1052" style="position:absolute;visibility:visible;mso-wrap-style:square" from="2124,7464" to="5668,74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" strokeweight=".12pt"/>
                <v:line id="Line 1421" o:spid="_x0000_s1053" style="position:absolute;visibility:visible;mso-wrap-style:square" from="5670,7464" to="6803,74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" strokeweight=".12pt"/>
                <v:line id="Line 1422" o:spid="_x0000_s1054" style="position:absolute;visibility:visible;mso-wrap-style:square" from="6805,7464" to="11038,74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" strokeweight=".12pt"/>
                <v:line id="Line 1423" o:spid="_x0000_s1055" style="position:absolute;visibility:visible;mso-wrap-style:square" from="1320,8472" to="2122,84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" strokeweight=".12pt"/>
                <v:line id="Line 1424" o:spid="_x0000_s1056" style="position:absolute;visibility:visible;mso-wrap-style:square" from="2124,8472" to="5668,84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" strokeweight=".12pt"/>
                <v:line id="Line 1425" o:spid="_x0000_s1057" style="position:absolute;visibility:visible;mso-wrap-style:square" from="5670,8472" to="6803,84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" strokeweight=".12pt"/>
                <v:line id="Line 1426" o:spid="_x0000_s1058" style="position:absolute;visibility:visible;mso-wrap-style:square" from="6805,8472" to="11038,84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" strokeweight=".12pt"/>
                <v:line id="Line 1427" o:spid="_x0000_s1059" style="position:absolute;visibility:visible;mso-wrap-style:square" from="1320,8875" to="2122,88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" strokeweight=".12pt"/>
                <v:line id="Line 1428" o:spid="_x0000_s1060" style="position:absolute;visibility:visible;mso-wrap-style:square" from="2124,8875" to="5668,88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" strokeweight=".12pt"/>
                <v:line id="Line 1429" o:spid="_x0000_s1061" style="position:absolute;visibility:visible;mso-wrap-style:square" from="5670,8875" to="6803,88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" strokeweight=".12pt"/>
                <v:line id="Line 1430" o:spid="_x0000_s1062" style="position:absolute;visibility:visible;mso-wrap-style:square" from="6805,8875" to="11038,88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" strokeweight=".12pt"/>
                <v:line id="Line 1431" o:spid="_x0000_s1063" style="position:absolute;visibility:visible;mso-wrap-style:square" from="2123,1416" to="2123,96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" strokeweight=".12pt"/>
                <v:line id="Line 1432" o:spid="_x0000_s1064" style="position:absolute;visibility:visible;mso-wrap-style:square" from="5669,1416" to="5669,96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" strokeweight=".12pt"/>
                <v:line id="Line 1433" o:spid="_x0000_s1065" style="position:absolute;visibility:visible;mso-wrap-style:square" from="6804,1416" to="6804,96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" strokeweight=".12pt"/>
                <v:line id="Line 1434" o:spid="_x0000_s1066" style="position:absolute;visibility:visible;mso-wrap-style:square" from="1320,9682" to="2122,96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" strokeweight=".12pt"/>
                <v:line id="Line 1435" o:spid="_x0000_s1067" style="position:absolute;visibility:visible;mso-wrap-style:square" from="2124,9682" to="5668,96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" strokeweight=".12pt"/>
                <v:line id="Line 1436" o:spid="_x0000_s1068" style="position:absolute;visibility:visible;mso-wrap-style:square" from="5670,9682" to="6803,96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" strokeweight=".12pt"/>
                <v:line id="Line 1437" o:spid="_x0000_s1069" style="position:absolute;visibility:visible;mso-wrap-style:square" from="6805,9682" to="11038,96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" strokeweight=".12pt"/>
                <v:line id="Line 1438" o:spid="_x0000_s1070" style="position:absolute;visibility:visible;mso-wrap-style:square" from="1320,9886" to="2122,98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" strokeweight=".12pt"/>
                <v:line id="Line 1439" o:spid="_x0000_s1071" style="position:absolute;visibility:visible;mso-wrap-style:square" from="2124,9886" to="5668,98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" strokeweight=".12pt"/>
                <v:line id="Line 1440" o:spid="_x0000_s1072" style="position:absolute;visibility:visible;mso-wrap-style:square" from="5670,9886" to="6803,98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" strokeweight=".12pt"/>
                <v:line id="Line 1441" o:spid="_x0000_s1073" style="position:absolute;visibility:visible;mso-wrap-style:square" from="6805,9886" to="11038,98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" strokeweight=".12pt"/>
                <v:line id="Line 1442" o:spid="_x0000_s1074" style="position:absolute;visibility:visible;mso-wrap-style:square" from="1320,10491" to="2122,104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" strokeweight=".12pt"/>
                <v:line id="Line 1443" o:spid="_x0000_s1075" style="position:absolute;visibility:visible;mso-wrap-style:square" from="2124,10491" to="5668,104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" strokeweight=".12pt"/>
                <v:line id="Line 1444" o:spid="_x0000_s1076" style="position:absolute;visibility:visible;mso-wrap-style:square" from="5670,10491" to="6803,104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" strokeweight=".12pt"/>
                <v:line id="Line 1445" o:spid="_x0000_s1077" style="position:absolute;visibility:visible;mso-wrap-style:square" from="6805,10491" to="11038,104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" strokeweight=".12pt"/>
                <v:line id="Line 1446" o:spid="_x0000_s1078" style="position:absolute;visibility:visible;mso-wrap-style:square" from="1320,10896" to="2122,108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" strokeweight=".12pt"/>
                <v:line id="Line 1447" o:spid="_x0000_s1079" style="position:absolute;visibility:visible;mso-wrap-style:square" from="2124,10896" to="5668,108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" strokeweight=".12pt"/>
                <v:line id="Line 1448" o:spid="_x0000_s1080" style="position:absolute;visibility:visible;mso-wrap-style:square" from="5670,10896" to="6803,108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" strokeweight=".12pt"/>
                <v:line id="Line 1449" o:spid="_x0000_s1081" style="position:absolute;visibility:visible;mso-wrap-style:square" from="6805,10896" to="11038,108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" strokeweight=".12pt"/>
                <v:line id="Line 1450" o:spid="_x0000_s1082" style="position:absolute;visibility:visible;mso-wrap-style:square" from="2123,9885" to="2123,12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" strokeweight=".12pt"/>
                <v:line id="Line 1451" o:spid="_x0000_s1083" style="position:absolute;visibility:visible;mso-wrap-style:square" from="5669,9885" to="5669,12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" strokeweight=".12pt"/>
                <v:line id="Line 1452" o:spid="_x0000_s1084" style="position:absolute;visibility:visible;mso-wrap-style:square" from="6804,9885" to="6804,12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" strokeweight=".12pt"/>
                <v:line id="Line 1453" o:spid="_x0000_s1085" style="position:absolute;visibility:visible;mso-wrap-style:square" from="1320,12103" to="2122,121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" strokeweight=".12pt"/>
                <v:line id="Line 1454" o:spid="_x0000_s1086" style="position:absolute;visibility:visible;mso-wrap-style:square" from="2124,12103" to="5668,121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" strokeweight=".12pt"/>
                <v:line id="Line 1455" o:spid="_x0000_s1087" style="position:absolute;visibility:visible;mso-wrap-style:square" from="5670,12103" to="6803,121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" strokeweight=".12pt"/>
                <v:line id="Line 1456" o:spid="_x0000_s1088" style="position:absolute;visibility:visible;mso-wrap-style:square" from="6805,12103" to="11038,121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" strokeweight=".12pt"/>
                <v:line id="Line 1457" o:spid="_x0000_s1089" style="position:absolute;visibility:visible;mso-wrap-style:square" from="1320,12307" to="2122,123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" strokeweight=".12pt"/>
                <v:line id="Line 1458" o:spid="_x0000_s1090" style="position:absolute;visibility:visible;mso-wrap-style:square" from="2124,12307" to="5668,123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" strokeweight=".12pt"/>
                <v:line id="Line 1459" o:spid="_x0000_s1091" style="position:absolute;visibility:visible;mso-wrap-style:square" from="5670,12307" to="6803,123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" strokeweight=".12pt"/>
                <v:line id="Line 1460" o:spid="_x0000_s1092" style="position:absolute;visibility:visible;mso-wrap-style:square" from="6805,12307" to="11038,123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" strokeweight=".12pt"/>
                <v:line id="Line 1461" o:spid="_x0000_s1093" style="position:absolute;visibility:visible;mso-wrap-style:square" from="1320,13114" to="2122,131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" strokeweight=".12pt"/>
                <v:line id="Line 1462" o:spid="_x0000_s1094" style="position:absolute;visibility:visible;mso-wrap-style:square" from="2124,13114" to="5668,131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" strokeweight=".12pt"/>
                <v:line id="Line 1463" o:spid="_x0000_s1095" style="position:absolute;visibility:visible;mso-wrap-style:square" from="5670,13114" to="6803,131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" strokeweight=".12pt"/>
                <v:line id="Line 1464" o:spid="_x0000_s1096" style="position:absolute;visibility:visible;mso-wrap-style:square" from="6805,13114" to="11038,131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" strokeweight=".12pt"/>
                <v:line id="Line 1465" o:spid="_x0000_s1097" style="position:absolute;visibility:visible;mso-wrap-style:square" from="1320,13921" to="2122,139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" strokeweight=".12pt"/>
                <v:line id="Line 1466" o:spid="_x0000_s1098" style="position:absolute;visibility:visible;mso-wrap-style:square" from="2124,13921" to="5668,139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" strokeweight=".12pt"/>
                <v:line id="Line 1467" o:spid="_x0000_s1099" style="position:absolute;visibility:visible;mso-wrap-style:square" from="5670,13921" to="6803,139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" strokeweight=".12pt"/>
                <v:line id="Line 1468" o:spid="_x0000_s1100" style="position:absolute;visibility:visible;mso-wrap-style:square" from="6805,13921" to="11038,139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" strokeweight=".12pt"/>
                <v:line id="Line 1469" o:spid="_x0000_s1101" style="position:absolute;visibility:visible;mso-wrap-style:square" from="1320,14727" to="2122,147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" strokeweight=".12pt"/>
                <v:line id="Line 1470" o:spid="_x0000_s1102" style="position:absolute;visibility:visible;mso-wrap-style:square" from="2124,14727" to="5668,147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" strokeweight=".12pt"/>
                <v:line id="Line 1471" o:spid="_x0000_s1103" style="position:absolute;visibility:visible;mso-wrap-style:square" from="5670,14727" to="6803,147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" strokeweight=".12pt"/>
                <v:line id="Line 1472" o:spid="_x0000_s1104" style="position:absolute;visibility:visible;mso-wrap-style:square" from="6805,14727" to="11038,147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" strokeweight=".12pt"/>
                <v:line id="Line 1473" o:spid="_x0000_s1105" style="position:absolute;visibility:visible;mso-wrap-style:square" from="1320,14929" to="2122,149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" strokeweight=".04236mm"/>
                <v:line id="Line 1474" o:spid="_x0000_s1106" style="position:absolute;visibility:visible;mso-wrap-style:square" from="2124,14929" to="5668,149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" strokeweight=".04236mm"/>
                <v:line id="Line 1475" o:spid="_x0000_s1107" style="position:absolute;visibility:visible;mso-wrap-style:square" from="5670,14929" to="6803,149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" strokeweight=".04236mm"/>
                <v:line id="Line 1476" o:spid="_x0000_s1108" style="position:absolute;visibility:visible;mso-wrap-style:square" from="6805,14929" to="11038,149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" strokeweight=".04236mm"/>
                <v:line id="Line 1477" o:spid="_x0000_s1109" style="position:absolute;visibility:visible;mso-wrap-style:square" from="1319,1416" to="1319,153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" strokeweight=".12pt"/>
                <v:line id="Line 1478" o:spid="_x0000_s1110" style="position:absolute;visibility:visible;mso-wrap-style:square" from="1320,15334" to="2122,153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" strokeweight=".12pt"/>
                <v:line id="Line 1479" o:spid="_x0000_s1111" style="position:absolute;visibility:visible;mso-wrap-style:square" from="2123,12306" to="2123,153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" strokeweight=".12pt"/>
                <v:line id="Line 1480" o:spid="_x0000_s1112" style="position:absolute;visibility:visible;mso-wrap-style:square" from="2124,15334" to="5668,153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" strokeweight=".12pt"/>
                <v:line id="Line 1481" o:spid="_x0000_s1113" style="position:absolute;visibility:visible;mso-wrap-style:square" from="5669,12306" to="5669,153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" strokeweight=".12pt"/>
                <v:line id="Line 1482" o:spid="_x0000_s1114" style="position:absolute;visibility:visible;mso-wrap-style:square" from="5670,15334" to="6803,153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" strokeweight=".12pt"/>
                <v:line id="Line 1483" o:spid="_x0000_s1115" style="position:absolute;visibility:visible;mso-wrap-style:square" from="6804,12306" to="6804,153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" strokeweight=".12pt"/>
                <v:line id="Line 1484" o:spid="_x0000_s1116" style="position:absolute;visibility:visible;mso-wrap-style:square" from="6805,15334" to="11038,153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" strokeweight=".12pt"/>
                <v:line id="Line 1485" o:spid="_x0000_s1117" style="position:absolute;visibility:visible;mso-wrap-style:square" from="11039,1416" to="11039,153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" strokeweight=".12pt"/>
                <w10:wrap anchorx="page" anchory="page"/>
              </v:group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312576" behindDoc="1" locked="0" layoutInCell="1" allowOverlap="1" wp14:anchorId="11AB6839" wp14:editId="41578C66">
                <wp:simplePos x="0" y="0"/>
                <wp:positionH relativeFrom="page">
                  <wp:posOffset>837565</wp:posOffset>
                </wp:positionH>
                <wp:positionV relativeFrom="page">
                  <wp:posOffset>899160</wp:posOffset>
                </wp:positionV>
                <wp:extent cx="510540" cy="1024255"/>
                <wp:effectExtent l="0" t="0" r="0" b="0"/>
                <wp:wrapNone/>
                <wp:docPr id="1836349459" name="Pole tekstowe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540" cy="1024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55362D" w14:textId="77777777" w:rsidR="009373A5" w:rsidRDefault="009373A5" w:rsidP="009373A5">
                            <w:pPr>
                              <w:pStyle w:val="Tekstpodstawowy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AB6839" id="Pole tekstowe 340" o:spid="_x0000_s1650" type="#_x0000_t202" style="position:absolute;margin-left:65.95pt;margin-top:70.8pt;width:40.2pt;height:80.65pt;z-index:-25100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" filled="f" stroked="f">
                <v:textbox inset="0,0,0,0">
                  <w:txbxContent>
                    <w:p w14:paraId="5155362D" w14:textId="77777777" w:rsidR="009373A5" w:rsidRDefault="009373A5" w:rsidP="009373A5">
                      <w:pPr>
                        <w:pStyle w:val="Tekstpodstawowy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313600" behindDoc="1" locked="0" layoutInCell="1" allowOverlap="1" wp14:anchorId="77CA037B" wp14:editId="56D7A9A9">
                <wp:simplePos x="0" y="0"/>
                <wp:positionH relativeFrom="page">
                  <wp:posOffset>1348105</wp:posOffset>
                </wp:positionH>
                <wp:positionV relativeFrom="page">
                  <wp:posOffset>899160</wp:posOffset>
                </wp:positionV>
                <wp:extent cx="2251710" cy="1024255"/>
                <wp:effectExtent l="0" t="0" r="0" b="0"/>
                <wp:wrapNone/>
                <wp:docPr id="1138664510" name="Pole tekstowe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1710" cy="1024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5C5789" w14:textId="77777777" w:rsidR="009373A5" w:rsidRDefault="009373A5" w:rsidP="009373A5">
                            <w:pPr>
                              <w:pStyle w:val="Tekstpodstawowy"/>
                              <w:spacing w:line="232" w:lineRule="auto"/>
                              <w:ind w:left="3" w:right="211"/>
                            </w:pPr>
                            <w:r>
                              <w:t>i ręczną opisową analizę EKG, z możliwością zwrotnego wyświetlania raportów z analizy na ekranie kardiomonitora i wykonywaniem seryjnej analizy porównawczej. Funkcja automatycznego uruchomienia analizy po przekroczeniu granicy alarmu odchylenia ST.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CA037B" id="Pole tekstowe 339" o:spid="_x0000_s1651" type="#_x0000_t202" style="position:absolute;margin-left:106.15pt;margin-top:70.8pt;width:177.3pt;height:80.65pt;z-index:-25100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" filled="f" stroked="f">
                <v:textbox inset="0,0,0,0">
                  <w:txbxContent>
                    <w:p w14:paraId="695C5789" w14:textId="77777777" w:rsidR="009373A5" w:rsidRDefault="009373A5" w:rsidP="009373A5">
                      <w:pPr>
                        <w:pStyle w:val="Tekstpodstawowy"/>
                        <w:spacing w:line="232" w:lineRule="auto"/>
                        <w:ind w:left="3" w:right="211"/>
                      </w:pPr>
                      <w:r>
                        <w:t>i ręczną opisową analizę EKG, z możliwością zwrotnego wyświetlania raportów z analizy na ekranie kardiomonitora i wykonywaniem seryjnej analizy porównawczej. Funkcja automatycznego uruchomienia analizy po przekroczeniu granicy alarmu odchylenia ST.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314624" behindDoc="1" locked="0" layoutInCell="1" allowOverlap="1" wp14:anchorId="1BF48F68" wp14:editId="5358E42B">
                <wp:simplePos x="0" y="0"/>
                <wp:positionH relativeFrom="page">
                  <wp:posOffset>3599815</wp:posOffset>
                </wp:positionH>
                <wp:positionV relativeFrom="page">
                  <wp:posOffset>899160</wp:posOffset>
                </wp:positionV>
                <wp:extent cx="721360" cy="1024255"/>
                <wp:effectExtent l="0" t="0" r="0" b="0"/>
                <wp:wrapNone/>
                <wp:docPr id="1957426625" name="Pole tekstowe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1360" cy="1024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5EF98B" w14:textId="77777777" w:rsidR="009373A5" w:rsidRDefault="009373A5" w:rsidP="009373A5">
                            <w:pPr>
                              <w:pStyle w:val="Tekstpodstawowy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F48F68" id="Pole tekstowe 338" o:spid="_x0000_s1652" type="#_x0000_t202" style="position:absolute;margin-left:283.45pt;margin-top:70.8pt;width:56.8pt;height:80.65pt;z-index:-25100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" filled="f" stroked="f">
                <v:textbox inset="0,0,0,0">
                  <w:txbxContent>
                    <w:p w14:paraId="3F5EF98B" w14:textId="77777777" w:rsidR="009373A5" w:rsidRDefault="009373A5" w:rsidP="009373A5">
                      <w:pPr>
                        <w:pStyle w:val="Tekstpodstawowy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315648" behindDoc="1" locked="0" layoutInCell="1" allowOverlap="1" wp14:anchorId="102E36DE" wp14:editId="793AFAAF">
                <wp:simplePos x="0" y="0"/>
                <wp:positionH relativeFrom="page">
                  <wp:posOffset>4320540</wp:posOffset>
                </wp:positionH>
                <wp:positionV relativeFrom="page">
                  <wp:posOffset>899160</wp:posOffset>
                </wp:positionV>
                <wp:extent cx="2689225" cy="1024255"/>
                <wp:effectExtent l="0" t="0" r="0" b="0"/>
                <wp:wrapNone/>
                <wp:docPr id="25440969" name="Pole tekstowe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9225" cy="1024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A4B685" w14:textId="77777777" w:rsidR="009373A5" w:rsidRDefault="009373A5" w:rsidP="009373A5">
                            <w:pPr>
                              <w:pStyle w:val="Tekstpodstawowy"/>
                              <w:spacing w:line="232" w:lineRule="auto"/>
                              <w:ind w:left="1" w:right="221"/>
                            </w:pPr>
                            <w:r>
                              <w:t>raportów z analizy na ekranie kardiomonitora i wykonywaniem seryjnej analizy porównawczej. Funkcja automatycznego uruchomienia analizy po przekroczeniu granicy alarmu odchylenia ST.</w:t>
                            </w:r>
                          </w:p>
                          <w:p w14:paraId="18FADE5E" w14:textId="77777777" w:rsidR="009373A5" w:rsidRDefault="009373A5" w:rsidP="009373A5">
                            <w:pPr>
                              <w:pStyle w:val="Tekstpodstawowy"/>
                              <w:spacing w:before="4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2E36DE" id="Pole tekstowe 337" o:spid="_x0000_s1653" type="#_x0000_t202" style="position:absolute;margin-left:340.2pt;margin-top:70.8pt;width:211.75pt;height:80.65pt;z-index:-25100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" filled="f" stroked="f">
                <v:textbox inset="0,0,0,0">
                  <w:txbxContent>
                    <w:p w14:paraId="1BA4B685" w14:textId="77777777" w:rsidR="009373A5" w:rsidRDefault="009373A5" w:rsidP="009373A5">
                      <w:pPr>
                        <w:pStyle w:val="Tekstpodstawowy"/>
                        <w:spacing w:line="232" w:lineRule="auto"/>
                        <w:ind w:left="1" w:right="221"/>
                      </w:pPr>
                      <w:r>
                        <w:t>raportów z analizy na ekranie kardiomonitora i wykonywaniem seryjnej analizy porównawczej. Funkcja automatycznego uruchomienia analizy po przekroczeniu granicy alarmu odchylenia ST.</w:t>
                      </w:r>
                    </w:p>
                    <w:p w14:paraId="18FADE5E" w14:textId="77777777" w:rsidR="009373A5" w:rsidRDefault="009373A5" w:rsidP="009373A5">
                      <w:pPr>
                        <w:pStyle w:val="Tekstpodstawowy"/>
                        <w:spacing w:before="4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316672" behindDoc="1" locked="0" layoutInCell="1" allowOverlap="1" wp14:anchorId="57FB8AF5" wp14:editId="7650CBA5">
                <wp:simplePos x="0" y="0"/>
                <wp:positionH relativeFrom="page">
                  <wp:posOffset>837565</wp:posOffset>
                </wp:positionH>
                <wp:positionV relativeFrom="page">
                  <wp:posOffset>1922780</wp:posOffset>
                </wp:positionV>
                <wp:extent cx="510540" cy="640080"/>
                <wp:effectExtent l="0" t="0" r="0" b="0"/>
                <wp:wrapNone/>
                <wp:docPr id="693291879" name="Pole tekstowe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540" cy="640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FBC5A6" w14:textId="77777777" w:rsidR="009373A5" w:rsidRDefault="009373A5" w:rsidP="009373A5">
                            <w:pPr>
                              <w:pStyle w:val="Tekstpodstawowy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  <w:p w14:paraId="12DA655F" w14:textId="77777777" w:rsidR="009373A5" w:rsidRDefault="009373A5" w:rsidP="009373A5">
                            <w:pPr>
                              <w:pStyle w:val="Tekstpodstawowy"/>
                              <w:spacing w:before="166"/>
                              <w:ind w:left="404"/>
                            </w:pPr>
                            <w:r>
                              <w:t>148.</w:t>
                            </w:r>
                          </w:p>
                          <w:p w14:paraId="5F6FAED9" w14:textId="77777777" w:rsidR="009373A5" w:rsidRDefault="009373A5" w:rsidP="009373A5">
                            <w:pPr>
                              <w:pStyle w:val="Tekstpodstawowy"/>
                              <w:spacing w:before="4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FB8AF5" id="Pole tekstowe 336" o:spid="_x0000_s1654" type="#_x0000_t202" style="position:absolute;margin-left:65.95pt;margin-top:151.4pt;width:40.2pt;height:50.4pt;z-index:-25099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" filled="f" stroked="f">
                <v:textbox inset="0,0,0,0">
                  <w:txbxContent>
                    <w:p w14:paraId="61FBC5A6" w14:textId="77777777" w:rsidR="009373A5" w:rsidRDefault="009373A5" w:rsidP="009373A5">
                      <w:pPr>
                        <w:pStyle w:val="Tekstpodstawowy"/>
                        <w:rPr>
                          <w:rFonts w:ascii="Times New Roman"/>
                          <w:sz w:val="20"/>
                        </w:rPr>
                      </w:pPr>
                    </w:p>
                    <w:p w14:paraId="12DA655F" w14:textId="77777777" w:rsidR="009373A5" w:rsidRDefault="009373A5" w:rsidP="009373A5">
                      <w:pPr>
                        <w:pStyle w:val="Tekstpodstawowy"/>
                        <w:spacing w:before="166"/>
                        <w:ind w:left="404"/>
                      </w:pPr>
                      <w:r>
                        <w:t>148.</w:t>
                      </w:r>
                    </w:p>
                    <w:p w14:paraId="5F6FAED9" w14:textId="77777777" w:rsidR="009373A5" w:rsidRDefault="009373A5" w:rsidP="009373A5">
                      <w:pPr>
                        <w:pStyle w:val="Tekstpodstawowy"/>
                        <w:spacing w:before="4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317696" behindDoc="1" locked="0" layoutInCell="1" allowOverlap="1" wp14:anchorId="680ECE90" wp14:editId="37EB841E">
                <wp:simplePos x="0" y="0"/>
                <wp:positionH relativeFrom="page">
                  <wp:posOffset>1348105</wp:posOffset>
                </wp:positionH>
                <wp:positionV relativeFrom="page">
                  <wp:posOffset>1922780</wp:posOffset>
                </wp:positionV>
                <wp:extent cx="2251710" cy="640080"/>
                <wp:effectExtent l="0" t="0" r="0" b="0"/>
                <wp:wrapNone/>
                <wp:docPr id="662693320" name="Pole tekstowe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1710" cy="640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FA424A" w14:textId="77777777" w:rsidR="009373A5" w:rsidRDefault="009373A5" w:rsidP="009373A5">
                            <w:pPr>
                              <w:pStyle w:val="Tekstpodstawowy"/>
                              <w:spacing w:line="232" w:lineRule="auto"/>
                              <w:ind w:left="3" w:right="-19"/>
                            </w:pPr>
                            <w:r>
                              <w:t>W komplecie do każdego monitora: przewód do podłączenia 6- elektrod dla dorosłych i dzieci – min.- 2 szt. Długość przewodów łączących monitor z pacjentem przynajmniej 4m.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0ECE90" id="Pole tekstowe 335" o:spid="_x0000_s1655" type="#_x0000_t202" style="position:absolute;margin-left:106.15pt;margin-top:151.4pt;width:177.3pt;height:50.4pt;z-index:-25099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" filled="f" stroked="f">
                <v:textbox inset="0,0,0,0">
                  <w:txbxContent>
                    <w:p w14:paraId="6CFA424A" w14:textId="77777777" w:rsidR="009373A5" w:rsidRDefault="009373A5" w:rsidP="009373A5">
                      <w:pPr>
                        <w:pStyle w:val="Tekstpodstawowy"/>
                        <w:spacing w:line="232" w:lineRule="auto"/>
                        <w:ind w:left="3" w:right="-19"/>
                      </w:pPr>
                      <w:r>
                        <w:t>W komplecie do każdego monitora: przewód do podłączenia 6- elektrod dla dorosłych i dzieci – min.- 2 szt. Długość przewodów łączących monitor z pacjentem przynajmniej 4m.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318720" behindDoc="1" locked="0" layoutInCell="1" allowOverlap="1" wp14:anchorId="1B176A4B" wp14:editId="751DFED4">
                <wp:simplePos x="0" y="0"/>
                <wp:positionH relativeFrom="page">
                  <wp:posOffset>3599815</wp:posOffset>
                </wp:positionH>
                <wp:positionV relativeFrom="page">
                  <wp:posOffset>1922780</wp:posOffset>
                </wp:positionV>
                <wp:extent cx="721360" cy="640080"/>
                <wp:effectExtent l="0" t="0" r="0" b="0"/>
                <wp:wrapNone/>
                <wp:docPr id="1699084807" name="Pole tekstowe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1360" cy="640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982B97" w14:textId="77777777" w:rsidR="009373A5" w:rsidRDefault="009373A5" w:rsidP="009373A5">
                            <w:pPr>
                              <w:pStyle w:val="Tekstpodstawowy"/>
                              <w:spacing w:line="200" w:lineRule="exact"/>
                              <w:ind w:left="398" w:right="395"/>
                              <w:jc w:val="center"/>
                            </w:pPr>
                            <w:r>
                              <w:t>Tak</w:t>
                            </w:r>
                          </w:p>
                          <w:p w14:paraId="2CCD04CA" w14:textId="77777777" w:rsidR="009373A5" w:rsidRDefault="009373A5" w:rsidP="009373A5">
                            <w:pPr>
                              <w:pStyle w:val="Tekstpodstawowy"/>
                              <w:spacing w:before="4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176A4B" id="Pole tekstowe 334" o:spid="_x0000_s1656" type="#_x0000_t202" style="position:absolute;margin-left:283.45pt;margin-top:151.4pt;width:56.8pt;height:50.4pt;z-index:-25099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" filled="f" stroked="f">
                <v:textbox inset="0,0,0,0">
                  <w:txbxContent>
                    <w:p w14:paraId="14982B97" w14:textId="77777777" w:rsidR="009373A5" w:rsidRDefault="009373A5" w:rsidP="009373A5">
                      <w:pPr>
                        <w:pStyle w:val="Tekstpodstawowy"/>
                        <w:spacing w:line="200" w:lineRule="exact"/>
                        <w:ind w:left="398" w:right="395"/>
                        <w:jc w:val="center"/>
                      </w:pPr>
                      <w:r>
                        <w:t>Tak</w:t>
                      </w:r>
                    </w:p>
                    <w:p w14:paraId="2CCD04CA" w14:textId="77777777" w:rsidR="009373A5" w:rsidRDefault="009373A5" w:rsidP="009373A5">
                      <w:pPr>
                        <w:pStyle w:val="Tekstpodstawowy"/>
                        <w:spacing w:before="4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319744" behindDoc="1" locked="0" layoutInCell="1" allowOverlap="1" wp14:anchorId="6C557C03" wp14:editId="32566BAA">
                <wp:simplePos x="0" y="0"/>
                <wp:positionH relativeFrom="page">
                  <wp:posOffset>4320540</wp:posOffset>
                </wp:positionH>
                <wp:positionV relativeFrom="page">
                  <wp:posOffset>1922780</wp:posOffset>
                </wp:positionV>
                <wp:extent cx="2689225" cy="640080"/>
                <wp:effectExtent l="0" t="0" r="0" b="0"/>
                <wp:wrapNone/>
                <wp:docPr id="1744351675" name="Pole tekstowe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9225" cy="640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E6BC22" w14:textId="77777777" w:rsidR="009373A5" w:rsidRDefault="009373A5" w:rsidP="009373A5">
                            <w:pPr>
                              <w:pStyle w:val="Tekstpodstawowy"/>
                              <w:spacing w:line="232" w:lineRule="auto"/>
                              <w:ind w:left="1" w:right="11"/>
                            </w:pPr>
                            <w:r>
                              <w:t>Tak. W komplecie do każdego monitora: przewód do podłączenia 6- elektrod dla dorosłych i dzieci – 2 szt. Długość przewodów łączących monitor z pacjentem 4,9m.</w:t>
                            </w:r>
                          </w:p>
                          <w:p w14:paraId="5FCC6381" w14:textId="77777777" w:rsidR="009373A5" w:rsidRDefault="009373A5" w:rsidP="009373A5">
                            <w:pPr>
                              <w:pStyle w:val="Tekstpodstawowy"/>
                              <w:spacing w:before="4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557C03" id="Pole tekstowe 333" o:spid="_x0000_s1657" type="#_x0000_t202" style="position:absolute;margin-left:340.2pt;margin-top:151.4pt;width:211.75pt;height:50.4pt;z-index:-25099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" filled="f" stroked="f">
                <v:textbox inset="0,0,0,0">
                  <w:txbxContent>
                    <w:p w14:paraId="65E6BC22" w14:textId="77777777" w:rsidR="009373A5" w:rsidRDefault="009373A5" w:rsidP="009373A5">
                      <w:pPr>
                        <w:pStyle w:val="Tekstpodstawowy"/>
                        <w:spacing w:line="232" w:lineRule="auto"/>
                        <w:ind w:left="1" w:right="11"/>
                      </w:pPr>
                      <w:r>
                        <w:t>Tak. W komplecie do każdego monitora: przewód do podłączenia 6- elektrod dla dorosłych i dzieci – 2 szt. Długość przewodów łączących monitor z pacjentem 4,9m.</w:t>
                      </w:r>
                    </w:p>
                    <w:p w14:paraId="5FCC6381" w14:textId="77777777" w:rsidR="009373A5" w:rsidRDefault="009373A5" w:rsidP="009373A5">
                      <w:pPr>
                        <w:pStyle w:val="Tekstpodstawowy"/>
                        <w:spacing w:before="4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320768" behindDoc="1" locked="0" layoutInCell="1" allowOverlap="1" wp14:anchorId="268364D8" wp14:editId="54368FFF">
                <wp:simplePos x="0" y="0"/>
                <wp:positionH relativeFrom="page">
                  <wp:posOffset>837565</wp:posOffset>
                </wp:positionH>
                <wp:positionV relativeFrom="page">
                  <wp:posOffset>2562860</wp:posOffset>
                </wp:positionV>
                <wp:extent cx="510540" cy="128270"/>
                <wp:effectExtent l="0" t="0" r="0" b="0"/>
                <wp:wrapNone/>
                <wp:docPr id="1188862304" name="Pole tekstowe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540" cy="128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A48BE6" w14:textId="77777777" w:rsidR="009373A5" w:rsidRDefault="009373A5" w:rsidP="009373A5">
                            <w:pPr>
                              <w:pStyle w:val="Tekstpodstawowy"/>
                              <w:spacing w:line="200" w:lineRule="exact"/>
                              <w:ind w:left="404"/>
                            </w:pPr>
                            <w:r>
                              <w:t>149.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8364D8" id="Pole tekstowe 332" o:spid="_x0000_s1658" type="#_x0000_t202" style="position:absolute;margin-left:65.95pt;margin-top:201.8pt;width:40.2pt;height:10.1pt;z-index:-25099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" filled="f" stroked="f">
                <v:textbox inset="0,0,0,0">
                  <w:txbxContent>
                    <w:p w14:paraId="37A48BE6" w14:textId="77777777" w:rsidR="009373A5" w:rsidRDefault="009373A5" w:rsidP="009373A5">
                      <w:pPr>
                        <w:pStyle w:val="Tekstpodstawowy"/>
                        <w:spacing w:line="200" w:lineRule="exact"/>
                        <w:ind w:left="404"/>
                      </w:pPr>
                      <w:r>
                        <w:t>149.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321792" behindDoc="1" locked="0" layoutInCell="1" allowOverlap="1" wp14:anchorId="19C07FB9" wp14:editId="582BF9FB">
                <wp:simplePos x="0" y="0"/>
                <wp:positionH relativeFrom="page">
                  <wp:posOffset>1348105</wp:posOffset>
                </wp:positionH>
                <wp:positionV relativeFrom="page">
                  <wp:posOffset>2562860</wp:posOffset>
                </wp:positionV>
                <wp:extent cx="2251710" cy="128270"/>
                <wp:effectExtent l="0" t="0" r="0" b="0"/>
                <wp:wrapNone/>
                <wp:docPr id="1768607371" name="Pole tekstowe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1710" cy="128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9BC176" w14:textId="77777777" w:rsidR="009373A5" w:rsidRDefault="009373A5" w:rsidP="009373A5">
                            <w:pPr>
                              <w:pStyle w:val="Tekstpodstawowy"/>
                              <w:spacing w:line="200" w:lineRule="exact"/>
                              <w:ind w:left="3"/>
                            </w:pPr>
                            <w:r>
                              <w:t>Analiza arytmii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C07FB9" id="Pole tekstowe 331" o:spid="_x0000_s1659" type="#_x0000_t202" style="position:absolute;margin-left:106.15pt;margin-top:201.8pt;width:177.3pt;height:10.1pt;z-index:-25099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" filled="f" stroked="f">
                <v:textbox inset="0,0,0,0">
                  <w:txbxContent>
                    <w:p w14:paraId="5E9BC176" w14:textId="77777777" w:rsidR="009373A5" w:rsidRDefault="009373A5" w:rsidP="009373A5">
                      <w:pPr>
                        <w:pStyle w:val="Tekstpodstawowy"/>
                        <w:spacing w:line="200" w:lineRule="exact"/>
                        <w:ind w:left="3"/>
                      </w:pPr>
                      <w:r>
                        <w:t>Analiza arytmii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322816" behindDoc="1" locked="0" layoutInCell="1" allowOverlap="1" wp14:anchorId="08F09A1A" wp14:editId="67821B9C">
                <wp:simplePos x="0" y="0"/>
                <wp:positionH relativeFrom="page">
                  <wp:posOffset>3599815</wp:posOffset>
                </wp:positionH>
                <wp:positionV relativeFrom="page">
                  <wp:posOffset>2562860</wp:posOffset>
                </wp:positionV>
                <wp:extent cx="721360" cy="128270"/>
                <wp:effectExtent l="0" t="0" r="0" b="0"/>
                <wp:wrapNone/>
                <wp:docPr id="512297490" name="Pole tekstowe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1360" cy="128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1FB7F3" w14:textId="77777777" w:rsidR="009373A5" w:rsidRDefault="009373A5" w:rsidP="009373A5">
                            <w:pPr>
                              <w:pStyle w:val="Tekstpodstawowy"/>
                              <w:spacing w:line="200" w:lineRule="exact"/>
                              <w:ind w:left="398" w:right="395"/>
                              <w:jc w:val="center"/>
                            </w:pPr>
                            <w:r>
                              <w:t>Tak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F09A1A" id="Pole tekstowe 330" o:spid="_x0000_s1660" type="#_x0000_t202" style="position:absolute;margin-left:283.45pt;margin-top:201.8pt;width:56.8pt;height:10.1pt;z-index:-25099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" filled="f" stroked="f">
                <v:textbox inset="0,0,0,0">
                  <w:txbxContent>
                    <w:p w14:paraId="431FB7F3" w14:textId="77777777" w:rsidR="009373A5" w:rsidRDefault="009373A5" w:rsidP="009373A5">
                      <w:pPr>
                        <w:pStyle w:val="Tekstpodstawowy"/>
                        <w:spacing w:line="200" w:lineRule="exact"/>
                        <w:ind w:left="398" w:right="395"/>
                        <w:jc w:val="center"/>
                      </w:pPr>
                      <w:r>
                        <w:t>Tak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323840" behindDoc="1" locked="0" layoutInCell="1" allowOverlap="1" wp14:anchorId="11548C46" wp14:editId="142C4778">
                <wp:simplePos x="0" y="0"/>
                <wp:positionH relativeFrom="page">
                  <wp:posOffset>4320540</wp:posOffset>
                </wp:positionH>
                <wp:positionV relativeFrom="page">
                  <wp:posOffset>2562860</wp:posOffset>
                </wp:positionV>
                <wp:extent cx="2689225" cy="128270"/>
                <wp:effectExtent l="0" t="0" r="0" b="0"/>
                <wp:wrapNone/>
                <wp:docPr id="125804660" name="Pole tekstowe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9225" cy="128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B7408E" w14:textId="77777777" w:rsidR="009373A5" w:rsidRDefault="009373A5" w:rsidP="009373A5">
                            <w:pPr>
                              <w:pStyle w:val="Tekstpodstawowy"/>
                              <w:spacing w:line="200" w:lineRule="exact"/>
                              <w:ind w:left="1"/>
                            </w:pPr>
                            <w:r>
                              <w:t>Tak. Analiza arytmii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548C46" id="Pole tekstowe 329" o:spid="_x0000_s1661" type="#_x0000_t202" style="position:absolute;margin-left:340.2pt;margin-top:201.8pt;width:211.75pt;height:10.1pt;z-index:-25099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" filled="f" stroked="f">
                <v:textbox inset="0,0,0,0">
                  <w:txbxContent>
                    <w:p w14:paraId="74B7408E" w14:textId="77777777" w:rsidR="009373A5" w:rsidRDefault="009373A5" w:rsidP="009373A5">
                      <w:pPr>
                        <w:pStyle w:val="Tekstpodstawowy"/>
                        <w:spacing w:line="200" w:lineRule="exact"/>
                        <w:ind w:left="1"/>
                      </w:pPr>
                      <w:r>
                        <w:t>Tak. Analiza arytmii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324864" behindDoc="1" locked="0" layoutInCell="1" allowOverlap="1" wp14:anchorId="73960F13" wp14:editId="028E0516">
                <wp:simplePos x="0" y="0"/>
                <wp:positionH relativeFrom="page">
                  <wp:posOffset>837565</wp:posOffset>
                </wp:positionH>
                <wp:positionV relativeFrom="page">
                  <wp:posOffset>2691130</wp:posOffset>
                </wp:positionV>
                <wp:extent cx="510540" cy="384175"/>
                <wp:effectExtent l="0" t="0" r="0" b="0"/>
                <wp:wrapNone/>
                <wp:docPr id="1712487480" name="Pole tekstowe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540" cy="384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6C74FE" w14:textId="77777777" w:rsidR="009373A5" w:rsidRDefault="009373A5" w:rsidP="009373A5">
                            <w:pPr>
                              <w:pStyle w:val="Tekstpodstawowy"/>
                              <w:spacing w:before="1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  <w:p w14:paraId="27D1136F" w14:textId="77777777" w:rsidR="009373A5" w:rsidRDefault="009373A5" w:rsidP="009373A5">
                            <w:pPr>
                              <w:pStyle w:val="Tekstpodstawowy"/>
                              <w:ind w:left="404"/>
                            </w:pPr>
                            <w:r>
                              <w:t>150.</w:t>
                            </w:r>
                          </w:p>
                          <w:p w14:paraId="1AE35707" w14:textId="77777777" w:rsidR="009373A5" w:rsidRDefault="009373A5" w:rsidP="009373A5">
                            <w:pPr>
                              <w:pStyle w:val="Tekstpodstawowy"/>
                              <w:spacing w:before="4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960F13" id="Pole tekstowe 328" o:spid="_x0000_s1662" type="#_x0000_t202" style="position:absolute;margin-left:65.95pt;margin-top:211.9pt;width:40.2pt;height:30.25pt;z-index:-25099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" filled="f" stroked="f">
                <v:textbox inset="0,0,0,0">
                  <w:txbxContent>
                    <w:p w14:paraId="3C6C74FE" w14:textId="77777777" w:rsidR="009373A5" w:rsidRDefault="009373A5" w:rsidP="009373A5">
                      <w:pPr>
                        <w:pStyle w:val="Tekstpodstawowy"/>
                        <w:spacing w:before="1"/>
                        <w:rPr>
                          <w:rFonts w:ascii="Times New Roman"/>
                          <w:sz w:val="17"/>
                        </w:rPr>
                      </w:pPr>
                    </w:p>
                    <w:p w14:paraId="27D1136F" w14:textId="77777777" w:rsidR="009373A5" w:rsidRDefault="009373A5" w:rsidP="009373A5">
                      <w:pPr>
                        <w:pStyle w:val="Tekstpodstawowy"/>
                        <w:ind w:left="404"/>
                      </w:pPr>
                      <w:r>
                        <w:t>150.</w:t>
                      </w:r>
                    </w:p>
                    <w:p w14:paraId="1AE35707" w14:textId="77777777" w:rsidR="009373A5" w:rsidRDefault="009373A5" w:rsidP="009373A5">
                      <w:pPr>
                        <w:pStyle w:val="Tekstpodstawowy"/>
                        <w:spacing w:before="4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325888" behindDoc="1" locked="0" layoutInCell="1" allowOverlap="1" wp14:anchorId="5ECD4E33" wp14:editId="4F90E360">
                <wp:simplePos x="0" y="0"/>
                <wp:positionH relativeFrom="page">
                  <wp:posOffset>1348105</wp:posOffset>
                </wp:positionH>
                <wp:positionV relativeFrom="page">
                  <wp:posOffset>2691130</wp:posOffset>
                </wp:positionV>
                <wp:extent cx="2251710" cy="384175"/>
                <wp:effectExtent l="0" t="0" r="0" b="0"/>
                <wp:wrapNone/>
                <wp:docPr id="820625382" name="Pole tekstowe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1710" cy="384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5A6890" w14:textId="77777777" w:rsidR="009373A5" w:rsidRDefault="009373A5" w:rsidP="009373A5">
                            <w:pPr>
                              <w:pStyle w:val="Tekstpodstawowy"/>
                              <w:spacing w:line="232" w:lineRule="auto"/>
                              <w:ind w:left="3" w:right="531"/>
                            </w:pPr>
                            <w:r>
                              <w:t>Analiza arytmii w przynajmniej 4 odprowadzeniach EKG jednocześnie, zgodnie z zaleceniami AHA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CD4E33" id="Pole tekstowe 327" o:spid="_x0000_s1663" type="#_x0000_t202" style="position:absolute;margin-left:106.15pt;margin-top:211.9pt;width:177.3pt;height:30.25pt;z-index:-25099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" filled="f" stroked="f">
                <v:textbox inset="0,0,0,0">
                  <w:txbxContent>
                    <w:p w14:paraId="585A6890" w14:textId="77777777" w:rsidR="009373A5" w:rsidRDefault="009373A5" w:rsidP="009373A5">
                      <w:pPr>
                        <w:pStyle w:val="Tekstpodstawowy"/>
                        <w:spacing w:line="232" w:lineRule="auto"/>
                        <w:ind w:left="3" w:right="531"/>
                      </w:pPr>
                      <w:r>
                        <w:t>Analiza arytmii w przynajmniej 4 odprowadzeniach EKG jednocześnie, zgodnie z zaleceniami AHA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326912" behindDoc="1" locked="0" layoutInCell="1" allowOverlap="1" wp14:anchorId="053DF5F0" wp14:editId="06505E9B">
                <wp:simplePos x="0" y="0"/>
                <wp:positionH relativeFrom="page">
                  <wp:posOffset>3599815</wp:posOffset>
                </wp:positionH>
                <wp:positionV relativeFrom="page">
                  <wp:posOffset>2691130</wp:posOffset>
                </wp:positionV>
                <wp:extent cx="721360" cy="384175"/>
                <wp:effectExtent l="0" t="0" r="0" b="0"/>
                <wp:wrapNone/>
                <wp:docPr id="627466649" name="Pole tekstowe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1360" cy="384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55E036" w14:textId="77777777" w:rsidR="009373A5" w:rsidRDefault="009373A5" w:rsidP="009373A5">
                            <w:pPr>
                              <w:pStyle w:val="Tekstpodstawowy"/>
                              <w:spacing w:line="203" w:lineRule="exact"/>
                              <w:ind w:left="398" w:right="395"/>
                              <w:jc w:val="center"/>
                            </w:pPr>
                            <w:r>
                              <w:t>Tak</w:t>
                            </w:r>
                          </w:p>
                          <w:p w14:paraId="7E87440A" w14:textId="77777777" w:rsidR="009373A5" w:rsidRDefault="009373A5" w:rsidP="009373A5">
                            <w:pPr>
                              <w:pStyle w:val="Tekstpodstawowy"/>
                              <w:spacing w:before="4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3DF5F0" id="Pole tekstowe 326" o:spid="_x0000_s1664" type="#_x0000_t202" style="position:absolute;margin-left:283.45pt;margin-top:211.9pt;width:56.8pt;height:30.25pt;z-index:-25098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" filled="f" stroked="f">
                <v:textbox inset="0,0,0,0">
                  <w:txbxContent>
                    <w:p w14:paraId="4955E036" w14:textId="77777777" w:rsidR="009373A5" w:rsidRDefault="009373A5" w:rsidP="009373A5">
                      <w:pPr>
                        <w:pStyle w:val="Tekstpodstawowy"/>
                        <w:spacing w:line="203" w:lineRule="exact"/>
                        <w:ind w:left="398" w:right="395"/>
                        <w:jc w:val="center"/>
                      </w:pPr>
                      <w:r>
                        <w:t>Tak</w:t>
                      </w:r>
                    </w:p>
                    <w:p w14:paraId="7E87440A" w14:textId="77777777" w:rsidR="009373A5" w:rsidRDefault="009373A5" w:rsidP="009373A5">
                      <w:pPr>
                        <w:pStyle w:val="Tekstpodstawowy"/>
                        <w:spacing w:before="4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327936" behindDoc="1" locked="0" layoutInCell="1" allowOverlap="1" wp14:anchorId="3510B1E2" wp14:editId="5CD0F65B">
                <wp:simplePos x="0" y="0"/>
                <wp:positionH relativeFrom="page">
                  <wp:posOffset>4320540</wp:posOffset>
                </wp:positionH>
                <wp:positionV relativeFrom="page">
                  <wp:posOffset>2691130</wp:posOffset>
                </wp:positionV>
                <wp:extent cx="2689225" cy="384175"/>
                <wp:effectExtent l="0" t="0" r="0" b="0"/>
                <wp:wrapNone/>
                <wp:docPr id="1294905270" name="Pole tekstowe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9225" cy="384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45D863" w14:textId="77777777" w:rsidR="009373A5" w:rsidRDefault="009373A5" w:rsidP="009373A5">
                            <w:pPr>
                              <w:pStyle w:val="Tekstpodstawowy"/>
                              <w:spacing w:line="232" w:lineRule="auto"/>
                              <w:ind w:left="1"/>
                            </w:pPr>
                            <w:r>
                              <w:t>Tak. Analiza arytmii w 4 odprowadzeniach EKG jednocześnie, zgodnie z zaleceniami AHA</w:t>
                            </w:r>
                          </w:p>
                          <w:p w14:paraId="578B0676" w14:textId="77777777" w:rsidR="009373A5" w:rsidRDefault="009373A5" w:rsidP="009373A5">
                            <w:pPr>
                              <w:pStyle w:val="Tekstpodstawowy"/>
                              <w:spacing w:before="4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10B1E2" id="Pole tekstowe 325" o:spid="_x0000_s1665" type="#_x0000_t202" style="position:absolute;margin-left:340.2pt;margin-top:211.9pt;width:211.75pt;height:30.25pt;z-index:-25098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" filled="f" stroked="f">
                <v:textbox inset="0,0,0,0">
                  <w:txbxContent>
                    <w:p w14:paraId="0945D863" w14:textId="77777777" w:rsidR="009373A5" w:rsidRDefault="009373A5" w:rsidP="009373A5">
                      <w:pPr>
                        <w:pStyle w:val="Tekstpodstawowy"/>
                        <w:spacing w:line="232" w:lineRule="auto"/>
                        <w:ind w:left="1"/>
                      </w:pPr>
                      <w:r>
                        <w:t>Tak. Analiza arytmii w 4 odprowadzeniach EKG jednocześnie, zgodnie z zaleceniami AHA</w:t>
                      </w:r>
                    </w:p>
                    <w:p w14:paraId="578B0676" w14:textId="77777777" w:rsidR="009373A5" w:rsidRDefault="009373A5" w:rsidP="009373A5">
                      <w:pPr>
                        <w:pStyle w:val="Tekstpodstawowy"/>
                        <w:spacing w:before="4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328960" behindDoc="1" locked="0" layoutInCell="1" allowOverlap="1" wp14:anchorId="5C84FFB2" wp14:editId="58F053DB">
                <wp:simplePos x="0" y="0"/>
                <wp:positionH relativeFrom="page">
                  <wp:posOffset>837565</wp:posOffset>
                </wp:positionH>
                <wp:positionV relativeFrom="page">
                  <wp:posOffset>3074670</wp:posOffset>
                </wp:positionV>
                <wp:extent cx="510540" cy="1279525"/>
                <wp:effectExtent l="0" t="0" r="0" b="0"/>
                <wp:wrapNone/>
                <wp:docPr id="1627192702" name="Pole tekstowe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540" cy="1279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C5D245" w14:textId="77777777" w:rsidR="009373A5" w:rsidRDefault="009373A5" w:rsidP="009373A5">
                            <w:pPr>
                              <w:pStyle w:val="Tekstpodstawowy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  <w:p w14:paraId="7E208864" w14:textId="77777777" w:rsidR="009373A5" w:rsidRDefault="009373A5" w:rsidP="009373A5">
                            <w:pPr>
                              <w:pStyle w:val="Tekstpodstawowy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  <w:p w14:paraId="411D50AD" w14:textId="77777777" w:rsidR="009373A5" w:rsidRDefault="009373A5" w:rsidP="009373A5">
                            <w:pPr>
                              <w:pStyle w:val="Tekstpodstawowy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  <w:p w14:paraId="1CACC980" w14:textId="77777777" w:rsidR="009373A5" w:rsidRDefault="009373A5" w:rsidP="009373A5">
                            <w:pPr>
                              <w:pStyle w:val="Tekstpodstawowy"/>
                              <w:spacing w:before="4"/>
                              <w:rPr>
                                <w:rFonts w:ascii="Times New Roman"/>
                              </w:rPr>
                            </w:pPr>
                          </w:p>
                          <w:p w14:paraId="2BBB065F" w14:textId="77777777" w:rsidR="009373A5" w:rsidRDefault="009373A5" w:rsidP="009373A5">
                            <w:pPr>
                              <w:pStyle w:val="Tekstpodstawowy"/>
                              <w:ind w:left="404"/>
                            </w:pPr>
                            <w:r>
                              <w:t>151.</w:t>
                            </w:r>
                          </w:p>
                          <w:p w14:paraId="40F0404E" w14:textId="77777777" w:rsidR="009373A5" w:rsidRDefault="009373A5" w:rsidP="009373A5">
                            <w:pPr>
                              <w:pStyle w:val="Tekstpodstawowy"/>
                              <w:spacing w:before="4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84FFB2" id="Pole tekstowe 324" o:spid="_x0000_s1666" type="#_x0000_t202" style="position:absolute;margin-left:65.95pt;margin-top:242.1pt;width:40.2pt;height:100.75pt;z-index:-25098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" filled="f" stroked="f">
                <v:textbox inset="0,0,0,0">
                  <w:txbxContent>
                    <w:p w14:paraId="56C5D245" w14:textId="77777777" w:rsidR="009373A5" w:rsidRDefault="009373A5" w:rsidP="009373A5">
                      <w:pPr>
                        <w:pStyle w:val="Tekstpodstawowy"/>
                        <w:rPr>
                          <w:rFonts w:ascii="Times New Roman"/>
                          <w:sz w:val="20"/>
                        </w:rPr>
                      </w:pPr>
                    </w:p>
                    <w:p w14:paraId="7E208864" w14:textId="77777777" w:rsidR="009373A5" w:rsidRDefault="009373A5" w:rsidP="009373A5">
                      <w:pPr>
                        <w:pStyle w:val="Tekstpodstawowy"/>
                        <w:rPr>
                          <w:rFonts w:ascii="Times New Roman"/>
                          <w:sz w:val="20"/>
                        </w:rPr>
                      </w:pPr>
                    </w:p>
                    <w:p w14:paraId="411D50AD" w14:textId="77777777" w:rsidR="009373A5" w:rsidRDefault="009373A5" w:rsidP="009373A5">
                      <w:pPr>
                        <w:pStyle w:val="Tekstpodstawowy"/>
                        <w:rPr>
                          <w:rFonts w:ascii="Times New Roman"/>
                          <w:sz w:val="20"/>
                        </w:rPr>
                      </w:pPr>
                    </w:p>
                    <w:p w14:paraId="1CACC980" w14:textId="77777777" w:rsidR="009373A5" w:rsidRDefault="009373A5" w:rsidP="009373A5">
                      <w:pPr>
                        <w:pStyle w:val="Tekstpodstawowy"/>
                        <w:spacing w:before="4"/>
                        <w:rPr>
                          <w:rFonts w:ascii="Times New Roman"/>
                        </w:rPr>
                      </w:pPr>
                    </w:p>
                    <w:p w14:paraId="2BBB065F" w14:textId="77777777" w:rsidR="009373A5" w:rsidRDefault="009373A5" w:rsidP="009373A5">
                      <w:pPr>
                        <w:pStyle w:val="Tekstpodstawowy"/>
                        <w:ind w:left="404"/>
                      </w:pPr>
                      <w:r>
                        <w:t>151.</w:t>
                      </w:r>
                    </w:p>
                    <w:p w14:paraId="40F0404E" w14:textId="77777777" w:rsidR="009373A5" w:rsidRDefault="009373A5" w:rsidP="009373A5">
                      <w:pPr>
                        <w:pStyle w:val="Tekstpodstawowy"/>
                        <w:spacing w:before="4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329984" behindDoc="1" locked="0" layoutInCell="1" allowOverlap="1" wp14:anchorId="75522C46" wp14:editId="47E27821">
                <wp:simplePos x="0" y="0"/>
                <wp:positionH relativeFrom="page">
                  <wp:posOffset>1348105</wp:posOffset>
                </wp:positionH>
                <wp:positionV relativeFrom="page">
                  <wp:posOffset>3074670</wp:posOffset>
                </wp:positionV>
                <wp:extent cx="2251710" cy="1279525"/>
                <wp:effectExtent l="0" t="0" r="0" b="0"/>
                <wp:wrapNone/>
                <wp:docPr id="1732858994" name="Pole tekstowe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1710" cy="1279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3C5371" w14:textId="77777777" w:rsidR="009373A5" w:rsidRDefault="009373A5" w:rsidP="009373A5">
                            <w:pPr>
                              <w:pStyle w:val="Tekstpodstawowy"/>
                              <w:spacing w:line="235" w:lineRule="auto"/>
                              <w:ind w:left="3" w:right="61"/>
                            </w:pPr>
                            <w:r>
                              <w:t>Zaawansowana analiza arytmii wg przynajmniej 12 definicji z rozpoznawaniem arytmii komorowych i przedsionkowych, w</w:t>
                            </w:r>
                          </w:p>
                          <w:p w14:paraId="2C59F669" w14:textId="77777777" w:rsidR="009373A5" w:rsidRDefault="009373A5" w:rsidP="009373A5">
                            <w:pPr>
                              <w:pStyle w:val="Tekstpodstawowy"/>
                              <w:spacing w:line="232" w:lineRule="auto"/>
                              <w:ind w:left="3" w:right="-19"/>
                            </w:pPr>
                            <w:r>
                              <w:t>tym migotania przedsionków. Dopuszcza się realizację tej funkcjonalności przez</w:t>
                            </w:r>
                          </w:p>
                          <w:p w14:paraId="124EE440" w14:textId="77777777" w:rsidR="009373A5" w:rsidRDefault="009373A5" w:rsidP="009373A5">
                            <w:pPr>
                              <w:pStyle w:val="Tekstpodstawowy"/>
                              <w:spacing w:line="232" w:lineRule="auto"/>
                              <w:ind w:left="3" w:right="111"/>
                            </w:pPr>
                            <w:r>
                              <w:t>zewnętrzny aparat EKG na podstawie jezdnej, z trybem monitorowania ciągłego - w takiej sytuacji należy zaoferować 1 szt.</w:t>
                            </w:r>
                          </w:p>
                          <w:p w14:paraId="77973760" w14:textId="77777777" w:rsidR="009373A5" w:rsidRDefault="009373A5" w:rsidP="009373A5">
                            <w:pPr>
                              <w:pStyle w:val="Tekstpodstawowy"/>
                              <w:spacing w:line="232" w:lineRule="auto"/>
                              <w:ind w:left="3" w:right="631"/>
                            </w:pPr>
                            <w:r>
                              <w:t>takiego aparatu na każdy oferowany kardiomonitor.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522C46" id="Pole tekstowe 323" o:spid="_x0000_s1667" type="#_x0000_t202" style="position:absolute;margin-left:106.15pt;margin-top:242.1pt;width:177.3pt;height:100.75pt;z-index:-25098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" filled="f" stroked="f">
                <v:textbox inset="0,0,0,0">
                  <w:txbxContent>
                    <w:p w14:paraId="333C5371" w14:textId="77777777" w:rsidR="009373A5" w:rsidRDefault="009373A5" w:rsidP="009373A5">
                      <w:pPr>
                        <w:pStyle w:val="Tekstpodstawowy"/>
                        <w:spacing w:line="235" w:lineRule="auto"/>
                        <w:ind w:left="3" w:right="61"/>
                      </w:pPr>
                      <w:r>
                        <w:t>Zaawansowana analiza arytmii wg przynajmniej 12 definicji z rozpoznawaniem arytmii komorowych i przedsionkowych, w</w:t>
                      </w:r>
                    </w:p>
                    <w:p w14:paraId="2C59F669" w14:textId="77777777" w:rsidR="009373A5" w:rsidRDefault="009373A5" w:rsidP="009373A5">
                      <w:pPr>
                        <w:pStyle w:val="Tekstpodstawowy"/>
                        <w:spacing w:line="232" w:lineRule="auto"/>
                        <w:ind w:left="3" w:right="-19"/>
                      </w:pPr>
                      <w:r>
                        <w:t>tym migotania przedsionków. Dopuszcza się realizację tej funkcjonalności przez</w:t>
                      </w:r>
                    </w:p>
                    <w:p w14:paraId="124EE440" w14:textId="77777777" w:rsidR="009373A5" w:rsidRDefault="009373A5" w:rsidP="009373A5">
                      <w:pPr>
                        <w:pStyle w:val="Tekstpodstawowy"/>
                        <w:spacing w:line="232" w:lineRule="auto"/>
                        <w:ind w:left="3" w:right="111"/>
                      </w:pPr>
                      <w:r>
                        <w:t>zewnętrzny aparat EKG na podstawie jezdnej, z trybem monitorowania ciągłego - w takiej sytuacji należy zaoferować 1 szt.</w:t>
                      </w:r>
                    </w:p>
                    <w:p w14:paraId="77973760" w14:textId="77777777" w:rsidR="009373A5" w:rsidRDefault="009373A5" w:rsidP="009373A5">
                      <w:pPr>
                        <w:pStyle w:val="Tekstpodstawowy"/>
                        <w:spacing w:line="232" w:lineRule="auto"/>
                        <w:ind w:left="3" w:right="631"/>
                      </w:pPr>
                      <w:r>
                        <w:t>takiego aparatu na każdy oferowany kardiomonitor.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331008" behindDoc="1" locked="0" layoutInCell="1" allowOverlap="1" wp14:anchorId="6C7966BF" wp14:editId="73FF6073">
                <wp:simplePos x="0" y="0"/>
                <wp:positionH relativeFrom="page">
                  <wp:posOffset>3599815</wp:posOffset>
                </wp:positionH>
                <wp:positionV relativeFrom="page">
                  <wp:posOffset>3074670</wp:posOffset>
                </wp:positionV>
                <wp:extent cx="721360" cy="1279525"/>
                <wp:effectExtent l="0" t="0" r="0" b="0"/>
                <wp:wrapNone/>
                <wp:docPr id="1482683604" name="Pole tekstowe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1360" cy="1279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6F1505" w14:textId="77777777" w:rsidR="009373A5" w:rsidRDefault="009373A5" w:rsidP="009373A5">
                            <w:pPr>
                              <w:pStyle w:val="Tekstpodstawowy"/>
                              <w:spacing w:line="203" w:lineRule="exact"/>
                              <w:ind w:left="398" w:right="395"/>
                              <w:jc w:val="center"/>
                            </w:pPr>
                            <w:r>
                              <w:t>Tak</w:t>
                            </w:r>
                          </w:p>
                          <w:p w14:paraId="048617E5" w14:textId="77777777" w:rsidR="009373A5" w:rsidRDefault="009373A5" w:rsidP="009373A5">
                            <w:pPr>
                              <w:pStyle w:val="Tekstpodstawowy"/>
                              <w:spacing w:before="4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7966BF" id="Pole tekstowe 322" o:spid="_x0000_s1668" type="#_x0000_t202" style="position:absolute;margin-left:283.45pt;margin-top:242.1pt;width:56.8pt;height:100.75pt;z-index:-25098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" filled="f" stroked="f">
                <v:textbox inset="0,0,0,0">
                  <w:txbxContent>
                    <w:p w14:paraId="146F1505" w14:textId="77777777" w:rsidR="009373A5" w:rsidRDefault="009373A5" w:rsidP="009373A5">
                      <w:pPr>
                        <w:pStyle w:val="Tekstpodstawowy"/>
                        <w:spacing w:line="203" w:lineRule="exact"/>
                        <w:ind w:left="398" w:right="395"/>
                        <w:jc w:val="center"/>
                      </w:pPr>
                      <w:r>
                        <w:t>Tak</w:t>
                      </w:r>
                    </w:p>
                    <w:p w14:paraId="048617E5" w14:textId="77777777" w:rsidR="009373A5" w:rsidRDefault="009373A5" w:rsidP="009373A5">
                      <w:pPr>
                        <w:pStyle w:val="Tekstpodstawowy"/>
                        <w:spacing w:before="4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332032" behindDoc="1" locked="0" layoutInCell="1" allowOverlap="1" wp14:anchorId="0867AE31" wp14:editId="2073AFE7">
                <wp:simplePos x="0" y="0"/>
                <wp:positionH relativeFrom="page">
                  <wp:posOffset>4320540</wp:posOffset>
                </wp:positionH>
                <wp:positionV relativeFrom="page">
                  <wp:posOffset>3074670</wp:posOffset>
                </wp:positionV>
                <wp:extent cx="2689225" cy="1279525"/>
                <wp:effectExtent l="0" t="0" r="0" b="0"/>
                <wp:wrapNone/>
                <wp:docPr id="526557376" name="Pole tekstowe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9225" cy="1279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3EB584" w14:textId="77777777" w:rsidR="009373A5" w:rsidRDefault="009373A5" w:rsidP="009373A5">
                            <w:pPr>
                              <w:pStyle w:val="Tekstpodstawowy"/>
                              <w:spacing w:line="235" w:lineRule="auto"/>
                              <w:ind w:left="1"/>
                            </w:pPr>
                            <w:r>
                              <w:t>Tak. Zaawansowana analiza arytmii wg 20 definicji z rozpoznawaniem arytmii komorowych i przedsionkowych, w tym migotania przedsionków.</w:t>
                            </w:r>
                          </w:p>
                          <w:p w14:paraId="08C642CD" w14:textId="77777777" w:rsidR="009373A5" w:rsidRDefault="009373A5" w:rsidP="009373A5">
                            <w:pPr>
                              <w:pStyle w:val="Tekstpodstawowy"/>
                              <w:spacing w:before="4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67AE31" id="Pole tekstowe 321" o:spid="_x0000_s1669" type="#_x0000_t202" style="position:absolute;margin-left:340.2pt;margin-top:242.1pt;width:211.75pt;height:100.75pt;z-index:-25098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" filled="f" stroked="f">
                <v:textbox inset="0,0,0,0">
                  <w:txbxContent>
                    <w:p w14:paraId="283EB584" w14:textId="77777777" w:rsidR="009373A5" w:rsidRDefault="009373A5" w:rsidP="009373A5">
                      <w:pPr>
                        <w:pStyle w:val="Tekstpodstawowy"/>
                        <w:spacing w:line="235" w:lineRule="auto"/>
                        <w:ind w:left="1"/>
                      </w:pPr>
                      <w:r>
                        <w:t>Tak. Zaawansowana analiza arytmii wg 20 definicji z rozpoznawaniem arytmii komorowych i przedsionkowych, w tym migotania przedsionków.</w:t>
                      </w:r>
                    </w:p>
                    <w:p w14:paraId="08C642CD" w14:textId="77777777" w:rsidR="009373A5" w:rsidRDefault="009373A5" w:rsidP="009373A5">
                      <w:pPr>
                        <w:pStyle w:val="Tekstpodstawowy"/>
                        <w:spacing w:before="4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333056" behindDoc="1" locked="0" layoutInCell="1" allowOverlap="1" wp14:anchorId="0C924A92" wp14:editId="1A0191B5">
                <wp:simplePos x="0" y="0"/>
                <wp:positionH relativeFrom="page">
                  <wp:posOffset>837565</wp:posOffset>
                </wp:positionH>
                <wp:positionV relativeFrom="page">
                  <wp:posOffset>4354195</wp:posOffset>
                </wp:positionV>
                <wp:extent cx="510540" cy="129540"/>
                <wp:effectExtent l="0" t="0" r="0" b="0"/>
                <wp:wrapNone/>
                <wp:docPr id="748151279" name="Pole tekstowe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540" cy="129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8A5DF2" w14:textId="77777777" w:rsidR="009373A5" w:rsidRDefault="009373A5" w:rsidP="009373A5">
                            <w:pPr>
                              <w:pStyle w:val="Tekstpodstawowy"/>
                              <w:spacing w:line="203" w:lineRule="exact"/>
                              <w:ind w:left="404"/>
                            </w:pPr>
                            <w:r>
                              <w:t>152.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924A92" id="Pole tekstowe 320" o:spid="_x0000_s1670" type="#_x0000_t202" style="position:absolute;margin-left:65.95pt;margin-top:342.85pt;width:40.2pt;height:10.2pt;z-index:-25098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" filled="f" stroked="f">
                <v:textbox inset="0,0,0,0">
                  <w:txbxContent>
                    <w:p w14:paraId="6D8A5DF2" w14:textId="77777777" w:rsidR="009373A5" w:rsidRDefault="009373A5" w:rsidP="009373A5">
                      <w:pPr>
                        <w:pStyle w:val="Tekstpodstawowy"/>
                        <w:spacing w:line="203" w:lineRule="exact"/>
                        <w:ind w:left="404"/>
                      </w:pPr>
                      <w:r>
                        <w:t>152.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334080" behindDoc="1" locked="0" layoutInCell="1" allowOverlap="1" wp14:anchorId="6343826D" wp14:editId="379C078E">
                <wp:simplePos x="0" y="0"/>
                <wp:positionH relativeFrom="page">
                  <wp:posOffset>1348105</wp:posOffset>
                </wp:positionH>
                <wp:positionV relativeFrom="page">
                  <wp:posOffset>4354195</wp:posOffset>
                </wp:positionV>
                <wp:extent cx="2251710" cy="129540"/>
                <wp:effectExtent l="0" t="0" r="0" b="0"/>
                <wp:wrapNone/>
                <wp:docPr id="1818579467" name="Pole tekstowe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1710" cy="129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A368F1" w14:textId="77777777" w:rsidR="009373A5" w:rsidRDefault="009373A5" w:rsidP="009373A5">
                            <w:pPr>
                              <w:pStyle w:val="Tekstpodstawowy"/>
                              <w:spacing w:line="203" w:lineRule="exact"/>
                              <w:ind w:left="3"/>
                            </w:pPr>
                            <w:r>
                              <w:t>Analiza ST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43826D" id="Pole tekstowe 319" o:spid="_x0000_s1671" type="#_x0000_t202" style="position:absolute;margin-left:106.15pt;margin-top:342.85pt;width:177.3pt;height:10.2pt;z-index:-25098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" filled="f" stroked="f">
                <v:textbox inset="0,0,0,0">
                  <w:txbxContent>
                    <w:p w14:paraId="54A368F1" w14:textId="77777777" w:rsidR="009373A5" w:rsidRDefault="009373A5" w:rsidP="009373A5">
                      <w:pPr>
                        <w:pStyle w:val="Tekstpodstawowy"/>
                        <w:spacing w:line="203" w:lineRule="exact"/>
                        <w:ind w:left="3"/>
                      </w:pPr>
                      <w:r>
                        <w:t>Analiza ST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335104" behindDoc="1" locked="0" layoutInCell="1" allowOverlap="1" wp14:anchorId="2FEF8310" wp14:editId="173E3E2E">
                <wp:simplePos x="0" y="0"/>
                <wp:positionH relativeFrom="page">
                  <wp:posOffset>3599815</wp:posOffset>
                </wp:positionH>
                <wp:positionV relativeFrom="page">
                  <wp:posOffset>4354195</wp:posOffset>
                </wp:positionV>
                <wp:extent cx="721360" cy="129540"/>
                <wp:effectExtent l="0" t="0" r="0" b="0"/>
                <wp:wrapNone/>
                <wp:docPr id="766988718" name="Pole tekstowe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1360" cy="129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9B65E0" w14:textId="77777777" w:rsidR="009373A5" w:rsidRDefault="009373A5" w:rsidP="009373A5">
                            <w:pPr>
                              <w:pStyle w:val="Tekstpodstawowy"/>
                              <w:spacing w:line="203" w:lineRule="exact"/>
                              <w:ind w:left="398" w:right="395"/>
                              <w:jc w:val="center"/>
                            </w:pPr>
                            <w:r>
                              <w:t>Tak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EF8310" id="Pole tekstowe 318" o:spid="_x0000_s1672" type="#_x0000_t202" style="position:absolute;margin-left:283.45pt;margin-top:342.85pt;width:56.8pt;height:10.2pt;z-index:-25098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" filled="f" stroked="f">
                <v:textbox inset="0,0,0,0">
                  <w:txbxContent>
                    <w:p w14:paraId="719B65E0" w14:textId="77777777" w:rsidR="009373A5" w:rsidRDefault="009373A5" w:rsidP="009373A5">
                      <w:pPr>
                        <w:pStyle w:val="Tekstpodstawowy"/>
                        <w:spacing w:line="203" w:lineRule="exact"/>
                        <w:ind w:left="398" w:right="395"/>
                        <w:jc w:val="center"/>
                      </w:pPr>
                      <w:r>
                        <w:t>Tak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336128" behindDoc="1" locked="0" layoutInCell="1" allowOverlap="1" wp14:anchorId="1283D322" wp14:editId="519BBD50">
                <wp:simplePos x="0" y="0"/>
                <wp:positionH relativeFrom="page">
                  <wp:posOffset>4320540</wp:posOffset>
                </wp:positionH>
                <wp:positionV relativeFrom="page">
                  <wp:posOffset>4354195</wp:posOffset>
                </wp:positionV>
                <wp:extent cx="2689225" cy="129540"/>
                <wp:effectExtent l="0" t="0" r="0" b="0"/>
                <wp:wrapNone/>
                <wp:docPr id="538841884" name="Pole tekstowe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9225" cy="129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B70A11" w14:textId="77777777" w:rsidR="009373A5" w:rsidRDefault="009373A5" w:rsidP="009373A5">
                            <w:pPr>
                              <w:pStyle w:val="Tekstpodstawowy"/>
                              <w:spacing w:line="203" w:lineRule="exact"/>
                              <w:ind w:left="1"/>
                            </w:pPr>
                            <w:r>
                              <w:t>Tak. Analiza ST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83D322" id="Pole tekstowe 317" o:spid="_x0000_s1673" type="#_x0000_t202" style="position:absolute;margin-left:340.2pt;margin-top:342.85pt;width:211.75pt;height:10.2pt;z-index:-25098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" filled="f" stroked="f">
                <v:textbox inset="0,0,0,0">
                  <w:txbxContent>
                    <w:p w14:paraId="2AB70A11" w14:textId="77777777" w:rsidR="009373A5" w:rsidRDefault="009373A5" w:rsidP="009373A5">
                      <w:pPr>
                        <w:pStyle w:val="Tekstpodstawowy"/>
                        <w:spacing w:line="203" w:lineRule="exact"/>
                        <w:ind w:left="1"/>
                      </w:pPr>
                      <w:r>
                        <w:t>Tak. Analiza ST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337152" behindDoc="1" locked="0" layoutInCell="1" allowOverlap="1" wp14:anchorId="66477C6B" wp14:editId="1969FD3E">
                <wp:simplePos x="0" y="0"/>
                <wp:positionH relativeFrom="page">
                  <wp:posOffset>837565</wp:posOffset>
                </wp:positionH>
                <wp:positionV relativeFrom="page">
                  <wp:posOffset>4483735</wp:posOffset>
                </wp:positionV>
                <wp:extent cx="510540" cy="256540"/>
                <wp:effectExtent l="0" t="0" r="0" b="0"/>
                <wp:wrapNone/>
                <wp:docPr id="319172597" name="Pole tekstowe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540" cy="256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6F584C" w14:textId="77777777" w:rsidR="009373A5" w:rsidRDefault="009373A5" w:rsidP="009373A5">
                            <w:pPr>
                              <w:pStyle w:val="Tekstpodstawowy"/>
                              <w:spacing w:before="94"/>
                              <w:ind w:left="404"/>
                            </w:pPr>
                            <w:r>
                              <w:t>153.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477C6B" id="Pole tekstowe 316" o:spid="_x0000_s1674" type="#_x0000_t202" style="position:absolute;margin-left:65.95pt;margin-top:353.05pt;width:40.2pt;height:20.2pt;z-index:-25097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" filled="f" stroked="f">
                <v:textbox inset="0,0,0,0">
                  <w:txbxContent>
                    <w:p w14:paraId="5A6F584C" w14:textId="77777777" w:rsidR="009373A5" w:rsidRDefault="009373A5" w:rsidP="009373A5">
                      <w:pPr>
                        <w:pStyle w:val="Tekstpodstawowy"/>
                        <w:spacing w:before="94"/>
                        <w:ind w:left="404"/>
                      </w:pPr>
                      <w:r>
                        <w:t>153.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338176" behindDoc="1" locked="0" layoutInCell="1" allowOverlap="1" wp14:anchorId="5F7CF022" wp14:editId="4448629E">
                <wp:simplePos x="0" y="0"/>
                <wp:positionH relativeFrom="page">
                  <wp:posOffset>1348105</wp:posOffset>
                </wp:positionH>
                <wp:positionV relativeFrom="page">
                  <wp:posOffset>4483735</wp:posOffset>
                </wp:positionV>
                <wp:extent cx="2251710" cy="256540"/>
                <wp:effectExtent l="0" t="0" r="0" b="0"/>
                <wp:wrapNone/>
                <wp:docPr id="1724102004" name="Pole tekstowe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1710" cy="256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01FB91" w14:textId="77777777" w:rsidR="009373A5" w:rsidRDefault="009373A5" w:rsidP="009373A5">
                            <w:pPr>
                              <w:pStyle w:val="Tekstpodstawowy"/>
                              <w:spacing w:line="232" w:lineRule="auto"/>
                              <w:ind w:left="3" w:right="461"/>
                            </w:pPr>
                            <w:r>
                              <w:t>Analiza odcinka ST ze wszystkich monitorowanych odprowadzeń (do 12)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7CF022" id="Pole tekstowe 315" o:spid="_x0000_s1675" type="#_x0000_t202" style="position:absolute;margin-left:106.15pt;margin-top:353.05pt;width:177.3pt;height:20.2pt;z-index:-25097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" filled="f" stroked="f">
                <v:textbox inset="0,0,0,0">
                  <w:txbxContent>
                    <w:p w14:paraId="6B01FB91" w14:textId="77777777" w:rsidR="009373A5" w:rsidRDefault="009373A5" w:rsidP="009373A5">
                      <w:pPr>
                        <w:pStyle w:val="Tekstpodstawowy"/>
                        <w:spacing w:line="232" w:lineRule="auto"/>
                        <w:ind w:left="3" w:right="461"/>
                      </w:pPr>
                      <w:r>
                        <w:t>Analiza odcinka ST ze wszystkich monitorowanych odprowadzeń (do 12)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339200" behindDoc="1" locked="0" layoutInCell="1" allowOverlap="1" wp14:anchorId="57152B55" wp14:editId="55E4D31B">
                <wp:simplePos x="0" y="0"/>
                <wp:positionH relativeFrom="page">
                  <wp:posOffset>3599815</wp:posOffset>
                </wp:positionH>
                <wp:positionV relativeFrom="page">
                  <wp:posOffset>4483735</wp:posOffset>
                </wp:positionV>
                <wp:extent cx="721360" cy="256540"/>
                <wp:effectExtent l="0" t="0" r="0" b="0"/>
                <wp:wrapNone/>
                <wp:docPr id="978037648" name="Pole tekstowe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1360" cy="256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45DC86" w14:textId="77777777" w:rsidR="009373A5" w:rsidRDefault="009373A5" w:rsidP="009373A5">
                            <w:pPr>
                              <w:pStyle w:val="Tekstpodstawowy"/>
                              <w:spacing w:line="200" w:lineRule="exact"/>
                              <w:ind w:left="398" w:right="395"/>
                              <w:jc w:val="center"/>
                            </w:pPr>
                            <w:r>
                              <w:t>Tak</w:t>
                            </w:r>
                          </w:p>
                          <w:p w14:paraId="4529EA54" w14:textId="77777777" w:rsidR="009373A5" w:rsidRDefault="009373A5" w:rsidP="009373A5">
                            <w:pPr>
                              <w:pStyle w:val="Tekstpodstawowy"/>
                              <w:spacing w:before="4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152B55" id="Pole tekstowe 314" o:spid="_x0000_s1676" type="#_x0000_t202" style="position:absolute;margin-left:283.45pt;margin-top:353.05pt;width:56.8pt;height:20.2pt;z-index:-25097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" filled="f" stroked="f">
                <v:textbox inset="0,0,0,0">
                  <w:txbxContent>
                    <w:p w14:paraId="5A45DC86" w14:textId="77777777" w:rsidR="009373A5" w:rsidRDefault="009373A5" w:rsidP="009373A5">
                      <w:pPr>
                        <w:pStyle w:val="Tekstpodstawowy"/>
                        <w:spacing w:line="200" w:lineRule="exact"/>
                        <w:ind w:left="398" w:right="395"/>
                        <w:jc w:val="center"/>
                      </w:pPr>
                      <w:r>
                        <w:t>Tak</w:t>
                      </w:r>
                    </w:p>
                    <w:p w14:paraId="4529EA54" w14:textId="77777777" w:rsidR="009373A5" w:rsidRDefault="009373A5" w:rsidP="009373A5">
                      <w:pPr>
                        <w:pStyle w:val="Tekstpodstawowy"/>
                        <w:spacing w:before="4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340224" behindDoc="1" locked="0" layoutInCell="1" allowOverlap="1" wp14:anchorId="622C33B1" wp14:editId="32F8A558">
                <wp:simplePos x="0" y="0"/>
                <wp:positionH relativeFrom="page">
                  <wp:posOffset>4320540</wp:posOffset>
                </wp:positionH>
                <wp:positionV relativeFrom="page">
                  <wp:posOffset>4483735</wp:posOffset>
                </wp:positionV>
                <wp:extent cx="2689225" cy="256540"/>
                <wp:effectExtent l="0" t="0" r="0" b="0"/>
                <wp:wrapNone/>
                <wp:docPr id="605076933" name="Pole tekstowe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9225" cy="256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49973C" w14:textId="77777777" w:rsidR="009373A5" w:rsidRDefault="009373A5" w:rsidP="009373A5">
                            <w:pPr>
                              <w:pStyle w:val="Tekstpodstawowy"/>
                              <w:spacing w:line="232" w:lineRule="auto"/>
                              <w:ind w:left="1"/>
                            </w:pPr>
                            <w:r>
                              <w:t>Tak. Analiza odcinka ST ze wszystkich monitorowanych odprowadzeń (do 12)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2C33B1" id="Pole tekstowe 313" o:spid="_x0000_s1677" type="#_x0000_t202" style="position:absolute;margin-left:340.2pt;margin-top:353.05pt;width:211.75pt;height:20.2pt;z-index:-25097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" filled="f" stroked="f">
                <v:textbox inset="0,0,0,0">
                  <w:txbxContent>
                    <w:p w14:paraId="1049973C" w14:textId="77777777" w:rsidR="009373A5" w:rsidRDefault="009373A5" w:rsidP="009373A5">
                      <w:pPr>
                        <w:pStyle w:val="Tekstpodstawowy"/>
                        <w:spacing w:line="232" w:lineRule="auto"/>
                        <w:ind w:left="1"/>
                      </w:pPr>
                      <w:r>
                        <w:t>Tak. Analiza odcinka ST ze wszystkich monitorowanych odprowadzeń (do 12)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341248" behindDoc="1" locked="0" layoutInCell="1" allowOverlap="1" wp14:anchorId="54C80902" wp14:editId="65AFE17E">
                <wp:simplePos x="0" y="0"/>
                <wp:positionH relativeFrom="page">
                  <wp:posOffset>837565</wp:posOffset>
                </wp:positionH>
                <wp:positionV relativeFrom="page">
                  <wp:posOffset>4739640</wp:posOffset>
                </wp:positionV>
                <wp:extent cx="510540" cy="640080"/>
                <wp:effectExtent l="0" t="0" r="0" b="0"/>
                <wp:wrapNone/>
                <wp:docPr id="1039174602" name="Pole tekstowe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540" cy="640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1CBB23" w14:textId="77777777" w:rsidR="009373A5" w:rsidRDefault="009373A5" w:rsidP="009373A5">
                            <w:pPr>
                              <w:pStyle w:val="Tekstpodstawowy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  <w:p w14:paraId="1944138C" w14:textId="77777777" w:rsidR="009373A5" w:rsidRDefault="009373A5" w:rsidP="009373A5">
                            <w:pPr>
                              <w:pStyle w:val="Tekstpodstawowy"/>
                              <w:spacing w:before="166"/>
                              <w:ind w:left="404"/>
                            </w:pPr>
                            <w:r>
                              <w:t>154.</w:t>
                            </w:r>
                          </w:p>
                          <w:p w14:paraId="63AE8FA4" w14:textId="77777777" w:rsidR="009373A5" w:rsidRDefault="009373A5" w:rsidP="009373A5">
                            <w:pPr>
                              <w:pStyle w:val="Tekstpodstawowy"/>
                              <w:spacing w:before="4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C80902" id="Pole tekstowe 312" o:spid="_x0000_s1678" type="#_x0000_t202" style="position:absolute;margin-left:65.95pt;margin-top:373.2pt;width:40.2pt;height:50.4pt;z-index:-25097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" filled="f" stroked="f">
                <v:textbox inset="0,0,0,0">
                  <w:txbxContent>
                    <w:p w14:paraId="701CBB23" w14:textId="77777777" w:rsidR="009373A5" w:rsidRDefault="009373A5" w:rsidP="009373A5">
                      <w:pPr>
                        <w:pStyle w:val="Tekstpodstawowy"/>
                        <w:rPr>
                          <w:rFonts w:ascii="Times New Roman"/>
                          <w:sz w:val="20"/>
                        </w:rPr>
                      </w:pPr>
                    </w:p>
                    <w:p w14:paraId="1944138C" w14:textId="77777777" w:rsidR="009373A5" w:rsidRDefault="009373A5" w:rsidP="009373A5">
                      <w:pPr>
                        <w:pStyle w:val="Tekstpodstawowy"/>
                        <w:spacing w:before="166"/>
                        <w:ind w:left="404"/>
                      </w:pPr>
                      <w:r>
                        <w:t>154.</w:t>
                      </w:r>
                    </w:p>
                    <w:p w14:paraId="63AE8FA4" w14:textId="77777777" w:rsidR="009373A5" w:rsidRDefault="009373A5" w:rsidP="009373A5">
                      <w:pPr>
                        <w:pStyle w:val="Tekstpodstawowy"/>
                        <w:spacing w:before="4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342272" behindDoc="1" locked="0" layoutInCell="1" allowOverlap="1" wp14:anchorId="190E674C" wp14:editId="48FB86EA">
                <wp:simplePos x="0" y="0"/>
                <wp:positionH relativeFrom="page">
                  <wp:posOffset>1348105</wp:posOffset>
                </wp:positionH>
                <wp:positionV relativeFrom="page">
                  <wp:posOffset>4739640</wp:posOffset>
                </wp:positionV>
                <wp:extent cx="2251710" cy="640080"/>
                <wp:effectExtent l="0" t="0" r="0" b="0"/>
                <wp:wrapNone/>
                <wp:docPr id="1267289712" name="Pole tekstowe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1710" cy="640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6ADBB5" w14:textId="77777777" w:rsidR="009373A5" w:rsidRDefault="009373A5" w:rsidP="009373A5">
                            <w:pPr>
                              <w:pStyle w:val="Tekstpodstawowy"/>
                              <w:spacing w:line="232" w:lineRule="auto"/>
                              <w:ind w:left="3"/>
                            </w:pPr>
                            <w:r>
                              <w:t>Analiza prowadzona automatycznie z zapisywaniem wyników w pamięci trendów. Możliwość ręcznego ustawienia poziomu</w:t>
                            </w:r>
                          </w:p>
                          <w:p w14:paraId="507B86DE" w14:textId="77777777" w:rsidR="009373A5" w:rsidRDefault="009373A5" w:rsidP="009373A5">
                            <w:pPr>
                              <w:pStyle w:val="Tekstpodstawowy"/>
                              <w:spacing w:line="232" w:lineRule="auto"/>
                              <w:ind w:left="3" w:right="371"/>
                            </w:pPr>
                            <w:r>
                              <w:t>ISO oraz ST z funkcją zapisu pomiarów referencyjnych.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0E674C" id="Pole tekstowe 311" o:spid="_x0000_s1679" type="#_x0000_t202" style="position:absolute;margin-left:106.15pt;margin-top:373.2pt;width:177.3pt;height:50.4pt;z-index:-25097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" filled="f" stroked="f">
                <v:textbox inset="0,0,0,0">
                  <w:txbxContent>
                    <w:p w14:paraId="5A6ADBB5" w14:textId="77777777" w:rsidR="009373A5" w:rsidRDefault="009373A5" w:rsidP="009373A5">
                      <w:pPr>
                        <w:pStyle w:val="Tekstpodstawowy"/>
                        <w:spacing w:line="232" w:lineRule="auto"/>
                        <w:ind w:left="3"/>
                      </w:pPr>
                      <w:r>
                        <w:t>Analiza prowadzona automatycznie z zapisywaniem wyników w pamięci trendów. Możliwość ręcznego ustawienia poziomu</w:t>
                      </w:r>
                    </w:p>
                    <w:p w14:paraId="507B86DE" w14:textId="77777777" w:rsidR="009373A5" w:rsidRDefault="009373A5" w:rsidP="009373A5">
                      <w:pPr>
                        <w:pStyle w:val="Tekstpodstawowy"/>
                        <w:spacing w:line="232" w:lineRule="auto"/>
                        <w:ind w:left="3" w:right="371"/>
                      </w:pPr>
                      <w:r>
                        <w:t>ISO oraz ST z funkcją zapisu pomiarów referencyjnych.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343296" behindDoc="1" locked="0" layoutInCell="1" allowOverlap="1" wp14:anchorId="589D92B8" wp14:editId="41E589D1">
                <wp:simplePos x="0" y="0"/>
                <wp:positionH relativeFrom="page">
                  <wp:posOffset>3599815</wp:posOffset>
                </wp:positionH>
                <wp:positionV relativeFrom="page">
                  <wp:posOffset>4739640</wp:posOffset>
                </wp:positionV>
                <wp:extent cx="721360" cy="640080"/>
                <wp:effectExtent l="0" t="0" r="0" b="0"/>
                <wp:wrapNone/>
                <wp:docPr id="1676147608" name="Pole tekstowe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1360" cy="640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BF80BC" w14:textId="77777777" w:rsidR="009373A5" w:rsidRDefault="009373A5" w:rsidP="009373A5">
                            <w:pPr>
                              <w:pStyle w:val="Tekstpodstawowy"/>
                              <w:spacing w:line="203" w:lineRule="exact"/>
                              <w:ind w:left="398" w:right="395"/>
                              <w:jc w:val="center"/>
                            </w:pPr>
                            <w:r>
                              <w:t>Tak</w:t>
                            </w:r>
                          </w:p>
                          <w:p w14:paraId="54BA71E8" w14:textId="77777777" w:rsidR="009373A5" w:rsidRDefault="009373A5" w:rsidP="009373A5">
                            <w:pPr>
                              <w:pStyle w:val="Tekstpodstawowy"/>
                              <w:spacing w:before="4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9D92B8" id="Pole tekstowe 310" o:spid="_x0000_s1680" type="#_x0000_t202" style="position:absolute;margin-left:283.45pt;margin-top:373.2pt;width:56.8pt;height:50.4pt;z-index:-25097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" filled="f" stroked="f">
                <v:textbox inset="0,0,0,0">
                  <w:txbxContent>
                    <w:p w14:paraId="33BF80BC" w14:textId="77777777" w:rsidR="009373A5" w:rsidRDefault="009373A5" w:rsidP="009373A5">
                      <w:pPr>
                        <w:pStyle w:val="Tekstpodstawowy"/>
                        <w:spacing w:line="203" w:lineRule="exact"/>
                        <w:ind w:left="398" w:right="395"/>
                        <w:jc w:val="center"/>
                      </w:pPr>
                      <w:r>
                        <w:t>Tak</w:t>
                      </w:r>
                    </w:p>
                    <w:p w14:paraId="54BA71E8" w14:textId="77777777" w:rsidR="009373A5" w:rsidRDefault="009373A5" w:rsidP="009373A5">
                      <w:pPr>
                        <w:pStyle w:val="Tekstpodstawowy"/>
                        <w:spacing w:before="4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344320" behindDoc="1" locked="0" layoutInCell="1" allowOverlap="1" wp14:anchorId="30127AF4" wp14:editId="32A3F785">
                <wp:simplePos x="0" y="0"/>
                <wp:positionH relativeFrom="page">
                  <wp:posOffset>4320540</wp:posOffset>
                </wp:positionH>
                <wp:positionV relativeFrom="page">
                  <wp:posOffset>4739640</wp:posOffset>
                </wp:positionV>
                <wp:extent cx="2689225" cy="640080"/>
                <wp:effectExtent l="0" t="0" r="0" b="0"/>
                <wp:wrapNone/>
                <wp:docPr id="407227693" name="Pole tekstowe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9225" cy="640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2906E1" w14:textId="77777777" w:rsidR="009373A5" w:rsidRDefault="009373A5" w:rsidP="009373A5">
                            <w:pPr>
                              <w:pStyle w:val="Tekstpodstawowy"/>
                              <w:spacing w:line="232" w:lineRule="auto"/>
                              <w:ind w:left="1" w:right="202"/>
                            </w:pPr>
                            <w:r>
                              <w:t>Tak. Analiza prowadzona automatycznie z zapisywaniem wyników w pamięci trendów. Możliwość ręcznego ustawienia poziomu ISO oraz ST z funkcją zapisu pomiarów referencyjnych.</w:t>
                            </w:r>
                          </w:p>
                          <w:p w14:paraId="6EF99B89" w14:textId="77777777" w:rsidR="009373A5" w:rsidRDefault="009373A5" w:rsidP="009373A5">
                            <w:pPr>
                              <w:pStyle w:val="Tekstpodstawowy"/>
                              <w:spacing w:before="4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127AF4" id="Pole tekstowe 309" o:spid="_x0000_s1681" type="#_x0000_t202" style="position:absolute;margin-left:340.2pt;margin-top:373.2pt;width:211.75pt;height:50.4pt;z-index:-25097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" filled="f" stroked="f">
                <v:textbox inset="0,0,0,0">
                  <w:txbxContent>
                    <w:p w14:paraId="062906E1" w14:textId="77777777" w:rsidR="009373A5" w:rsidRDefault="009373A5" w:rsidP="009373A5">
                      <w:pPr>
                        <w:pStyle w:val="Tekstpodstawowy"/>
                        <w:spacing w:line="232" w:lineRule="auto"/>
                        <w:ind w:left="1" w:right="202"/>
                      </w:pPr>
                      <w:r>
                        <w:t>Tak. Analiza prowadzona automatycznie z zapisywaniem wyników w pamięci trendów. Możliwość ręcznego ustawienia poziomu ISO oraz ST z funkcją zapisu pomiarów referencyjnych.</w:t>
                      </w:r>
                    </w:p>
                    <w:p w14:paraId="6EF99B89" w14:textId="77777777" w:rsidR="009373A5" w:rsidRDefault="009373A5" w:rsidP="009373A5">
                      <w:pPr>
                        <w:pStyle w:val="Tekstpodstawowy"/>
                        <w:spacing w:before="4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345344" behindDoc="1" locked="0" layoutInCell="1" allowOverlap="1" wp14:anchorId="5003C1E0" wp14:editId="13A0D9CB">
                <wp:simplePos x="0" y="0"/>
                <wp:positionH relativeFrom="page">
                  <wp:posOffset>837565</wp:posOffset>
                </wp:positionH>
                <wp:positionV relativeFrom="page">
                  <wp:posOffset>5379720</wp:posOffset>
                </wp:positionV>
                <wp:extent cx="510540" cy="256540"/>
                <wp:effectExtent l="0" t="0" r="0" b="0"/>
                <wp:wrapNone/>
                <wp:docPr id="109930034" name="Pole tekstowe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540" cy="256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7B46BD" w14:textId="77777777" w:rsidR="009373A5" w:rsidRDefault="009373A5" w:rsidP="009373A5">
                            <w:pPr>
                              <w:pStyle w:val="Tekstpodstawowy"/>
                              <w:spacing w:before="94"/>
                              <w:ind w:left="404"/>
                            </w:pPr>
                            <w:r>
                              <w:t>155.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03C1E0" id="Pole tekstowe 308" o:spid="_x0000_s1682" type="#_x0000_t202" style="position:absolute;margin-left:65.95pt;margin-top:423.6pt;width:40.2pt;height:20.2pt;z-index:-25097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" filled="f" stroked="f">
                <v:textbox inset="0,0,0,0">
                  <w:txbxContent>
                    <w:p w14:paraId="7B7B46BD" w14:textId="77777777" w:rsidR="009373A5" w:rsidRDefault="009373A5" w:rsidP="009373A5">
                      <w:pPr>
                        <w:pStyle w:val="Tekstpodstawowy"/>
                        <w:spacing w:before="94"/>
                        <w:ind w:left="404"/>
                      </w:pPr>
                      <w:r>
                        <w:t>155.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346368" behindDoc="1" locked="0" layoutInCell="1" allowOverlap="1" wp14:anchorId="3B31830B" wp14:editId="7F576708">
                <wp:simplePos x="0" y="0"/>
                <wp:positionH relativeFrom="page">
                  <wp:posOffset>1348105</wp:posOffset>
                </wp:positionH>
                <wp:positionV relativeFrom="page">
                  <wp:posOffset>5379720</wp:posOffset>
                </wp:positionV>
                <wp:extent cx="2251710" cy="256540"/>
                <wp:effectExtent l="0" t="0" r="0" b="0"/>
                <wp:wrapNone/>
                <wp:docPr id="758332346" name="Pole tekstowe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1710" cy="256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E2E3E0" w14:textId="77777777" w:rsidR="009373A5" w:rsidRDefault="009373A5" w:rsidP="009373A5">
                            <w:pPr>
                              <w:pStyle w:val="Tekstpodstawowy"/>
                              <w:spacing w:before="2" w:line="230" w:lineRule="auto"/>
                              <w:ind w:left="3" w:right="-9"/>
                            </w:pPr>
                            <w:r>
                              <w:t>Zakres pomiarowy analizy odcinka ST min. - 15,0 -(+) 15,0 mm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31830B" id="Pole tekstowe 307" o:spid="_x0000_s1683" type="#_x0000_t202" style="position:absolute;margin-left:106.15pt;margin-top:423.6pt;width:177.3pt;height:20.2pt;z-index:-25097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" filled="f" stroked="f">
                <v:textbox inset="0,0,0,0">
                  <w:txbxContent>
                    <w:p w14:paraId="4CE2E3E0" w14:textId="77777777" w:rsidR="009373A5" w:rsidRDefault="009373A5" w:rsidP="009373A5">
                      <w:pPr>
                        <w:pStyle w:val="Tekstpodstawowy"/>
                        <w:spacing w:before="2" w:line="230" w:lineRule="auto"/>
                        <w:ind w:left="3" w:right="-9"/>
                      </w:pPr>
                      <w:r>
                        <w:t>Zakres pomiarowy analizy odcinka ST min. - 15,0 -(+) 15,0 mm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347392" behindDoc="1" locked="0" layoutInCell="1" allowOverlap="1" wp14:anchorId="757D2093" wp14:editId="28B3F94A">
                <wp:simplePos x="0" y="0"/>
                <wp:positionH relativeFrom="page">
                  <wp:posOffset>3599815</wp:posOffset>
                </wp:positionH>
                <wp:positionV relativeFrom="page">
                  <wp:posOffset>5379720</wp:posOffset>
                </wp:positionV>
                <wp:extent cx="721360" cy="256540"/>
                <wp:effectExtent l="0" t="0" r="0" b="0"/>
                <wp:wrapNone/>
                <wp:docPr id="739997942" name="Pole tekstowe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1360" cy="256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F984DF" w14:textId="77777777" w:rsidR="009373A5" w:rsidRDefault="009373A5" w:rsidP="009373A5">
                            <w:pPr>
                              <w:pStyle w:val="Tekstpodstawowy"/>
                              <w:spacing w:line="203" w:lineRule="exact"/>
                              <w:ind w:left="398" w:right="395"/>
                              <w:jc w:val="center"/>
                            </w:pPr>
                            <w:r>
                              <w:t>Tak</w:t>
                            </w:r>
                          </w:p>
                          <w:p w14:paraId="4E6B1303" w14:textId="77777777" w:rsidR="009373A5" w:rsidRDefault="009373A5" w:rsidP="009373A5">
                            <w:pPr>
                              <w:pStyle w:val="Tekstpodstawowy"/>
                              <w:spacing w:before="4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7D2093" id="Pole tekstowe 306" o:spid="_x0000_s1684" type="#_x0000_t202" style="position:absolute;margin-left:283.45pt;margin-top:423.6pt;width:56.8pt;height:20.2pt;z-index:-25096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" filled="f" stroked="f">
                <v:textbox inset="0,0,0,0">
                  <w:txbxContent>
                    <w:p w14:paraId="1BF984DF" w14:textId="77777777" w:rsidR="009373A5" w:rsidRDefault="009373A5" w:rsidP="009373A5">
                      <w:pPr>
                        <w:pStyle w:val="Tekstpodstawowy"/>
                        <w:spacing w:line="203" w:lineRule="exact"/>
                        <w:ind w:left="398" w:right="395"/>
                        <w:jc w:val="center"/>
                      </w:pPr>
                      <w:r>
                        <w:t>Tak</w:t>
                      </w:r>
                    </w:p>
                    <w:p w14:paraId="4E6B1303" w14:textId="77777777" w:rsidR="009373A5" w:rsidRDefault="009373A5" w:rsidP="009373A5">
                      <w:pPr>
                        <w:pStyle w:val="Tekstpodstawowy"/>
                        <w:spacing w:before="4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348416" behindDoc="1" locked="0" layoutInCell="1" allowOverlap="1" wp14:anchorId="5C57909A" wp14:editId="43654ABA">
                <wp:simplePos x="0" y="0"/>
                <wp:positionH relativeFrom="page">
                  <wp:posOffset>4320540</wp:posOffset>
                </wp:positionH>
                <wp:positionV relativeFrom="page">
                  <wp:posOffset>5379720</wp:posOffset>
                </wp:positionV>
                <wp:extent cx="2689225" cy="256540"/>
                <wp:effectExtent l="0" t="0" r="0" b="0"/>
                <wp:wrapNone/>
                <wp:docPr id="126066038" name="Pole tekstowe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9225" cy="256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BC3F41" w14:textId="77777777" w:rsidR="009373A5" w:rsidRDefault="009373A5" w:rsidP="009373A5">
                            <w:pPr>
                              <w:pStyle w:val="Tekstpodstawowy"/>
                              <w:spacing w:before="2" w:line="230" w:lineRule="auto"/>
                              <w:ind w:left="1" w:right="-13"/>
                            </w:pPr>
                            <w:r>
                              <w:t>Tak. Zakres pomiarowy analizy odcinka ST -20,0 -(+) 20,0 mm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57909A" id="Pole tekstowe 305" o:spid="_x0000_s1685" type="#_x0000_t202" style="position:absolute;margin-left:340.2pt;margin-top:423.6pt;width:211.75pt;height:20.2pt;z-index:-25096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" filled="f" stroked="f">
                <v:textbox inset="0,0,0,0">
                  <w:txbxContent>
                    <w:p w14:paraId="34BC3F41" w14:textId="77777777" w:rsidR="009373A5" w:rsidRDefault="009373A5" w:rsidP="009373A5">
                      <w:pPr>
                        <w:pStyle w:val="Tekstpodstawowy"/>
                        <w:spacing w:before="2" w:line="230" w:lineRule="auto"/>
                        <w:ind w:left="1" w:right="-13"/>
                      </w:pPr>
                      <w:r>
                        <w:t>Tak. Zakres pomiarowy analizy odcinka ST -20,0 -(+) 20,0 mm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349440" behindDoc="1" locked="0" layoutInCell="1" allowOverlap="1" wp14:anchorId="26533EAF" wp14:editId="750D239A">
                <wp:simplePos x="0" y="0"/>
                <wp:positionH relativeFrom="page">
                  <wp:posOffset>837565</wp:posOffset>
                </wp:positionH>
                <wp:positionV relativeFrom="page">
                  <wp:posOffset>5635625</wp:posOffset>
                </wp:positionV>
                <wp:extent cx="510540" cy="512445"/>
                <wp:effectExtent l="0" t="0" r="0" b="0"/>
                <wp:wrapNone/>
                <wp:docPr id="1822708112" name="Pole tekstowe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540" cy="512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B49555" w14:textId="77777777" w:rsidR="009373A5" w:rsidRDefault="009373A5" w:rsidP="009373A5">
                            <w:pPr>
                              <w:pStyle w:val="Tekstpodstawowy"/>
                              <w:spacing w:before="10"/>
                              <w:rPr>
                                <w:rFonts w:ascii="Times New Roman"/>
                                <w:sz w:val="25"/>
                              </w:rPr>
                            </w:pPr>
                          </w:p>
                          <w:p w14:paraId="60D1B312" w14:textId="77777777" w:rsidR="009373A5" w:rsidRDefault="009373A5" w:rsidP="009373A5">
                            <w:pPr>
                              <w:pStyle w:val="Tekstpodstawowy"/>
                              <w:spacing w:before="1"/>
                              <w:ind w:left="404"/>
                            </w:pPr>
                            <w:r>
                              <w:t>156.</w:t>
                            </w:r>
                          </w:p>
                          <w:p w14:paraId="67CFA788" w14:textId="77777777" w:rsidR="009373A5" w:rsidRDefault="009373A5" w:rsidP="009373A5">
                            <w:pPr>
                              <w:pStyle w:val="Tekstpodstawowy"/>
                              <w:spacing w:before="4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533EAF" id="Pole tekstowe 304" o:spid="_x0000_s1686" type="#_x0000_t202" style="position:absolute;margin-left:65.95pt;margin-top:443.75pt;width:40.2pt;height:40.35pt;z-index:-25096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" filled="f" stroked="f">
                <v:textbox inset="0,0,0,0">
                  <w:txbxContent>
                    <w:p w14:paraId="2EB49555" w14:textId="77777777" w:rsidR="009373A5" w:rsidRDefault="009373A5" w:rsidP="009373A5">
                      <w:pPr>
                        <w:pStyle w:val="Tekstpodstawowy"/>
                        <w:spacing w:before="10"/>
                        <w:rPr>
                          <w:rFonts w:ascii="Times New Roman"/>
                          <w:sz w:val="25"/>
                        </w:rPr>
                      </w:pPr>
                    </w:p>
                    <w:p w14:paraId="60D1B312" w14:textId="77777777" w:rsidR="009373A5" w:rsidRDefault="009373A5" w:rsidP="009373A5">
                      <w:pPr>
                        <w:pStyle w:val="Tekstpodstawowy"/>
                        <w:spacing w:before="1"/>
                        <w:ind w:left="404"/>
                      </w:pPr>
                      <w:r>
                        <w:t>156.</w:t>
                      </w:r>
                    </w:p>
                    <w:p w14:paraId="67CFA788" w14:textId="77777777" w:rsidR="009373A5" w:rsidRDefault="009373A5" w:rsidP="009373A5">
                      <w:pPr>
                        <w:pStyle w:val="Tekstpodstawowy"/>
                        <w:spacing w:before="4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350464" behindDoc="1" locked="0" layoutInCell="1" allowOverlap="1" wp14:anchorId="62989823" wp14:editId="26547585">
                <wp:simplePos x="0" y="0"/>
                <wp:positionH relativeFrom="page">
                  <wp:posOffset>1348105</wp:posOffset>
                </wp:positionH>
                <wp:positionV relativeFrom="page">
                  <wp:posOffset>5635625</wp:posOffset>
                </wp:positionV>
                <wp:extent cx="2251710" cy="512445"/>
                <wp:effectExtent l="0" t="0" r="0" b="0"/>
                <wp:wrapNone/>
                <wp:docPr id="2037456770" name="Pole tekstowe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1710" cy="512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FA259F" w14:textId="77777777" w:rsidR="009373A5" w:rsidRDefault="009373A5" w:rsidP="009373A5">
                            <w:pPr>
                              <w:pStyle w:val="Tekstpodstawowy"/>
                              <w:spacing w:before="1" w:line="232" w:lineRule="auto"/>
                              <w:ind w:left="3" w:right="66"/>
                            </w:pPr>
                            <w:r>
                              <w:t>Pomiar i wyświetlenie na ekranie monitora wartości QT i/lub QTc. Dopuszcza się ręczny pomiar, przez zewnętrzną aplikację, uruchamianą na ekranie kardiomonitora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989823" id="Pole tekstowe 303" o:spid="_x0000_s1687" type="#_x0000_t202" style="position:absolute;margin-left:106.15pt;margin-top:443.75pt;width:177.3pt;height:40.35pt;z-index:-25096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" filled="f" stroked="f">
                <v:textbox inset="0,0,0,0">
                  <w:txbxContent>
                    <w:p w14:paraId="51FA259F" w14:textId="77777777" w:rsidR="009373A5" w:rsidRDefault="009373A5" w:rsidP="009373A5">
                      <w:pPr>
                        <w:pStyle w:val="Tekstpodstawowy"/>
                        <w:spacing w:before="1" w:line="232" w:lineRule="auto"/>
                        <w:ind w:left="3" w:right="66"/>
                      </w:pPr>
                      <w:r>
                        <w:t>Pomiar i wyświetlenie na ekranie monitora wartości QT i/lub QTc. Dopuszcza się ręczny pomiar, przez zewnętrzną aplikację, uruchamianą na ekranie kardiomonitora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351488" behindDoc="1" locked="0" layoutInCell="1" allowOverlap="1" wp14:anchorId="13116B62" wp14:editId="1E0C7D8C">
                <wp:simplePos x="0" y="0"/>
                <wp:positionH relativeFrom="page">
                  <wp:posOffset>3599815</wp:posOffset>
                </wp:positionH>
                <wp:positionV relativeFrom="page">
                  <wp:posOffset>5635625</wp:posOffset>
                </wp:positionV>
                <wp:extent cx="721360" cy="512445"/>
                <wp:effectExtent l="0" t="0" r="0" b="0"/>
                <wp:wrapNone/>
                <wp:docPr id="1872267266" name="Pole tekstowe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1360" cy="512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B9F627" w14:textId="77777777" w:rsidR="009373A5" w:rsidRDefault="009373A5" w:rsidP="009373A5">
                            <w:pPr>
                              <w:pStyle w:val="Tekstpodstawowy"/>
                              <w:spacing w:line="203" w:lineRule="exact"/>
                              <w:ind w:left="398" w:right="395"/>
                              <w:jc w:val="center"/>
                            </w:pPr>
                            <w:r>
                              <w:t>Tak</w:t>
                            </w:r>
                          </w:p>
                          <w:p w14:paraId="4924EFA3" w14:textId="77777777" w:rsidR="009373A5" w:rsidRDefault="009373A5" w:rsidP="009373A5">
                            <w:pPr>
                              <w:pStyle w:val="Tekstpodstawowy"/>
                              <w:spacing w:before="4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116B62" id="Pole tekstowe 302" o:spid="_x0000_s1688" type="#_x0000_t202" style="position:absolute;margin-left:283.45pt;margin-top:443.75pt;width:56.8pt;height:40.35pt;z-index:-25096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" filled="f" stroked="f">
                <v:textbox inset="0,0,0,0">
                  <w:txbxContent>
                    <w:p w14:paraId="10B9F627" w14:textId="77777777" w:rsidR="009373A5" w:rsidRDefault="009373A5" w:rsidP="009373A5">
                      <w:pPr>
                        <w:pStyle w:val="Tekstpodstawowy"/>
                        <w:spacing w:line="203" w:lineRule="exact"/>
                        <w:ind w:left="398" w:right="395"/>
                        <w:jc w:val="center"/>
                      </w:pPr>
                      <w:r>
                        <w:t>Tak</w:t>
                      </w:r>
                    </w:p>
                    <w:p w14:paraId="4924EFA3" w14:textId="77777777" w:rsidR="009373A5" w:rsidRDefault="009373A5" w:rsidP="009373A5">
                      <w:pPr>
                        <w:pStyle w:val="Tekstpodstawowy"/>
                        <w:spacing w:before="4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352512" behindDoc="1" locked="0" layoutInCell="1" allowOverlap="1" wp14:anchorId="1E513AF6" wp14:editId="4A231532">
                <wp:simplePos x="0" y="0"/>
                <wp:positionH relativeFrom="page">
                  <wp:posOffset>4320540</wp:posOffset>
                </wp:positionH>
                <wp:positionV relativeFrom="page">
                  <wp:posOffset>5635625</wp:posOffset>
                </wp:positionV>
                <wp:extent cx="2689225" cy="512445"/>
                <wp:effectExtent l="0" t="0" r="0" b="0"/>
                <wp:wrapNone/>
                <wp:docPr id="687849608" name="Pole tekstowe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9225" cy="512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6AE7AE" w14:textId="77777777" w:rsidR="009373A5" w:rsidRDefault="009373A5" w:rsidP="009373A5">
                            <w:pPr>
                              <w:pStyle w:val="Tekstpodstawowy"/>
                              <w:spacing w:before="1" w:line="232" w:lineRule="auto"/>
                              <w:ind w:left="1"/>
                            </w:pPr>
                            <w:r>
                              <w:t>Tak. Pomiar i wyświetlenie na ekranie monitora wartości QT i QTc.</w:t>
                            </w:r>
                          </w:p>
                          <w:p w14:paraId="7146C40B" w14:textId="77777777" w:rsidR="009373A5" w:rsidRDefault="009373A5" w:rsidP="009373A5">
                            <w:pPr>
                              <w:pStyle w:val="Tekstpodstawowy"/>
                              <w:spacing w:before="4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513AF6" id="Pole tekstowe 301" o:spid="_x0000_s1689" type="#_x0000_t202" style="position:absolute;margin-left:340.2pt;margin-top:443.75pt;width:211.75pt;height:40.35pt;z-index:-25096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" filled="f" stroked="f">
                <v:textbox inset="0,0,0,0">
                  <w:txbxContent>
                    <w:p w14:paraId="056AE7AE" w14:textId="77777777" w:rsidR="009373A5" w:rsidRDefault="009373A5" w:rsidP="009373A5">
                      <w:pPr>
                        <w:pStyle w:val="Tekstpodstawowy"/>
                        <w:spacing w:before="1" w:line="232" w:lineRule="auto"/>
                        <w:ind w:left="1"/>
                      </w:pPr>
                      <w:r>
                        <w:t>Tak. Pomiar i wyświetlenie na ekranie monitora wartości QT i QTc.</w:t>
                      </w:r>
                    </w:p>
                    <w:p w14:paraId="7146C40B" w14:textId="77777777" w:rsidR="009373A5" w:rsidRDefault="009373A5" w:rsidP="009373A5">
                      <w:pPr>
                        <w:pStyle w:val="Tekstpodstawowy"/>
                        <w:spacing w:before="4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353536" behindDoc="1" locked="0" layoutInCell="1" allowOverlap="1" wp14:anchorId="2D4FB73A" wp14:editId="05144DD3">
                <wp:simplePos x="0" y="0"/>
                <wp:positionH relativeFrom="page">
                  <wp:posOffset>837565</wp:posOffset>
                </wp:positionH>
                <wp:positionV relativeFrom="page">
                  <wp:posOffset>6148070</wp:posOffset>
                </wp:positionV>
                <wp:extent cx="6172200" cy="129540"/>
                <wp:effectExtent l="0" t="0" r="0" b="0"/>
                <wp:wrapNone/>
                <wp:docPr id="1192412050" name="Pole tekstowe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2200" cy="129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38575A" w14:textId="77777777" w:rsidR="009373A5" w:rsidRDefault="009373A5" w:rsidP="009373A5">
                            <w:pPr>
                              <w:spacing w:line="203" w:lineRule="exact"/>
                              <w:ind w:left="3094" w:right="3094"/>
                              <w:jc w:val="center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Pomiar oddechu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4FB73A" id="Pole tekstowe 300" o:spid="_x0000_s1690" type="#_x0000_t202" style="position:absolute;margin-left:65.95pt;margin-top:484.1pt;width:486pt;height:10.2pt;z-index:-25096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" filled="f" stroked="f">
                <v:textbox inset="0,0,0,0">
                  <w:txbxContent>
                    <w:p w14:paraId="0338575A" w14:textId="77777777" w:rsidR="009373A5" w:rsidRDefault="009373A5" w:rsidP="009373A5">
                      <w:pPr>
                        <w:spacing w:line="203" w:lineRule="exact"/>
                        <w:ind w:left="3094" w:right="3094"/>
                        <w:jc w:val="center"/>
                        <w:rPr>
                          <w:b/>
                          <w:sz w:val="18"/>
                        </w:rPr>
                      </w:pPr>
                      <w:r>
                        <w:rPr>
                          <w:b/>
                          <w:sz w:val="18"/>
                        </w:rPr>
                        <w:t>Pomiar oddechu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354560" behindDoc="1" locked="0" layoutInCell="1" allowOverlap="1" wp14:anchorId="6634E6F6" wp14:editId="61455EEF">
                <wp:simplePos x="0" y="0"/>
                <wp:positionH relativeFrom="page">
                  <wp:posOffset>837565</wp:posOffset>
                </wp:positionH>
                <wp:positionV relativeFrom="page">
                  <wp:posOffset>6277610</wp:posOffset>
                </wp:positionV>
                <wp:extent cx="510540" cy="384175"/>
                <wp:effectExtent l="0" t="0" r="0" b="0"/>
                <wp:wrapNone/>
                <wp:docPr id="1894332168" name="Pole tekstowe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540" cy="384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BDB6AE" w14:textId="77777777" w:rsidR="009373A5" w:rsidRDefault="009373A5" w:rsidP="009373A5">
                            <w:pPr>
                              <w:pStyle w:val="Tekstpodstawowy"/>
                              <w:spacing w:before="10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  <w:p w14:paraId="69162439" w14:textId="77777777" w:rsidR="009373A5" w:rsidRDefault="009373A5" w:rsidP="009373A5">
                            <w:pPr>
                              <w:pStyle w:val="Tekstpodstawowy"/>
                              <w:ind w:left="404"/>
                            </w:pPr>
                            <w:r>
                              <w:t>157.</w:t>
                            </w:r>
                          </w:p>
                          <w:p w14:paraId="117897F2" w14:textId="77777777" w:rsidR="009373A5" w:rsidRDefault="009373A5" w:rsidP="009373A5">
                            <w:pPr>
                              <w:pStyle w:val="Tekstpodstawowy"/>
                              <w:spacing w:before="4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34E6F6" id="Pole tekstowe 299" o:spid="_x0000_s1691" type="#_x0000_t202" style="position:absolute;margin-left:65.95pt;margin-top:494.3pt;width:40.2pt;height:30.25pt;z-index:-25096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" filled="f" stroked="f">
                <v:textbox inset="0,0,0,0">
                  <w:txbxContent>
                    <w:p w14:paraId="60BDB6AE" w14:textId="77777777" w:rsidR="009373A5" w:rsidRDefault="009373A5" w:rsidP="009373A5">
                      <w:pPr>
                        <w:pStyle w:val="Tekstpodstawowy"/>
                        <w:spacing w:before="10"/>
                        <w:rPr>
                          <w:rFonts w:ascii="Times New Roman"/>
                          <w:sz w:val="16"/>
                        </w:rPr>
                      </w:pPr>
                    </w:p>
                    <w:p w14:paraId="69162439" w14:textId="77777777" w:rsidR="009373A5" w:rsidRDefault="009373A5" w:rsidP="009373A5">
                      <w:pPr>
                        <w:pStyle w:val="Tekstpodstawowy"/>
                        <w:ind w:left="404"/>
                      </w:pPr>
                      <w:r>
                        <w:t>157.</w:t>
                      </w:r>
                    </w:p>
                    <w:p w14:paraId="117897F2" w14:textId="77777777" w:rsidR="009373A5" w:rsidRDefault="009373A5" w:rsidP="009373A5">
                      <w:pPr>
                        <w:pStyle w:val="Tekstpodstawowy"/>
                        <w:spacing w:before="4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355584" behindDoc="1" locked="0" layoutInCell="1" allowOverlap="1" wp14:anchorId="168D62BB" wp14:editId="6ADF68BB">
                <wp:simplePos x="0" y="0"/>
                <wp:positionH relativeFrom="page">
                  <wp:posOffset>1348105</wp:posOffset>
                </wp:positionH>
                <wp:positionV relativeFrom="page">
                  <wp:posOffset>6277610</wp:posOffset>
                </wp:positionV>
                <wp:extent cx="2251710" cy="384175"/>
                <wp:effectExtent l="0" t="0" r="0" b="0"/>
                <wp:wrapNone/>
                <wp:docPr id="1789910715" name="Pole tekstowe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1710" cy="384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1DDEFC" w14:textId="77777777" w:rsidR="009373A5" w:rsidRDefault="009373A5" w:rsidP="009373A5">
                            <w:pPr>
                              <w:pStyle w:val="Tekstpodstawowy"/>
                              <w:spacing w:line="232" w:lineRule="auto"/>
                              <w:ind w:left="3" w:right="611"/>
                            </w:pPr>
                            <w:r>
                              <w:t>Pomiar częstości oddechu metodą impedancyjną w zakresie min. 4-120 odd/min.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8D62BB" id="Pole tekstowe 298" o:spid="_x0000_s1692" type="#_x0000_t202" style="position:absolute;margin-left:106.15pt;margin-top:494.3pt;width:177.3pt;height:30.25pt;z-index:-25096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" filled="f" stroked="f">
                <v:textbox inset="0,0,0,0">
                  <w:txbxContent>
                    <w:p w14:paraId="281DDEFC" w14:textId="77777777" w:rsidR="009373A5" w:rsidRDefault="009373A5" w:rsidP="009373A5">
                      <w:pPr>
                        <w:pStyle w:val="Tekstpodstawowy"/>
                        <w:spacing w:line="232" w:lineRule="auto"/>
                        <w:ind w:left="3" w:right="611"/>
                      </w:pPr>
                      <w:r>
                        <w:t>Pomiar częstości oddechu metodą impedancyjną w zakresie min. 4-120 odd/min.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356608" behindDoc="1" locked="0" layoutInCell="1" allowOverlap="1" wp14:anchorId="491160F9" wp14:editId="753B4D19">
                <wp:simplePos x="0" y="0"/>
                <wp:positionH relativeFrom="page">
                  <wp:posOffset>3599815</wp:posOffset>
                </wp:positionH>
                <wp:positionV relativeFrom="page">
                  <wp:posOffset>6277610</wp:posOffset>
                </wp:positionV>
                <wp:extent cx="721360" cy="384175"/>
                <wp:effectExtent l="0" t="0" r="0" b="0"/>
                <wp:wrapNone/>
                <wp:docPr id="1226299232" name="Pole tekstowe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1360" cy="384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EF8C9B" w14:textId="77777777" w:rsidR="009373A5" w:rsidRDefault="009373A5" w:rsidP="009373A5">
                            <w:pPr>
                              <w:pStyle w:val="Tekstpodstawowy"/>
                              <w:spacing w:line="203" w:lineRule="exact"/>
                              <w:ind w:left="398" w:right="395"/>
                              <w:jc w:val="center"/>
                            </w:pPr>
                            <w:r>
                              <w:t>Tak</w:t>
                            </w:r>
                          </w:p>
                          <w:p w14:paraId="7CF1E069" w14:textId="77777777" w:rsidR="009373A5" w:rsidRDefault="009373A5" w:rsidP="009373A5">
                            <w:pPr>
                              <w:pStyle w:val="Tekstpodstawowy"/>
                              <w:spacing w:before="4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1160F9" id="Pole tekstowe 297" o:spid="_x0000_s1693" type="#_x0000_t202" style="position:absolute;margin-left:283.45pt;margin-top:494.3pt;width:56.8pt;height:30.25pt;z-index:-25095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" filled="f" stroked="f">
                <v:textbox inset="0,0,0,0">
                  <w:txbxContent>
                    <w:p w14:paraId="2CEF8C9B" w14:textId="77777777" w:rsidR="009373A5" w:rsidRDefault="009373A5" w:rsidP="009373A5">
                      <w:pPr>
                        <w:pStyle w:val="Tekstpodstawowy"/>
                        <w:spacing w:line="203" w:lineRule="exact"/>
                        <w:ind w:left="398" w:right="395"/>
                        <w:jc w:val="center"/>
                      </w:pPr>
                      <w:r>
                        <w:t>Tak</w:t>
                      </w:r>
                    </w:p>
                    <w:p w14:paraId="7CF1E069" w14:textId="77777777" w:rsidR="009373A5" w:rsidRDefault="009373A5" w:rsidP="009373A5">
                      <w:pPr>
                        <w:pStyle w:val="Tekstpodstawowy"/>
                        <w:spacing w:before="4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357632" behindDoc="1" locked="0" layoutInCell="1" allowOverlap="1" wp14:anchorId="3AC1FD69" wp14:editId="704C11DF">
                <wp:simplePos x="0" y="0"/>
                <wp:positionH relativeFrom="page">
                  <wp:posOffset>4320540</wp:posOffset>
                </wp:positionH>
                <wp:positionV relativeFrom="page">
                  <wp:posOffset>6277610</wp:posOffset>
                </wp:positionV>
                <wp:extent cx="2689225" cy="384175"/>
                <wp:effectExtent l="0" t="0" r="0" b="0"/>
                <wp:wrapNone/>
                <wp:docPr id="1857807240" name="Pole tekstowe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9225" cy="384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AD4BAD" w14:textId="77777777" w:rsidR="009373A5" w:rsidRDefault="009373A5" w:rsidP="009373A5">
                            <w:pPr>
                              <w:pStyle w:val="Tekstpodstawowy"/>
                              <w:spacing w:before="2" w:line="230" w:lineRule="auto"/>
                              <w:ind w:left="1" w:right="902"/>
                            </w:pPr>
                            <w:r>
                              <w:t>Tak. Pomiar częstości oddechu metodą impedancyjną w zakresie 0 -200 odd/min.</w:t>
                            </w:r>
                          </w:p>
                          <w:p w14:paraId="4D3CD1C3" w14:textId="77777777" w:rsidR="009373A5" w:rsidRDefault="009373A5" w:rsidP="009373A5">
                            <w:pPr>
                              <w:pStyle w:val="Tekstpodstawowy"/>
                              <w:spacing w:before="4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C1FD69" id="Pole tekstowe 296" o:spid="_x0000_s1694" type="#_x0000_t202" style="position:absolute;margin-left:340.2pt;margin-top:494.3pt;width:211.75pt;height:30.25pt;z-index:-25095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" filled="f" stroked="f">
                <v:textbox inset="0,0,0,0">
                  <w:txbxContent>
                    <w:p w14:paraId="02AD4BAD" w14:textId="77777777" w:rsidR="009373A5" w:rsidRDefault="009373A5" w:rsidP="009373A5">
                      <w:pPr>
                        <w:pStyle w:val="Tekstpodstawowy"/>
                        <w:spacing w:before="2" w:line="230" w:lineRule="auto"/>
                        <w:ind w:left="1" w:right="902"/>
                      </w:pPr>
                      <w:r>
                        <w:t>Tak. Pomiar częstości oddechu metodą impedancyjną w zakresie 0 -200 odd/min.</w:t>
                      </w:r>
                    </w:p>
                    <w:p w14:paraId="4D3CD1C3" w14:textId="77777777" w:rsidR="009373A5" w:rsidRDefault="009373A5" w:rsidP="009373A5">
                      <w:pPr>
                        <w:pStyle w:val="Tekstpodstawowy"/>
                        <w:spacing w:before="4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358656" behindDoc="1" locked="0" layoutInCell="1" allowOverlap="1" wp14:anchorId="3F236D87" wp14:editId="75317A11">
                <wp:simplePos x="0" y="0"/>
                <wp:positionH relativeFrom="page">
                  <wp:posOffset>837565</wp:posOffset>
                </wp:positionH>
                <wp:positionV relativeFrom="page">
                  <wp:posOffset>6661785</wp:posOffset>
                </wp:positionV>
                <wp:extent cx="510540" cy="257810"/>
                <wp:effectExtent l="0" t="0" r="0" b="0"/>
                <wp:wrapNone/>
                <wp:docPr id="1280631340" name="Pole tekstowe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540" cy="257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A464D6" w14:textId="77777777" w:rsidR="009373A5" w:rsidRDefault="009373A5" w:rsidP="009373A5">
                            <w:pPr>
                              <w:pStyle w:val="Tekstpodstawowy"/>
                              <w:spacing w:before="96"/>
                              <w:ind w:left="404"/>
                            </w:pPr>
                            <w:r>
                              <w:t>158.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236D87" id="Pole tekstowe 295" o:spid="_x0000_s1695" type="#_x0000_t202" style="position:absolute;margin-left:65.95pt;margin-top:524.55pt;width:40.2pt;height:20.3pt;z-index:-25095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" filled="f" stroked="f">
                <v:textbox inset="0,0,0,0">
                  <w:txbxContent>
                    <w:p w14:paraId="31A464D6" w14:textId="77777777" w:rsidR="009373A5" w:rsidRDefault="009373A5" w:rsidP="009373A5">
                      <w:pPr>
                        <w:pStyle w:val="Tekstpodstawowy"/>
                        <w:spacing w:before="96"/>
                        <w:ind w:left="404"/>
                      </w:pPr>
                      <w:r>
                        <w:t>158.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359680" behindDoc="1" locked="0" layoutInCell="1" allowOverlap="1" wp14:anchorId="4D2D995A" wp14:editId="0B0688B4">
                <wp:simplePos x="0" y="0"/>
                <wp:positionH relativeFrom="page">
                  <wp:posOffset>1348105</wp:posOffset>
                </wp:positionH>
                <wp:positionV relativeFrom="page">
                  <wp:posOffset>6661785</wp:posOffset>
                </wp:positionV>
                <wp:extent cx="2251710" cy="257810"/>
                <wp:effectExtent l="0" t="0" r="0" b="0"/>
                <wp:wrapNone/>
                <wp:docPr id="84381479" name="Pole tekstowe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1710" cy="257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79BD1C" w14:textId="77777777" w:rsidR="009373A5" w:rsidRDefault="009373A5" w:rsidP="009373A5">
                            <w:pPr>
                              <w:pStyle w:val="Tekstpodstawowy"/>
                              <w:spacing w:line="232" w:lineRule="auto"/>
                              <w:ind w:left="3" w:right="-9"/>
                            </w:pPr>
                            <w:r>
                              <w:t>Prezentacja częstości oddechu oraz krzywej oddechowej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2D995A" id="Pole tekstowe 294" o:spid="_x0000_s1696" type="#_x0000_t202" style="position:absolute;margin-left:106.15pt;margin-top:524.55pt;width:177.3pt;height:20.3pt;z-index:-25095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" filled="f" stroked="f">
                <v:textbox inset="0,0,0,0">
                  <w:txbxContent>
                    <w:p w14:paraId="1779BD1C" w14:textId="77777777" w:rsidR="009373A5" w:rsidRDefault="009373A5" w:rsidP="009373A5">
                      <w:pPr>
                        <w:pStyle w:val="Tekstpodstawowy"/>
                        <w:spacing w:line="232" w:lineRule="auto"/>
                        <w:ind w:left="3" w:right="-9"/>
                      </w:pPr>
                      <w:r>
                        <w:t>Prezentacja częstości oddechu oraz krzywej oddechowej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360704" behindDoc="1" locked="0" layoutInCell="1" allowOverlap="1" wp14:anchorId="6960EC35" wp14:editId="24025D76">
                <wp:simplePos x="0" y="0"/>
                <wp:positionH relativeFrom="page">
                  <wp:posOffset>3599815</wp:posOffset>
                </wp:positionH>
                <wp:positionV relativeFrom="page">
                  <wp:posOffset>6661785</wp:posOffset>
                </wp:positionV>
                <wp:extent cx="721360" cy="257810"/>
                <wp:effectExtent l="0" t="0" r="0" b="0"/>
                <wp:wrapNone/>
                <wp:docPr id="1861987550" name="Pole tekstowe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1360" cy="257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8DB1AD" w14:textId="77777777" w:rsidR="009373A5" w:rsidRDefault="009373A5" w:rsidP="009373A5">
                            <w:pPr>
                              <w:pStyle w:val="Tekstpodstawowy"/>
                              <w:spacing w:line="203" w:lineRule="exact"/>
                              <w:ind w:left="398" w:right="395"/>
                              <w:jc w:val="center"/>
                            </w:pPr>
                            <w:r>
                              <w:t>Tak</w:t>
                            </w:r>
                          </w:p>
                          <w:p w14:paraId="2DE61569" w14:textId="77777777" w:rsidR="009373A5" w:rsidRDefault="009373A5" w:rsidP="009373A5">
                            <w:pPr>
                              <w:pStyle w:val="Tekstpodstawowy"/>
                              <w:spacing w:before="4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60EC35" id="Pole tekstowe 293" o:spid="_x0000_s1697" type="#_x0000_t202" style="position:absolute;margin-left:283.45pt;margin-top:524.55pt;width:56.8pt;height:20.3pt;z-index:-25095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" filled="f" stroked="f">
                <v:textbox inset="0,0,0,0">
                  <w:txbxContent>
                    <w:p w14:paraId="438DB1AD" w14:textId="77777777" w:rsidR="009373A5" w:rsidRDefault="009373A5" w:rsidP="009373A5">
                      <w:pPr>
                        <w:pStyle w:val="Tekstpodstawowy"/>
                        <w:spacing w:line="203" w:lineRule="exact"/>
                        <w:ind w:left="398" w:right="395"/>
                        <w:jc w:val="center"/>
                      </w:pPr>
                      <w:r>
                        <w:t>Tak</w:t>
                      </w:r>
                    </w:p>
                    <w:p w14:paraId="2DE61569" w14:textId="77777777" w:rsidR="009373A5" w:rsidRDefault="009373A5" w:rsidP="009373A5">
                      <w:pPr>
                        <w:pStyle w:val="Tekstpodstawowy"/>
                        <w:spacing w:before="4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361728" behindDoc="1" locked="0" layoutInCell="1" allowOverlap="1" wp14:anchorId="46529747" wp14:editId="614A9616">
                <wp:simplePos x="0" y="0"/>
                <wp:positionH relativeFrom="page">
                  <wp:posOffset>4320540</wp:posOffset>
                </wp:positionH>
                <wp:positionV relativeFrom="page">
                  <wp:posOffset>6661785</wp:posOffset>
                </wp:positionV>
                <wp:extent cx="2689225" cy="257810"/>
                <wp:effectExtent l="0" t="0" r="0" b="0"/>
                <wp:wrapNone/>
                <wp:docPr id="2072539775" name="Pole tekstowe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9225" cy="257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A6758C" w14:textId="77777777" w:rsidR="009373A5" w:rsidRDefault="009373A5" w:rsidP="009373A5">
                            <w:pPr>
                              <w:pStyle w:val="Tekstpodstawowy"/>
                              <w:spacing w:line="232" w:lineRule="auto"/>
                              <w:ind w:left="1"/>
                            </w:pPr>
                            <w:r>
                              <w:t>Tak. Prezentacja częstości oddechu oraz krzywej oddechowej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529747" id="Pole tekstowe 292" o:spid="_x0000_s1698" type="#_x0000_t202" style="position:absolute;margin-left:340.2pt;margin-top:524.55pt;width:211.75pt;height:20.3pt;z-index:-25095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" filled="f" stroked="f">
                <v:textbox inset="0,0,0,0">
                  <w:txbxContent>
                    <w:p w14:paraId="44A6758C" w14:textId="77777777" w:rsidR="009373A5" w:rsidRDefault="009373A5" w:rsidP="009373A5">
                      <w:pPr>
                        <w:pStyle w:val="Tekstpodstawowy"/>
                        <w:spacing w:line="232" w:lineRule="auto"/>
                        <w:ind w:left="1"/>
                      </w:pPr>
                      <w:r>
                        <w:t>Tak. Prezentacja częstości oddechu oraz krzywej oddechowej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362752" behindDoc="1" locked="0" layoutInCell="1" allowOverlap="1" wp14:anchorId="69825974" wp14:editId="55AA09D4">
                <wp:simplePos x="0" y="0"/>
                <wp:positionH relativeFrom="page">
                  <wp:posOffset>837565</wp:posOffset>
                </wp:positionH>
                <wp:positionV relativeFrom="page">
                  <wp:posOffset>6918960</wp:posOffset>
                </wp:positionV>
                <wp:extent cx="510540" cy="767080"/>
                <wp:effectExtent l="0" t="0" r="0" b="0"/>
                <wp:wrapNone/>
                <wp:docPr id="745117373" name="Pole tekstowe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540" cy="767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898AE0" w14:textId="77777777" w:rsidR="009373A5" w:rsidRDefault="009373A5" w:rsidP="009373A5">
                            <w:pPr>
                              <w:pStyle w:val="Tekstpodstawowy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  <w:p w14:paraId="64A171CA" w14:textId="77777777" w:rsidR="009373A5" w:rsidRDefault="009373A5" w:rsidP="009373A5">
                            <w:pPr>
                              <w:pStyle w:val="Tekstpodstawowy"/>
                              <w:spacing w:before="2"/>
                              <w:rPr>
                                <w:rFonts w:ascii="Times New Roman"/>
                                <w:sz w:val="23"/>
                              </w:rPr>
                            </w:pPr>
                          </w:p>
                          <w:p w14:paraId="209737FD" w14:textId="77777777" w:rsidR="009373A5" w:rsidRDefault="009373A5" w:rsidP="009373A5">
                            <w:pPr>
                              <w:pStyle w:val="Tekstpodstawowy"/>
                              <w:ind w:left="404"/>
                            </w:pPr>
                            <w:r>
                              <w:t>159.</w:t>
                            </w:r>
                          </w:p>
                          <w:p w14:paraId="644BA413" w14:textId="77777777" w:rsidR="009373A5" w:rsidRDefault="009373A5" w:rsidP="009373A5">
                            <w:pPr>
                              <w:pStyle w:val="Tekstpodstawowy"/>
                              <w:spacing w:before="4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825974" id="Pole tekstowe 291" o:spid="_x0000_s1699" type="#_x0000_t202" style="position:absolute;margin-left:65.95pt;margin-top:544.8pt;width:40.2pt;height:60.4pt;z-index:-25095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" filled="f" stroked="f">
                <v:textbox inset="0,0,0,0">
                  <w:txbxContent>
                    <w:p w14:paraId="11898AE0" w14:textId="77777777" w:rsidR="009373A5" w:rsidRDefault="009373A5" w:rsidP="009373A5">
                      <w:pPr>
                        <w:pStyle w:val="Tekstpodstawowy"/>
                        <w:rPr>
                          <w:rFonts w:ascii="Times New Roman"/>
                          <w:sz w:val="20"/>
                        </w:rPr>
                      </w:pPr>
                    </w:p>
                    <w:p w14:paraId="64A171CA" w14:textId="77777777" w:rsidR="009373A5" w:rsidRDefault="009373A5" w:rsidP="009373A5">
                      <w:pPr>
                        <w:pStyle w:val="Tekstpodstawowy"/>
                        <w:spacing w:before="2"/>
                        <w:rPr>
                          <w:rFonts w:ascii="Times New Roman"/>
                          <w:sz w:val="23"/>
                        </w:rPr>
                      </w:pPr>
                    </w:p>
                    <w:p w14:paraId="209737FD" w14:textId="77777777" w:rsidR="009373A5" w:rsidRDefault="009373A5" w:rsidP="009373A5">
                      <w:pPr>
                        <w:pStyle w:val="Tekstpodstawowy"/>
                        <w:ind w:left="404"/>
                      </w:pPr>
                      <w:r>
                        <w:t>159.</w:t>
                      </w:r>
                    </w:p>
                    <w:p w14:paraId="644BA413" w14:textId="77777777" w:rsidR="009373A5" w:rsidRDefault="009373A5" w:rsidP="009373A5">
                      <w:pPr>
                        <w:pStyle w:val="Tekstpodstawowy"/>
                        <w:spacing w:before="4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363776" behindDoc="1" locked="0" layoutInCell="1" allowOverlap="1" wp14:anchorId="48AEAF1A" wp14:editId="4EFC6253">
                <wp:simplePos x="0" y="0"/>
                <wp:positionH relativeFrom="page">
                  <wp:posOffset>1348105</wp:posOffset>
                </wp:positionH>
                <wp:positionV relativeFrom="page">
                  <wp:posOffset>6918960</wp:posOffset>
                </wp:positionV>
                <wp:extent cx="2251710" cy="767080"/>
                <wp:effectExtent l="0" t="0" r="0" b="0"/>
                <wp:wrapNone/>
                <wp:docPr id="346299831" name="Pole tekstowe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1710" cy="767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75D08C" w14:textId="77777777" w:rsidR="009373A5" w:rsidRDefault="009373A5" w:rsidP="009373A5">
                            <w:pPr>
                              <w:pStyle w:val="Tekstpodstawowy"/>
                              <w:spacing w:line="232" w:lineRule="auto"/>
                              <w:ind w:left="3" w:right="91"/>
                            </w:pPr>
                            <w:r>
                              <w:t>Możliwość zmiany odprowadzenia wykorzystywanego do pomiaru oddechu, w celu dostosowania do pacjentów oddychających przeponą lub szczytami płuc, bez konieczności fizycznego przepinania przewodów do elektrod.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AEAF1A" id="Pole tekstowe 290" o:spid="_x0000_s1700" type="#_x0000_t202" style="position:absolute;margin-left:106.15pt;margin-top:544.8pt;width:177.3pt;height:60.4pt;z-index:-25095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" filled="f" stroked="f">
                <v:textbox inset="0,0,0,0">
                  <w:txbxContent>
                    <w:p w14:paraId="3875D08C" w14:textId="77777777" w:rsidR="009373A5" w:rsidRDefault="009373A5" w:rsidP="009373A5">
                      <w:pPr>
                        <w:pStyle w:val="Tekstpodstawowy"/>
                        <w:spacing w:line="232" w:lineRule="auto"/>
                        <w:ind w:left="3" w:right="91"/>
                      </w:pPr>
                      <w:r>
                        <w:t>Możliwość zmiany odprowadzenia wykorzystywanego do pomiaru oddechu, w celu dostosowania do pacjentów oddychających przeponą lub szczytami płuc, bez konieczności fizycznego przepinania przewodów do elektrod.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364800" behindDoc="1" locked="0" layoutInCell="1" allowOverlap="1" wp14:anchorId="70804ADD" wp14:editId="45A8D62D">
                <wp:simplePos x="0" y="0"/>
                <wp:positionH relativeFrom="page">
                  <wp:posOffset>3599815</wp:posOffset>
                </wp:positionH>
                <wp:positionV relativeFrom="page">
                  <wp:posOffset>6918960</wp:posOffset>
                </wp:positionV>
                <wp:extent cx="721360" cy="767080"/>
                <wp:effectExtent l="0" t="0" r="0" b="0"/>
                <wp:wrapNone/>
                <wp:docPr id="1145387729" name="Pole tekstowe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1360" cy="767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3ECA15" w14:textId="77777777" w:rsidR="009373A5" w:rsidRDefault="009373A5" w:rsidP="009373A5">
                            <w:pPr>
                              <w:pStyle w:val="Tekstpodstawowy"/>
                              <w:spacing w:line="200" w:lineRule="exact"/>
                              <w:ind w:left="398" w:right="395"/>
                              <w:jc w:val="center"/>
                            </w:pPr>
                            <w:r>
                              <w:t>Tak</w:t>
                            </w:r>
                          </w:p>
                          <w:p w14:paraId="0FDB8211" w14:textId="77777777" w:rsidR="009373A5" w:rsidRDefault="009373A5" w:rsidP="009373A5">
                            <w:pPr>
                              <w:pStyle w:val="Tekstpodstawowy"/>
                              <w:spacing w:before="4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804ADD" id="Pole tekstowe 289" o:spid="_x0000_s1701" type="#_x0000_t202" style="position:absolute;margin-left:283.45pt;margin-top:544.8pt;width:56.8pt;height:60.4pt;z-index:-25095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" filled="f" stroked="f">
                <v:textbox inset="0,0,0,0">
                  <w:txbxContent>
                    <w:p w14:paraId="7C3ECA15" w14:textId="77777777" w:rsidR="009373A5" w:rsidRDefault="009373A5" w:rsidP="009373A5">
                      <w:pPr>
                        <w:pStyle w:val="Tekstpodstawowy"/>
                        <w:spacing w:line="200" w:lineRule="exact"/>
                        <w:ind w:left="398" w:right="395"/>
                        <w:jc w:val="center"/>
                      </w:pPr>
                      <w:r>
                        <w:t>Tak</w:t>
                      </w:r>
                    </w:p>
                    <w:p w14:paraId="0FDB8211" w14:textId="77777777" w:rsidR="009373A5" w:rsidRDefault="009373A5" w:rsidP="009373A5">
                      <w:pPr>
                        <w:pStyle w:val="Tekstpodstawowy"/>
                        <w:spacing w:before="4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365824" behindDoc="1" locked="0" layoutInCell="1" allowOverlap="1" wp14:anchorId="04C4F900" wp14:editId="6771C0CE">
                <wp:simplePos x="0" y="0"/>
                <wp:positionH relativeFrom="page">
                  <wp:posOffset>4320540</wp:posOffset>
                </wp:positionH>
                <wp:positionV relativeFrom="page">
                  <wp:posOffset>6918960</wp:posOffset>
                </wp:positionV>
                <wp:extent cx="2689225" cy="767080"/>
                <wp:effectExtent l="0" t="0" r="0" b="0"/>
                <wp:wrapNone/>
                <wp:docPr id="1393278499" name="Pole tekstowe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9225" cy="767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3D5A46" w14:textId="77777777" w:rsidR="009373A5" w:rsidRDefault="009373A5" w:rsidP="009373A5">
                            <w:pPr>
                              <w:pStyle w:val="Tekstpodstawowy"/>
                              <w:spacing w:line="232" w:lineRule="auto"/>
                              <w:ind w:left="1" w:right="402"/>
                            </w:pPr>
                            <w:r>
                              <w:t>Tak. Możliwość zmiany odprowadzenia wykorzystywanego do pomiaru oddechu, w celu dostosowania do pacjentów oddychających przeponą lub szczytami płuc, bez konieczności fizycznego przepinania przewodów do elektrod.</w:t>
                            </w:r>
                          </w:p>
                          <w:p w14:paraId="76BCFF13" w14:textId="77777777" w:rsidR="009373A5" w:rsidRDefault="009373A5" w:rsidP="009373A5">
                            <w:pPr>
                              <w:pStyle w:val="Tekstpodstawowy"/>
                              <w:spacing w:before="4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C4F900" id="Pole tekstowe 288" o:spid="_x0000_s1702" type="#_x0000_t202" style="position:absolute;margin-left:340.2pt;margin-top:544.8pt;width:211.75pt;height:60.4pt;z-index:-25095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" filled="f" stroked="f">
                <v:textbox inset="0,0,0,0">
                  <w:txbxContent>
                    <w:p w14:paraId="323D5A46" w14:textId="77777777" w:rsidR="009373A5" w:rsidRDefault="009373A5" w:rsidP="009373A5">
                      <w:pPr>
                        <w:pStyle w:val="Tekstpodstawowy"/>
                        <w:spacing w:line="232" w:lineRule="auto"/>
                        <w:ind w:left="1" w:right="402"/>
                      </w:pPr>
                      <w:r>
                        <w:t>Tak. Możliwość zmiany odprowadzenia wykorzystywanego do pomiaru oddechu, w celu dostosowania do pacjentów oddychających przeponą lub szczytami płuc, bez konieczności fizycznego przepinania przewodów do elektrod.</w:t>
                      </w:r>
                    </w:p>
                    <w:p w14:paraId="76BCFF13" w14:textId="77777777" w:rsidR="009373A5" w:rsidRDefault="009373A5" w:rsidP="009373A5">
                      <w:pPr>
                        <w:pStyle w:val="Tekstpodstawowy"/>
                        <w:spacing w:before="4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366848" behindDoc="1" locked="0" layoutInCell="1" allowOverlap="1" wp14:anchorId="13911A18" wp14:editId="72985496">
                <wp:simplePos x="0" y="0"/>
                <wp:positionH relativeFrom="page">
                  <wp:posOffset>837565</wp:posOffset>
                </wp:positionH>
                <wp:positionV relativeFrom="page">
                  <wp:posOffset>7685405</wp:posOffset>
                </wp:positionV>
                <wp:extent cx="6172200" cy="129540"/>
                <wp:effectExtent l="0" t="0" r="0" b="0"/>
                <wp:wrapNone/>
                <wp:docPr id="369157364" name="Pole tekstowe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2200" cy="129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2B8412" w14:textId="77777777" w:rsidR="009373A5" w:rsidRDefault="009373A5" w:rsidP="009373A5">
                            <w:pPr>
                              <w:spacing w:line="203" w:lineRule="exact"/>
                              <w:ind w:left="3094" w:right="3094"/>
                              <w:jc w:val="center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Pomiar saturacji (SpO2)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911A18" id="Pole tekstowe 287" o:spid="_x0000_s1703" type="#_x0000_t202" style="position:absolute;margin-left:65.95pt;margin-top:605.15pt;width:486pt;height:10.2pt;z-index:-25094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" filled="f" stroked="f">
                <v:textbox inset="0,0,0,0">
                  <w:txbxContent>
                    <w:p w14:paraId="4E2B8412" w14:textId="77777777" w:rsidR="009373A5" w:rsidRDefault="009373A5" w:rsidP="009373A5">
                      <w:pPr>
                        <w:spacing w:line="203" w:lineRule="exact"/>
                        <w:ind w:left="3094" w:right="3094"/>
                        <w:jc w:val="center"/>
                        <w:rPr>
                          <w:b/>
                          <w:sz w:val="18"/>
                        </w:rPr>
                      </w:pPr>
                      <w:r>
                        <w:rPr>
                          <w:b/>
                          <w:sz w:val="18"/>
                        </w:rPr>
                        <w:t>Pomiar saturacji (SpO2)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367872" behindDoc="1" locked="0" layoutInCell="1" allowOverlap="1" wp14:anchorId="40A2BAD3" wp14:editId="2240AF84">
                <wp:simplePos x="0" y="0"/>
                <wp:positionH relativeFrom="page">
                  <wp:posOffset>837565</wp:posOffset>
                </wp:positionH>
                <wp:positionV relativeFrom="page">
                  <wp:posOffset>7814945</wp:posOffset>
                </wp:positionV>
                <wp:extent cx="510540" cy="512445"/>
                <wp:effectExtent l="0" t="0" r="0" b="0"/>
                <wp:wrapNone/>
                <wp:docPr id="1040572279" name="Pole tekstowe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540" cy="512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9E0CA1" w14:textId="77777777" w:rsidR="009373A5" w:rsidRDefault="009373A5" w:rsidP="009373A5">
                            <w:pPr>
                              <w:pStyle w:val="Tekstpodstawowy"/>
                              <w:spacing w:before="8"/>
                              <w:rPr>
                                <w:rFonts w:ascii="Times New Roman"/>
                                <w:sz w:val="25"/>
                              </w:rPr>
                            </w:pPr>
                          </w:p>
                          <w:p w14:paraId="7F574B16" w14:textId="77777777" w:rsidR="009373A5" w:rsidRDefault="009373A5" w:rsidP="009373A5">
                            <w:pPr>
                              <w:pStyle w:val="Tekstpodstawowy"/>
                              <w:ind w:left="404"/>
                            </w:pPr>
                            <w:r>
                              <w:t>160.</w:t>
                            </w:r>
                          </w:p>
                          <w:p w14:paraId="52E87996" w14:textId="77777777" w:rsidR="009373A5" w:rsidRDefault="009373A5" w:rsidP="009373A5">
                            <w:pPr>
                              <w:pStyle w:val="Tekstpodstawowy"/>
                              <w:spacing w:before="4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A2BAD3" id="Pole tekstowe 286" o:spid="_x0000_s1704" type="#_x0000_t202" style="position:absolute;margin-left:65.95pt;margin-top:615.35pt;width:40.2pt;height:40.35pt;z-index:-25094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" filled="f" stroked="f">
                <v:textbox inset="0,0,0,0">
                  <w:txbxContent>
                    <w:p w14:paraId="399E0CA1" w14:textId="77777777" w:rsidR="009373A5" w:rsidRDefault="009373A5" w:rsidP="009373A5">
                      <w:pPr>
                        <w:pStyle w:val="Tekstpodstawowy"/>
                        <w:spacing w:before="8"/>
                        <w:rPr>
                          <w:rFonts w:ascii="Times New Roman"/>
                          <w:sz w:val="25"/>
                        </w:rPr>
                      </w:pPr>
                    </w:p>
                    <w:p w14:paraId="7F574B16" w14:textId="77777777" w:rsidR="009373A5" w:rsidRDefault="009373A5" w:rsidP="009373A5">
                      <w:pPr>
                        <w:pStyle w:val="Tekstpodstawowy"/>
                        <w:ind w:left="404"/>
                      </w:pPr>
                      <w:r>
                        <w:t>160.</w:t>
                      </w:r>
                    </w:p>
                    <w:p w14:paraId="52E87996" w14:textId="77777777" w:rsidR="009373A5" w:rsidRDefault="009373A5" w:rsidP="009373A5">
                      <w:pPr>
                        <w:pStyle w:val="Tekstpodstawowy"/>
                        <w:spacing w:before="4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368896" behindDoc="1" locked="0" layoutInCell="1" allowOverlap="1" wp14:anchorId="3DE5FBA8" wp14:editId="18C9E100">
                <wp:simplePos x="0" y="0"/>
                <wp:positionH relativeFrom="page">
                  <wp:posOffset>1348105</wp:posOffset>
                </wp:positionH>
                <wp:positionV relativeFrom="page">
                  <wp:posOffset>7814945</wp:posOffset>
                </wp:positionV>
                <wp:extent cx="2251710" cy="512445"/>
                <wp:effectExtent l="0" t="0" r="0" b="0"/>
                <wp:wrapNone/>
                <wp:docPr id="1726368677" name="Pole tekstowe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1710" cy="512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D88CD4" w14:textId="77777777" w:rsidR="009373A5" w:rsidRDefault="009373A5" w:rsidP="009373A5">
                            <w:pPr>
                              <w:pStyle w:val="Tekstpodstawowy"/>
                              <w:spacing w:line="232" w:lineRule="auto"/>
                              <w:ind w:left="3" w:right="-19"/>
                            </w:pPr>
                            <w:r>
                              <w:t>Pomiar wysycenia hemoglobiny tlenem, z wykorzystaniem algorytmu odpornego na niską perfuzję i artefakty ruchowe: TruSignal lub Masimo rainbow SET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E5FBA8" id="Pole tekstowe 285" o:spid="_x0000_s1705" type="#_x0000_t202" style="position:absolute;margin-left:106.15pt;margin-top:615.35pt;width:177.3pt;height:40.35pt;z-index:-25094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" filled="f" stroked="f">
                <v:textbox inset="0,0,0,0">
                  <w:txbxContent>
                    <w:p w14:paraId="36D88CD4" w14:textId="77777777" w:rsidR="009373A5" w:rsidRDefault="009373A5" w:rsidP="009373A5">
                      <w:pPr>
                        <w:pStyle w:val="Tekstpodstawowy"/>
                        <w:spacing w:line="232" w:lineRule="auto"/>
                        <w:ind w:left="3" w:right="-19"/>
                      </w:pPr>
                      <w:r>
                        <w:t>Pomiar wysycenia hemoglobiny tlenem, z wykorzystaniem algorytmu odpornego na niską perfuzję i artefakty ruchowe: TruSignal lub Masimo rainbow SET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369920" behindDoc="1" locked="0" layoutInCell="1" allowOverlap="1" wp14:anchorId="3AF42F0D" wp14:editId="3B926FCF">
                <wp:simplePos x="0" y="0"/>
                <wp:positionH relativeFrom="page">
                  <wp:posOffset>3599815</wp:posOffset>
                </wp:positionH>
                <wp:positionV relativeFrom="page">
                  <wp:posOffset>7814945</wp:posOffset>
                </wp:positionV>
                <wp:extent cx="721360" cy="512445"/>
                <wp:effectExtent l="0" t="0" r="0" b="0"/>
                <wp:wrapNone/>
                <wp:docPr id="1057132882" name="Pole tekstowe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1360" cy="512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C95CCD" w14:textId="77777777" w:rsidR="009373A5" w:rsidRDefault="009373A5" w:rsidP="009373A5">
                            <w:pPr>
                              <w:pStyle w:val="Tekstpodstawowy"/>
                              <w:spacing w:line="200" w:lineRule="exact"/>
                              <w:ind w:left="398" w:right="395"/>
                              <w:jc w:val="center"/>
                            </w:pPr>
                            <w:r>
                              <w:t>Tak</w:t>
                            </w:r>
                          </w:p>
                          <w:p w14:paraId="3CFA1F48" w14:textId="77777777" w:rsidR="009373A5" w:rsidRDefault="009373A5" w:rsidP="009373A5">
                            <w:pPr>
                              <w:pStyle w:val="Tekstpodstawowy"/>
                              <w:spacing w:before="4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F42F0D" id="Pole tekstowe 284" o:spid="_x0000_s1706" type="#_x0000_t202" style="position:absolute;margin-left:283.45pt;margin-top:615.35pt;width:56.8pt;height:40.35pt;z-index:-25094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" filled="f" stroked="f">
                <v:textbox inset="0,0,0,0">
                  <w:txbxContent>
                    <w:p w14:paraId="79C95CCD" w14:textId="77777777" w:rsidR="009373A5" w:rsidRDefault="009373A5" w:rsidP="009373A5">
                      <w:pPr>
                        <w:pStyle w:val="Tekstpodstawowy"/>
                        <w:spacing w:line="200" w:lineRule="exact"/>
                        <w:ind w:left="398" w:right="395"/>
                        <w:jc w:val="center"/>
                      </w:pPr>
                      <w:r>
                        <w:t>Tak</w:t>
                      </w:r>
                    </w:p>
                    <w:p w14:paraId="3CFA1F48" w14:textId="77777777" w:rsidR="009373A5" w:rsidRDefault="009373A5" w:rsidP="009373A5">
                      <w:pPr>
                        <w:pStyle w:val="Tekstpodstawowy"/>
                        <w:spacing w:before="4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370944" behindDoc="1" locked="0" layoutInCell="1" allowOverlap="1" wp14:anchorId="44BDE974" wp14:editId="6549EADD">
                <wp:simplePos x="0" y="0"/>
                <wp:positionH relativeFrom="page">
                  <wp:posOffset>4320540</wp:posOffset>
                </wp:positionH>
                <wp:positionV relativeFrom="page">
                  <wp:posOffset>7814945</wp:posOffset>
                </wp:positionV>
                <wp:extent cx="2689225" cy="512445"/>
                <wp:effectExtent l="0" t="0" r="0" b="0"/>
                <wp:wrapNone/>
                <wp:docPr id="65182745" name="Pole tekstowe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9225" cy="512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972974" w14:textId="77777777" w:rsidR="009373A5" w:rsidRDefault="009373A5" w:rsidP="009373A5">
                            <w:pPr>
                              <w:pStyle w:val="Tekstpodstawowy"/>
                              <w:spacing w:line="235" w:lineRule="auto"/>
                              <w:ind w:left="1" w:right="462"/>
                            </w:pPr>
                            <w:r>
                              <w:t>Tak. Pomiar wysycenia hemoglobiny tlenem, z wykorzystaniem algorytmu odpornego na niską perfuzję i artefakty ruchowe: TruSignal</w:t>
                            </w:r>
                          </w:p>
                          <w:p w14:paraId="4B1DF645" w14:textId="77777777" w:rsidR="009373A5" w:rsidRDefault="009373A5" w:rsidP="009373A5">
                            <w:pPr>
                              <w:pStyle w:val="Tekstpodstawowy"/>
                              <w:spacing w:before="4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BDE974" id="Pole tekstowe 283" o:spid="_x0000_s1707" type="#_x0000_t202" style="position:absolute;margin-left:340.2pt;margin-top:615.35pt;width:211.75pt;height:40.35pt;z-index:-25094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" filled="f" stroked="f">
                <v:textbox inset="0,0,0,0">
                  <w:txbxContent>
                    <w:p w14:paraId="1D972974" w14:textId="77777777" w:rsidR="009373A5" w:rsidRDefault="009373A5" w:rsidP="009373A5">
                      <w:pPr>
                        <w:pStyle w:val="Tekstpodstawowy"/>
                        <w:spacing w:line="235" w:lineRule="auto"/>
                        <w:ind w:left="1" w:right="462"/>
                      </w:pPr>
                      <w:r>
                        <w:t>Tak. Pomiar wysycenia hemoglobiny tlenem, z wykorzystaniem algorytmu odpornego na niską perfuzję i artefakty ruchowe: TruSignal</w:t>
                      </w:r>
                    </w:p>
                    <w:p w14:paraId="4B1DF645" w14:textId="77777777" w:rsidR="009373A5" w:rsidRDefault="009373A5" w:rsidP="009373A5">
                      <w:pPr>
                        <w:pStyle w:val="Tekstpodstawowy"/>
                        <w:spacing w:before="4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371968" behindDoc="1" locked="0" layoutInCell="1" allowOverlap="1" wp14:anchorId="44B1D7EA" wp14:editId="6D38FAE2">
                <wp:simplePos x="0" y="0"/>
                <wp:positionH relativeFrom="page">
                  <wp:posOffset>837565</wp:posOffset>
                </wp:positionH>
                <wp:positionV relativeFrom="page">
                  <wp:posOffset>8327390</wp:posOffset>
                </wp:positionV>
                <wp:extent cx="510540" cy="512445"/>
                <wp:effectExtent l="0" t="0" r="0" b="0"/>
                <wp:wrapNone/>
                <wp:docPr id="621543587" name="Pole tekstowe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540" cy="512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52FB46" w14:textId="77777777" w:rsidR="009373A5" w:rsidRDefault="009373A5" w:rsidP="009373A5">
                            <w:pPr>
                              <w:pStyle w:val="Tekstpodstawowy"/>
                              <w:spacing w:before="8"/>
                              <w:rPr>
                                <w:rFonts w:ascii="Times New Roman"/>
                                <w:sz w:val="25"/>
                              </w:rPr>
                            </w:pPr>
                          </w:p>
                          <w:p w14:paraId="727E64EC" w14:textId="77777777" w:rsidR="009373A5" w:rsidRDefault="009373A5" w:rsidP="009373A5">
                            <w:pPr>
                              <w:pStyle w:val="Tekstpodstawowy"/>
                              <w:ind w:left="404"/>
                            </w:pPr>
                            <w:r>
                              <w:t>161.</w:t>
                            </w:r>
                          </w:p>
                          <w:p w14:paraId="75F2B049" w14:textId="77777777" w:rsidR="009373A5" w:rsidRDefault="009373A5" w:rsidP="009373A5">
                            <w:pPr>
                              <w:pStyle w:val="Tekstpodstawowy"/>
                              <w:spacing w:before="4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B1D7EA" id="Pole tekstowe 282" o:spid="_x0000_s1708" type="#_x0000_t202" style="position:absolute;margin-left:65.95pt;margin-top:655.7pt;width:40.2pt;height:40.35pt;z-index:-25094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" filled="f" stroked="f">
                <v:textbox inset="0,0,0,0">
                  <w:txbxContent>
                    <w:p w14:paraId="0852FB46" w14:textId="77777777" w:rsidR="009373A5" w:rsidRDefault="009373A5" w:rsidP="009373A5">
                      <w:pPr>
                        <w:pStyle w:val="Tekstpodstawowy"/>
                        <w:spacing w:before="8"/>
                        <w:rPr>
                          <w:rFonts w:ascii="Times New Roman"/>
                          <w:sz w:val="25"/>
                        </w:rPr>
                      </w:pPr>
                    </w:p>
                    <w:p w14:paraId="727E64EC" w14:textId="77777777" w:rsidR="009373A5" w:rsidRDefault="009373A5" w:rsidP="009373A5">
                      <w:pPr>
                        <w:pStyle w:val="Tekstpodstawowy"/>
                        <w:ind w:left="404"/>
                      </w:pPr>
                      <w:r>
                        <w:t>161.</w:t>
                      </w:r>
                    </w:p>
                    <w:p w14:paraId="75F2B049" w14:textId="77777777" w:rsidR="009373A5" w:rsidRDefault="009373A5" w:rsidP="009373A5">
                      <w:pPr>
                        <w:pStyle w:val="Tekstpodstawowy"/>
                        <w:spacing w:before="4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372992" behindDoc="1" locked="0" layoutInCell="1" allowOverlap="1" wp14:anchorId="75B4FE80" wp14:editId="56429843">
                <wp:simplePos x="0" y="0"/>
                <wp:positionH relativeFrom="page">
                  <wp:posOffset>1348105</wp:posOffset>
                </wp:positionH>
                <wp:positionV relativeFrom="page">
                  <wp:posOffset>8327390</wp:posOffset>
                </wp:positionV>
                <wp:extent cx="2251710" cy="512445"/>
                <wp:effectExtent l="0" t="0" r="0" b="0"/>
                <wp:wrapNone/>
                <wp:docPr id="276267407" name="Pole tekstowe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1710" cy="512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C638AA" w14:textId="77777777" w:rsidR="009373A5" w:rsidRDefault="009373A5" w:rsidP="009373A5">
                            <w:pPr>
                              <w:pStyle w:val="Tekstpodstawowy"/>
                              <w:spacing w:line="232" w:lineRule="auto"/>
                              <w:ind w:left="3" w:right="21"/>
                            </w:pPr>
                            <w:r>
                              <w:t>Możliwość rozbudowy o pomiar parametrów PVI i SpHb, bez konieczności wymiany modułu transportowego i odsyłania go do serwisu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B4FE80" id="Pole tekstowe 281" o:spid="_x0000_s1709" type="#_x0000_t202" style="position:absolute;margin-left:106.15pt;margin-top:655.7pt;width:177.3pt;height:40.35pt;z-index:-25094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" filled="f" stroked="f">
                <v:textbox inset="0,0,0,0">
                  <w:txbxContent>
                    <w:p w14:paraId="16C638AA" w14:textId="77777777" w:rsidR="009373A5" w:rsidRDefault="009373A5" w:rsidP="009373A5">
                      <w:pPr>
                        <w:pStyle w:val="Tekstpodstawowy"/>
                        <w:spacing w:line="232" w:lineRule="auto"/>
                        <w:ind w:left="3" w:right="21"/>
                      </w:pPr>
                      <w:r>
                        <w:t>Możliwość rozbudowy o pomiar parametrów PVI i SpHb, bez konieczności wymiany modułu transportowego i odsyłania go do serwisu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374016" behindDoc="1" locked="0" layoutInCell="1" allowOverlap="1" wp14:anchorId="3B94742E" wp14:editId="67F4445F">
                <wp:simplePos x="0" y="0"/>
                <wp:positionH relativeFrom="page">
                  <wp:posOffset>3599815</wp:posOffset>
                </wp:positionH>
                <wp:positionV relativeFrom="page">
                  <wp:posOffset>8327390</wp:posOffset>
                </wp:positionV>
                <wp:extent cx="721360" cy="512445"/>
                <wp:effectExtent l="0" t="0" r="0" b="0"/>
                <wp:wrapNone/>
                <wp:docPr id="1024676678" name="Pole tekstowe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1360" cy="512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D23B7C" w14:textId="77777777" w:rsidR="009373A5" w:rsidRDefault="009373A5" w:rsidP="009373A5">
                            <w:pPr>
                              <w:pStyle w:val="Tekstpodstawowy"/>
                              <w:spacing w:line="200" w:lineRule="exact"/>
                              <w:ind w:left="398" w:right="395"/>
                              <w:jc w:val="center"/>
                            </w:pPr>
                            <w:r>
                              <w:t>Tak</w:t>
                            </w:r>
                          </w:p>
                          <w:p w14:paraId="6A40C1B6" w14:textId="77777777" w:rsidR="009373A5" w:rsidRDefault="009373A5" w:rsidP="009373A5">
                            <w:pPr>
                              <w:pStyle w:val="Tekstpodstawowy"/>
                              <w:spacing w:before="4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94742E" id="Pole tekstowe 280" o:spid="_x0000_s1710" type="#_x0000_t202" style="position:absolute;margin-left:283.45pt;margin-top:655.7pt;width:56.8pt;height:40.35pt;z-index:-25094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" filled="f" stroked="f">
                <v:textbox inset="0,0,0,0">
                  <w:txbxContent>
                    <w:p w14:paraId="26D23B7C" w14:textId="77777777" w:rsidR="009373A5" w:rsidRDefault="009373A5" w:rsidP="009373A5">
                      <w:pPr>
                        <w:pStyle w:val="Tekstpodstawowy"/>
                        <w:spacing w:line="200" w:lineRule="exact"/>
                        <w:ind w:left="398" w:right="395"/>
                        <w:jc w:val="center"/>
                      </w:pPr>
                      <w:r>
                        <w:t>Tak</w:t>
                      </w:r>
                    </w:p>
                    <w:p w14:paraId="6A40C1B6" w14:textId="77777777" w:rsidR="009373A5" w:rsidRDefault="009373A5" w:rsidP="009373A5">
                      <w:pPr>
                        <w:pStyle w:val="Tekstpodstawowy"/>
                        <w:spacing w:before="4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375040" behindDoc="1" locked="0" layoutInCell="1" allowOverlap="1" wp14:anchorId="4939CFF8" wp14:editId="3BC2A030">
                <wp:simplePos x="0" y="0"/>
                <wp:positionH relativeFrom="page">
                  <wp:posOffset>4320540</wp:posOffset>
                </wp:positionH>
                <wp:positionV relativeFrom="page">
                  <wp:posOffset>8327390</wp:posOffset>
                </wp:positionV>
                <wp:extent cx="2689225" cy="512445"/>
                <wp:effectExtent l="0" t="0" r="0" b="0"/>
                <wp:wrapNone/>
                <wp:docPr id="235196902" name="Pole tekstowe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9225" cy="512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84D437" w14:textId="77777777" w:rsidR="009373A5" w:rsidRDefault="009373A5" w:rsidP="009373A5">
                            <w:pPr>
                              <w:pStyle w:val="Tekstpodstawowy"/>
                              <w:spacing w:line="232" w:lineRule="auto"/>
                              <w:ind w:left="1" w:right="-3"/>
                            </w:pPr>
                            <w:r>
                              <w:rPr>
                                <w:spacing w:val="-5"/>
                              </w:rPr>
                              <w:t xml:space="preserve">Tak. </w:t>
                            </w:r>
                            <w:r>
                              <w:t>Możliwość rozbudowy o pomiar parametrów PVI i SpHb, bez konieczności wymiany modułu</w:t>
                            </w:r>
                          </w:p>
                          <w:p w14:paraId="44CE1CCB" w14:textId="77777777" w:rsidR="009373A5" w:rsidRDefault="009373A5" w:rsidP="009373A5">
                            <w:pPr>
                              <w:pStyle w:val="Tekstpodstawowy"/>
                              <w:spacing w:line="204" w:lineRule="exact"/>
                              <w:ind w:left="1"/>
                            </w:pPr>
                            <w:r>
                              <w:t>transportowego i odsyłania go do serwisu</w:t>
                            </w:r>
                          </w:p>
                          <w:p w14:paraId="32337748" w14:textId="77777777" w:rsidR="009373A5" w:rsidRDefault="009373A5" w:rsidP="009373A5">
                            <w:pPr>
                              <w:pStyle w:val="Tekstpodstawowy"/>
                              <w:spacing w:before="4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39CFF8" id="Pole tekstowe 279" o:spid="_x0000_s1711" type="#_x0000_t202" style="position:absolute;margin-left:340.2pt;margin-top:655.7pt;width:211.75pt;height:40.35pt;z-index:-25094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" filled="f" stroked="f">
                <v:textbox inset="0,0,0,0">
                  <w:txbxContent>
                    <w:p w14:paraId="2A84D437" w14:textId="77777777" w:rsidR="009373A5" w:rsidRDefault="009373A5" w:rsidP="009373A5">
                      <w:pPr>
                        <w:pStyle w:val="Tekstpodstawowy"/>
                        <w:spacing w:line="232" w:lineRule="auto"/>
                        <w:ind w:left="1" w:right="-3"/>
                      </w:pPr>
                      <w:r>
                        <w:rPr>
                          <w:spacing w:val="-5"/>
                        </w:rPr>
                        <w:t xml:space="preserve">Tak. </w:t>
                      </w:r>
                      <w:r>
                        <w:t>Możliwość rozbudowy o pomiar parametrów PVI i SpHb, bez konieczności wymiany modułu</w:t>
                      </w:r>
                    </w:p>
                    <w:p w14:paraId="44CE1CCB" w14:textId="77777777" w:rsidR="009373A5" w:rsidRDefault="009373A5" w:rsidP="009373A5">
                      <w:pPr>
                        <w:pStyle w:val="Tekstpodstawowy"/>
                        <w:spacing w:line="204" w:lineRule="exact"/>
                        <w:ind w:left="1"/>
                      </w:pPr>
                      <w:r>
                        <w:t>transportowego i odsyłania go do serwisu</w:t>
                      </w:r>
                    </w:p>
                    <w:p w14:paraId="32337748" w14:textId="77777777" w:rsidR="009373A5" w:rsidRDefault="009373A5" w:rsidP="009373A5">
                      <w:pPr>
                        <w:pStyle w:val="Tekstpodstawowy"/>
                        <w:spacing w:before="4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376064" behindDoc="1" locked="0" layoutInCell="1" allowOverlap="1" wp14:anchorId="49EC2CF8" wp14:editId="1EB17223">
                <wp:simplePos x="0" y="0"/>
                <wp:positionH relativeFrom="page">
                  <wp:posOffset>837565</wp:posOffset>
                </wp:positionH>
                <wp:positionV relativeFrom="page">
                  <wp:posOffset>8839835</wp:posOffset>
                </wp:positionV>
                <wp:extent cx="510540" cy="512445"/>
                <wp:effectExtent l="0" t="0" r="0" b="0"/>
                <wp:wrapNone/>
                <wp:docPr id="729915740" name="Pole tekstowe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540" cy="512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E5E957" w14:textId="77777777" w:rsidR="009373A5" w:rsidRDefault="009373A5" w:rsidP="009373A5">
                            <w:pPr>
                              <w:pStyle w:val="Tekstpodstawowy"/>
                              <w:spacing w:before="8"/>
                              <w:rPr>
                                <w:rFonts w:ascii="Times New Roman"/>
                                <w:sz w:val="25"/>
                              </w:rPr>
                            </w:pPr>
                          </w:p>
                          <w:p w14:paraId="23357304" w14:textId="77777777" w:rsidR="009373A5" w:rsidRDefault="009373A5" w:rsidP="009373A5">
                            <w:pPr>
                              <w:pStyle w:val="Tekstpodstawowy"/>
                              <w:ind w:left="404"/>
                            </w:pPr>
                            <w:r>
                              <w:t>162.</w:t>
                            </w:r>
                          </w:p>
                          <w:p w14:paraId="548A3412" w14:textId="77777777" w:rsidR="009373A5" w:rsidRDefault="009373A5" w:rsidP="009373A5">
                            <w:pPr>
                              <w:pStyle w:val="Tekstpodstawowy"/>
                              <w:spacing w:before="4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EC2CF8" id="Pole tekstowe 278" o:spid="_x0000_s1712" type="#_x0000_t202" style="position:absolute;margin-left:65.95pt;margin-top:696.05pt;width:40.2pt;height:40.35pt;z-index:-25094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" filled="f" stroked="f">
                <v:textbox inset="0,0,0,0">
                  <w:txbxContent>
                    <w:p w14:paraId="24E5E957" w14:textId="77777777" w:rsidR="009373A5" w:rsidRDefault="009373A5" w:rsidP="009373A5">
                      <w:pPr>
                        <w:pStyle w:val="Tekstpodstawowy"/>
                        <w:spacing w:before="8"/>
                        <w:rPr>
                          <w:rFonts w:ascii="Times New Roman"/>
                          <w:sz w:val="25"/>
                        </w:rPr>
                      </w:pPr>
                    </w:p>
                    <w:p w14:paraId="23357304" w14:textId="77777777" w:rsidR="009373A5" w:rsidRDefault="009373A5" w:rsidP="009373A5">
                      <w:pPr>
                        <w:pStyle w:val="Tekstpodstawowy"/>
                        <w:ind w:left="404"/>
                      </w:pPr>
                      <w:r>
                        <w:t>162.</w:t>
                      </w:r>
                    </w:p>
                    <w:p w14:paraId="548A3412" w14:textId="77777777" w:rsidR="009373A5" w:rsidRDefault="009373A5" w:rsidP="009373A5">
                      <w:pPr>
                        <w:pStyle w:val="Tekstpodstawowy"/>
                        <w:spacing w:before="4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377088" behindDoc="1" locked="0" layoutInCell="1" allowOverlap="1" wp14:anchorId="0485F1B3" wp14:editId="0C716AE8">
                <wp:simplePos x="0" y="0"/>
                <wp:positionH relativeFrom="page">
                  <wp:posOffset>1348105</wp:posOffset>
                </wp:positionH>
                <wp:positionV relativeFrom="page">
                  <wp:posOffset>8839835</wp:posOffset>
                </wp:positionV>
                <wp:extent cx="2251710" cy="512445"/>
                <wp:effectExtent l="0" t="0" r="0" b="0"/>
                <wp:wrapNone/>
                <wp:docPr id="505975602" name="Pole tekstowe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1710" cy="512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865BD5" w14:textId="77777777" w:rsidR="009373A5" w:rsidRDefault="009373A5" w:rsidP="009373A5">
                            <w:pPr>
                              <w:pStyle w:val="Tekstpodstawowy"/>
                              <w:spacing w:line="232" w:lineRule="auto"/>
                              <w:ind w:left="3" w:right="81"/>
                            </w:pPr>
                            <w:r>
                              <w:t>Możliwość zmiany wykorzystywanego algorytmu pomiarowego na Nellcor Oximax bez konieczności wymiany modułu</w:t>
                            </w:r>
                          </w:p>
                          <w:p w14:paraId="787DF63B" w14:textId="77777777" w:rsidR="009373A5" w:rsidRDefault="009373A5" w:rsidP="009373A5">
                            <w:pPr>
                              <w:pStyle w:val="Tekstpodstawowy"/>
                              <w:spacing w:line="204" w:lineRule="exact"/>
                              <w:ind w:left="3"/>
                            </w:pPr>
                            <w:r>
                              <w:t>transportowego i odsyłania go do serwisu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85F1B3" id="Pole tekstowe 277" o:spid="_x0000_s1713" type="#_x0000_t202" style="position:absolute;margin-left:106.15pt;margin-top:696.05pt;width:177.3pt;height:40.35pt;z-index:-25093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" filled="f" stroked="f">
                <v:textbox inset="0,0,0,0">
                  <w:txbxContent>
                    <w:p w14:paraId="77865BD5" w14:textId="77777777" w:rsidR="009373A5" w:rsidRDefault="009373A5" w:rsidP="009373A5">
                      <w:pPr>
                        <w:pStyle w:val="Tekstpodstawowy"/>
                        <w:spacing w:line="232" w:lineRule="auto"/>
                        <w:ind w:left="3" w:right="81"/>
                      </w:pPr>
                      <w:r>
                        <w:t>Możliwość zmiany wykorzystywanego algorytmu pomiarowego na Nellcor Oximax bez konieczności wymiany modułu</w:t>
                      </w:r>
                    </w:p>
                    <w:p w14:paraId="787DF63B" w14:textId="77777777" w:rsidR="009373A5" w:rsidRDefault="009373A5" w:rsidP="009373A5">
                      <w:pPr>
                        <w:pStyle w:val="Tekstpodstawowy"/>
                        <w:spacing w:line="204" w:lineRule="exact"/>
                        <w:ind w:left="3"/>
                      </w:pPr>
                      <w:r>
                        <w:t>transportowego i odsyłania go do serwisu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378112" behindDoc="1" locked="0" layoutInCell="1" allowOverlap="1" wp14:anchorId="21961E12" wp14:editId="0AA62C94">
                <wp:simplePos x="0" y="0"/>
                <wp:positionH relativeFrom="page">
                  <wp:posOffset>3599815</wp:posOffset>
                </wp:positionH>
                <wp:positionV relativeFrom="page">
                  <wp:posOffset>8839835</wp:posOffset>
                </wp:positionV>
                <wp:extent cx="721360" cy="512445"/>
                <wp:effectExtent l="0" t="0" r="0" b="0"/>
                <wp:wrapNone/>
                <wp:docPr id="662068283" name="Pole tekstowe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1360" cy="512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F82F26" w14:textId="77777777" w:rsidR="009373A5" w:rsidRDefault="009373A5" w:rsidP="009373A5">
                            <w:pPr>
                              <w:pStyle w:val="Tekstpodstawowy"/>
                              <w:spacing w:line="200" w:lineRule="exact"/>
                              <w:ind w:left="398" w:right="395"/>
                              <w:jc w:val="center"/>
                            </w:pPr>
                            <w:r>
                              <w:t>Tak</w:t>
                            </w:r>
                          </w:p>
                          <w:p w14:paraId="5035A683" w14:textId="77777777" w:rsidR="009373A5" w:rsidRDefault="009373A5" w:rsidP="009373A5">
                            <w:pPr>
                              <w:pStyle w:val="Tekstpodstawowy"/>
                              <w:spacing w:before="4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961E12" id="Pole tekstowe 276" o:spid="_x0000_s1714" type="#_x0000_t202" style="position:absolute;margin-left:283.45pt;margin-top:696.05pt;width:56.8pt;height:40.35pt;z-index:-25093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" filled="f" stroked="f">
                <v:textbox inset="0,0,0,0">
                  <w:txbxContent>
                    <w:p w14:paraId="54F82F26" w14:textId="77777777" w:rsidR="009373A5" w:rsidRDefault="009373A5" w:rsidP="009373A5">
                      <w:pPr>
                        <w:pStyle w:val="Tekstpodstawowy"/>
                        <w:spacing w:line="200" w:lineRule="exact"/>
                        <w:ind w:left="398" w:right="395"/>
                        <w:jc w:val="center"/>
                      </w:pPr>
                      <w:r>
                        <w:t>Tak</w:t>
                      </w:r>
                    </w:p>
                    <w:p w14:paraId="5035A683" w14:textId="77777777" w:rsidR="009373A5" w:rsidRDefault="009373A5" w:rsidP="009373A5">
                      <w:pPr>
                        <w:pStyle w:val="Tekstpodstawowy"/>
                        <w:spacing w:before="4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379136" behindDoc="1" locked="0" layoutInCell="1" allowOverlap="1" wp14:anchorId="170C5B4E" wp14:editId="62EEEE20">
                <wp:simplePos x="0" y="0"/>
                <wp:positionH relativeFrom="page">
                  <wp:posOffset>4320540</wp:posOffset>
                </wp:positionH>
                <wp:positionV relativeFrom="page">
                  <wp:posOffset>8839835</wp:posOffset>
                </wp:positionV>
                <wp:extent cx="2689225" cy="512445"/>
                <wp:effectExtent l="0" t="0" r="0" b="0"/>
                <wp:wrapNone/>
                <wp:docPr id="1497511010" name="Pole tekstowe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9225" cy="512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0A5BF2" w14:textId="77777777" w:rsidR="009373A5" w:rsidRDefault="009373A5" w:rsidP="009373A5">
                            <w:pPr>
                              <w:pStyle w:val="Tekstpodstawowy"/>
                              <w:spacing w:line="232" w:lineRule="auto"/>
                              <w:ind w:left="1" w:right="-13"/>
                            </w:pPr>
                            <w:r>
                              <w:rPr>
                                <w:spacing w:val="-5"/>
                              </w:rPr>
                              <w:t xml:space="preserve">Tak. </w:t>
                            </w:r>
                            <w:r>
                              <w:t>Możliwość zmiany wykorzystywanego algorytmu pomiarowego na Nellcor Oximax bez konieczności wymiany modułu transportowego i odsyłania go do serwisu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0C5B4E" id="Pole tekstowe 275" o:spid="_x0000_s1715" type="#_x0000_t202" style="position:absolute;margin-left:340.2pt;margin-top:696.05pt;width:211.75pt;height:40.35pt;z-index:-25093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" filled="f" stroked="f">
                <v:textbox inset="0,0,0,0">
                  <w:txbxContent>
                    <w:p w14:paraId="370A5BF2" w14:textId="77777777" w:rsidR="009373A5" w:rsidRDefault="009373A5" w:rsidP="009373A5">
                      <w:pPr>
                        <w:pStyle w:val="Tekstpodstawowy"/>
                        <w:spacing w:line="232" w:lineRule="auto"/>
                        <w:ind w:left="1" w:right="-13"/>
                      </w:pPr>
                      <w:r>
                        <w:rPr>
                          <w:spacing w:val="-5"/>
                        </w:rPr>
                        <w:t xml:space="preserve">Tak. </w:t>
                      </w:r>
                      <w:r>
                        <w:t>Możliwość zmiany wykorzystywanego algorytmu pomiarowego na Nellcor Oximax bez konieczności wymiany modułu transportowego i odsyłania go do serwisu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380160" behindDoc="1" locked="0" layoutInCell="1" allowOverlap="1" wp14:anchorId="50176CBE" wp14:editId="2AF81116">
                <wp:simplePos x="0" y="0"/>
                <wp:positionH relativeFrom="page">
                  <wp:posOffset>837565</wp:posOffset>
                </wp:positionH>
                <wp:positionV relativeFrom="page">
                  <wp:posOffset>9351645</wp:posOffset>
                </wp:positionV>
                <wp:extent cx="510540" cy="128270"/>
                <wp:effectExtent l="0" t="0" r="0" b="0"/>
                <wp:wrapNone/>
                <wp:docPr id="1352910875" name="Pole tekstowe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540" cy="128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078C27" w14:textId="77777777" w:rsidR="009373A5" w:rsidRDefault="009373A5" w:rsidP="009373A5">
                            <w:pPr>
                              <w:pStyle w:val="Tekstpodstawowy"/>
                              <w:spacing w:line="200" w:lineRule="exact"/>
                              <w:ind w:left="404"/>
                            </w:pPr>
                            <w:r>
                              <w:t>163.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176CBE" id="Pole tekstowe 274" o:spid="_x0000_s1716" type="#_x0000_t202" style="position:absolute;margin-left:65.95pt;margin-top:736.35pt;width:40.2pt;height:10.1pt;z-index:-25093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" filled="f" stroked="f">
                <v:textbox inset="0,0,0,0">
                  <w:txbxContent>
                    <w:p w14:paraId="06078C27" w14:textId="77777777" w:rsidR="009373A5" w:rsidRDefault="009373A5" w:rsidP="009373A5">
                      <w:pPr>
                        <w:pStyle w:val="Tekstpodstawowy"/>
                        <w:spacing w:line="200" w:lineRule="exact"/>
                        <w:ind w:left="404"/>
                      </w:pPr>
                      <w:r>
                        <w:t>163.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381184" behindDoc="1" locked="0" layoutInCell="1" allowOverlap="1" wp14:anchorId="2DB391B6" wp14:editId="33203D5B">
                <wp:simplePos x="0" y="0"/>
                <wp:positionH relativeFrom="page">
                  <wp:posOffset>1348105</wp:posOffset>
                </wp:positionH>
                <wp:positionV relativeFrom="page">
                  <wp:posOffset>9351645</wp:posOffset>
                </wp:positionV>
                <wp:extent cx="2251710" cy="128270"/>
                <wp:effectExtent l="0" t="0" r="0" b="0"/>
                <wp:wrapNone/>
                <wp:docPr id="671223172" name="Pole tekstowe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1710" cy="128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316693" w14:textId="77777777" w:rsidR="009373A5" w:rsidRDefault="009373A5" w:rsidP="009373A5">
                            <w:pPr>
                              <w:pStyle w:val="Tekstpodstawowy"/>
                              <w:spacing w:line="200" w:lineRule="exact"/>
                              <w:ind w:left="3"/>
                            </w:pPr>
                            <w:r>
                              <w:t>Pomiar saturacji w zakresie min. 70-100%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B391B6" id="Pole tekstowe 273" o:spid="_x0000_s1717" type="#_x0000_t202" style="position:absolute;margin-left:106.15pt;margin-top:736.35pt;width:177.3pt;height:10.1pt;z-index:-25093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" filled="f" stroked="f">
                <v:textbox inset="0,0,0,0">
                  <w:txbxContent>
                    <w:p w14:paraId="75316693" w14:textId="77777777" w:rsidR="009373A5" w:rsidRDefault="009373A5" w:rsidP="009373A5">
                      <w:pPr>
                        <w:pStyle w:val="Tekstpodstawowy"/>
                        <w:spacing w:line="200" w:lineRule="exact"/>
                        <w:ind w:left="3"/>
                      </w:pPr>
                      <w:r>
                        <w:t>Pomiar saturacji w zakresie min. 70-100%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382208" behindDoc="1" locked="0" layoutInCell="1" allowOverlap="1" wp14:anchorId="5CE9C10B" wp14:editId="45759A6B">
                <wp:simplePos x="0" y="0"/>
                <wp:positionH relativeFrom="page">
                  <wp:posOffset>3599815</wp:posOffset>
                </wp:positionH>
                <wp:positionV relativeFrom="page">
                  <wp:posOffset>9351645</wp:posOffset>
                </wp:positionV>
                <wp:extent cx="721360" cy="128270"/>
                <wp:effectExtent l="0" t="0" r="0" b="0"/>
                <wp:wrapNone/>
                <wp:docPr id="1044655862" name="Pole tekstowe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1360" cy="128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16030B" w14:textId="77777777" w:rsidR="009373A5" w:rsidRDefault="009373A5" w:rsidP="009373A5">
                            <w:pPr>
                              <w:pStyle w:val="Tekstpodstawowy"/>
                              <w:spacing w:line="200" w:lineRule="exact"/>
                              <w:ind w:left="398" w:right="395"/>
                              <w:jc w:val="center"/>
                            </w:pPr>
                            <w:r>
                              <w:t>Tak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E9C10B" id="Pole tekstowe 272" o:spid="_x0000_s1718" type="#_x0000_t202" style="position:absolute;margin-left:283.45pt;margin-top:736.35pt;width:56.8pt;height:10.1pt;z-index:-25093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" filled="f" stroked="f">
                <v:textbox inset="0,0,0,0">
                  <w:txbxContent>
                    <w:p w14:paraId="3E16030B" w14:textId="77777777" w:rsidR="009373A5" w:rsidRDefault="009373A5" w:rsidP="009373A5">
                      <w:pPr>
                        <w:pStyle w:val="Tekstpodstawowy"/>
                        <w:spacing w:line="200" w:lineRule="exact"/>
                        <w:ind w:left="398" w:right="395"/>
                        <w:jc w:val="center"/>
                      </w:pPr>
                      <w:r>
                        <w:t>Tak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383232" behindDoc="1" locked="0" layoutInCell="1" allowOverlap="1" wp14:anchorId="0E9F993E" wp14:editId="1DBE210F">
                <wp:simplePos x="0" y="0"/>
                <wp:positionH relativeFrom="page">
                  <wp:posOffset>4320540</wp:posOffset>
                </wp:positionH>
                <wp:positionV relativeFrom="page">
                  <wp:posOffset>9351645</wp:posOffset>
                </wp:positionV>
                <wp:extent cx="2689225" cy="128270"/>
                <wp:effectExtent l="0" t="0" r="0" b="0"/>
                <wp:wrapNone/>
                <wp:docPr id="670544356" name="Pole tekstowe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9225" cy="128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85FE0D" w14:textId="77777777" w:rsidR="009373A5" w:rsidRDefault="009373A5" w:rsidP="009373A5">
                            <w:pPr>
                              <w:pStyle w:val="Tekstpodstawowy"/>
                              <w:spacing w:line="200" w:lineRule="exact"/>
                              <w:ind w:left="1"/>
                            </w:pPr>
                            <w:r>
                              <w:t>Tak. Pomiar saturacji w zakresie 0-100%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9F993E" id="Pole tekstowe 271" o:spid="_x0000_s1719" type="#_x0000_t202" style="position:absolute;margin-left:340.2pt;margin-top:736.35pt;width:211.75pt;height:10.1pt;z-index:-25093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" filled="f" stroked="f">
                <v:textbox inset="0,0,0,0">
                  <w:txbxContent>
                    <w:p w14:paraId="4F85FE0D" w14:textId="77777777" w:rsidR="009373A5" w:rsidRDefault="009373A5" w:rsidP="009373A5">
                      <w:pPr>
                        <w:pStyle w:val="Tekstpodstawowy"/>
                        <w:spacing w:line="200" w:lineRule="exact"/>
                        <w:ind w:left="1"/>
                      </w:pPr>
                      <w:r>
                        <w:t>Tak. Pomiar saturacji w zakresie 0-100%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384256" behindDoc="1" locked="0" layoutInCell="1" allowOverlap="1" wp14:anchorId="1BC695A0" wp14:editId="052705C4">
                <wp:simplePos x="0" y="0"/>
                <wp:positionH relativeFrom="page">
                  <wp:posOffset>837565</wp:posOffset>
                </wp:positionH>
                <wp:positionV relativeFrom="page">
                  <wp:posOffset>9479915</wp:posOffset>
                </wp:positionV>
                <wp:extent cx="510540" cy="257810"/>
                <wp:effectExtent l="0" t="0" r="0" b="0"/>
                <wp:wrapNone/>
                <wp:docPr id="775002466" name="Pole tekstowe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540" cy="257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9BEEF4" w14:textId="77777777" w:rsidR="009373A5" w:rsidRDefault="009373A5" w:rsidP="009373A5">
                            <w:pPr>
                              <w:pStyle w:val="Tekstpodstawowy"/>
                              <w:spacing w:before="96"/>
                              <w:ind w:left="404"/>
                            </w:pPr>
                            <w:r>
                              <w:t>164.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C695A0" id="Pole tekstowe 270" o:spid="_x0000_s1720" type="#_x0000_t202" style="position:absolute;margin-left:65.95pt;margin-top:746.45pt;width:40.2pt;height:20.3pt;z-index:-25093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" filled="f" stroked="f">
                <v:textbox inset="0,0,0,0">
                  <w:txbxContent>
                    <w:p w14:paraId="009BEEF4" w14:textId="77777777" w:rsidR="009373A5" w:rsidRDefault="009373A5" w:rsidP="009373A5">
                      <w:pPr>
                        <w:pStyle w:val="Tekstpodstawowy"/>
                        <w:spacing w:before="96"/>
                        <w:ind w:left="404"/>
                      </w:pPr>
                      <w:r>
                        <w:t>164.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385280" behindDoc="1" locked="0" layoutInCell="1" allowOverlap="1" wp14:anchorId="2C66D426" wp14:editId="0CD71E05">
                <wp:simplePos x="0" y="0"/>
                <wp:positionH relativeFrom="page">
                  <wp:posOffset>1348105</wp:posOffset>
                </wp:positionH>
                <wp:positionV relativeFrom="page">
                  <wp:posOffset>9479915</wp:posOffset>
                </wp:positionV>
                <wp:extent cx="2251710" cy="257810"/>
                <wp:effectExtent l="0" t="0" r="0" b="0"/>
                <wp:wrapNone/>
                <wp:docPr id="1821279083" name="Pole tekstowe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1710" cy="257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F09A08" w14:textId="77777777" w:rsidR="009373A5" w:rsidRDefault="009373A5" w:rsidP="009373A5">
                            <w:pPr>
                              <w:pStyle w:val="Tekstpodstawowy"/>
                              <w:spacing w:line="232" w:lineRule="auto"/>
                              <w:ind w:left="3" w:right="442"/>
                            </w:pPr>
                            <w:r>
                              <w:t>Prezentacja wartości saturacji, krzywej pletyzmograficznej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66D426" id="Pole tekstowe 269" o:spid="_x0000_s1721" type="#_x0000_t202" style="position:absolute;margin-left:106.15pt;margin-top:746.45pt;width:177.3pt;height:20.3pt;z-index:-25093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" filled="f" stroked="f">
                <v:textbox inset="0,0,0,0">
                  <w:txbxContent>
                    <w:p w14:paraId="77F09A08" w14:textId="77777777" w:rsidR="009373A5" w:rsidRDefault="009373A5" w:rsidP="009373A5">
                      <w:pPr>
                        <w:pStyle w:val="Tekstpodstawowy"/>
                        <w:spacing w:line="232" w:lineRule="auto"/>
                        <w:ind w:left="3" w:right="442"/>
                      </w:pPr>
                      <w:r>
                        <w:t>Prezentacja wartości saturacji, krzywej pletyzmograficznej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386304" behindDoc="1" locked="0" layoutInCell="1" allowOverlap="1" wp14:anchorId="7FE5720B" wp14:editId="07E5291B">
                <wp:simplePos x="0" y="0"/>
                <wp:positionH relativeFrom="page">
                  <wp:posOffset>3599815</wp:posOffset>
                </wp:positionH>
                <wp:positionV relativeFrom="page">
                  <wp:posOffset>9479915</wp:posOffset>
                </wp:positionV>
                <wp:extent cx="721360" cy="257810"/>
                <wp:effectExtent l="0" t="0" r="0" b="0"/>
                <wp:wrapNone/>
                <wp:docPr id="237434244" name="Pole tekstowe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1360" cy="257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8BA7BA" w14:textId="77777777" w:rsidR="009373A5" w:rsidRDefault="009373A5" w:rsidP="009373A5">
                            <w:pPr>
                              <w:pStyle w:val="Tekstpodstawowy"/>
                              <w:spacing w:line="203" w:lineRule="exact"/>
                              <w:ind w:left="398" w:right="395"/>
                              <w:jc w:val="center"/>
                            </w:pPr>
                            <w:r>
                              <w:t>Tak</w:t>
                            </w:r>
                          </w:p>
                          <w:p w14:paraId="6BAE6C93" w14:textId="77777777" w:rsidR="009373A5" w:rsidRDefault="009373A5" w:rsidP="009373A5">
                            <w:pPr>
                              <w:pStyle w:val="Tekstpodstawowy"/>
                              <w:spacing w:before="4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E5720B" id="Pole tekstowe 268" o:spid="_x0000_s1722" type="#_x0000_t202" style="position:absolute;margin-left:283.45pt;margin-top:746.45pt;width:56.8pt;height:20.3pt;z-index:-25093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" filled="f" stroked="f">
                <v:textbox inset="0,0,0,0">
                  <w:txbxContent>
                    <w:p w14:paraId="3F8BA7BA" w14:textId="77777777" w:rsidR="009373A5" w:rsidRDefault="009373A5" w:rsidP="009373A5">
                      <w:pPr>
                        <w:pStyle w:val="Tekstpodstawowy"/>
                        <w:spacing w:line="203" w:lineRule="exact"/>
                        <w:ind w:left="398" w:right="395"/>
                        <w:jc w:val="center"/>
                      </w:pPr>
                      <w:r>
                        <w:t>Tak</w:t>
                      </w:r>
                    </w:p>
                    <w:p w14:paraId="6BAE6C93" w14:textId="77777777" w:rsidR="009373A5" w:rsidRDefault="009373A5" w:rsidP="009373A5">
                      <w:pPr>
                        <w:pStyle w:val="Tekstpodstawowy"/>
                        <w:spacing w:before="4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387328" behindDoc="1" locked="0" layoutInCell="1" allowOverlap="1" wp14:anchorId="205511B3" wp14:editId="05D1A05A">
                <wp:simplePos x="0" y="0"/>
                <wp:positionH relativeFrom="page">
                  <wp:posOffset>4320540</wp:posOffset>
                </wp:positionH>
                <wp:positionV relativeFrom="page">
                  <wp:posOffset>9479915</wp:posOffset>
                </wp:positionV>
                <wp:extent cx="2689225" cy="257810"/>
                <wp:effectExtent l="0" t="0" r="0" b="0"/>
                <wp:wrapNone/>
                <wp:docPr id="769683909" name="Pole tekstowe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9225" cy="257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34FE7A" w14:textId="77777777" w:rsidR="009373A5" w:rsidRDefault="009373A5" w:rsidP="009373A5">
                            <w:pPr>
                              <w:pStyle w:val="Tekstpodstawowy"/>
                              <w:spacing w:line="232" w:lineRule="auto"/>
                              <w:ind w:left="1"/>
                            </w:pPr>
                            <w:r>
                              <w:t>Tak. Prezentacja wartości saturacji, krzywej pletyzmograficznej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5511B3" id="Pole tekstowe 267" o:spid="_x0000_s1723" type="#_x0000_t202" style="position:absolute;margin-left:340.2pt;margin-top:746.45pt;width:211.75pt;height:20.3pt;z-index:-25092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" filled="f" stroked="f">
                <v:textbox inset="0,0,0,0">
                  <w:txbxContent>
                    <w:p w14:paraId="0D34FE7A" w14:textId="77777777" w:rsidR="009373A5" w:rsidRDefault="009373A5" w:rsidP="009373A5">
                      <w:pPr>
                        <w:pStyle w:val="Tekstpodstawowy"/>
                        <w:spacing w:line="232" w:lineRule="auto"/>
                        <w:ind w:left="1"/>
                      </w:pPr>
                      <w:r>
                        <w:t>Tak. Prezentacja wartości saturacji, krzywej pletyzmograficznej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786119AC" w14:textId="77777777" w:rsidR="009373A5" w:rsidRPr="009373A5" w:rsidRDefault="009373A5" w:rsidP="009373A5">
      <w:pPr>
        <w:widowControl w:val="0"/>
        <w:autoSpaceDE w:val="0"/>
        <w:autoSpaceDN w:val="0"/>
        <w:rPr>
          <w:rFonts w:ascii="Arial" w:eastAsia="Arial" w:hAnsi="Arial" w:cs="Arial"/>
          <w:sz w:val="2"/>
          <w:szCs w:val="2"/>
          <w:lang w:eastAsia="pl-PL" w:bidi="pl-PL"/>
        </w:rPr>
        <w:sectPr w:rsidR="009373A5" w:rsidRPr="009373A5" w:rsidSect="009373A5">
          <w:pgSz w:w="11910" w:h="16840"/>
          <w:pgMar w:top="1400" w:right="760" w:bottom="280" w:left="1200" w:header="708" w:footer="708" w:gutter="0"/>
          <w:cols w:space="708"/>
        </w:sectPr>
      </w:pPr>
    </w:p>
    <w:p w14:paraId="4022C941" w14:textId="2F7954ED" w:rsidR="009373A5" w:rsidRPr="009373A5" w:rsidRDefault="009373A5" w:rsidP="009373A5">
      <w:pPr>
        <w:widowControl w:val="0"/>
        <w:autoSpaceDE w:val="0"/>
        <w:autoSpaceDN w:val="0"/>
        <w:rPr>
          <w:rFonts w:ascii="Arial" w:eastAsia="Arial" w:hAnsi="Arial" w:cs="Arial"/>
          <w:sz w:val="2"/>
          <w:szCs w:val="2"/>
          <w:lang w:eastAsia="pl-PL" w:bidi="pl-PL"/>
        </w:rPr>
      </w:pPr>
      <w:r w:rsidRPr="009373A5">
        <w:rPr>
          <w:rFonts w:ascii="Arial" w:eastAsia="Arial" w:hAnsi="Arial" w:cs="Arial"/>
          <w:noProof/>
          <w:lang w:eastAsia="pl-PL" w:bidi="pl-PL"/>
        </w:rPr>
        <w:lastRenderedPageBreak/>
        <mc:AlternateContent>
          <mc:Choice Requires="wpg">
            <w:drawing>
              <wp:anchor distT="0" distB="0" distL="114300" distR="114300" simplePos="0" relativeHeight="252388352" behindDoc="1" locked="0" layoutInCell="1" allowOverlap="1" wp14:anchorId="7A94C3AF" wp14:editId="4791626A">
                <wp:simplePos x="0" y="0"/>
                <wp:positionH relativeFrom="page">
                  <wp:posOffset>836930</wp:posOffset>
                </wp:positionH>
                <wp:positionV relativeFrom="page">
                  <wp:posOffset>899160</wp:posOffset>
                </wp:positionV>
                <wp:extent cx="6173470" cy="8840470"/>
                <wp:effectExtent l="0" t="0" r="0" b="0"/>
                <wp:wrapNone/>
                <wp:docPr id="1997695203" name="Grupa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3470" cy="8840470"/>
                          <a:chOff x="1318" y="1416"/>
                          <a:chExt cx="9722" cy="13922"/>
                        </a:xfrm>
                      </wpg:grpSpPr>
                      <wps:wsp>
                        <wps:cNvPr id="1503539647" name="Line 1561"/>
                        <wps:cNvCnPr>
                          <a:cxnSpLocks noChangeShapeType="1"/>
                        </wps:cNvCnPr>
                        <wps:spPr bwMode="auto">
                          <a:xfrm>
                            <a:off x="1320" y="1821"/>
                            <a:ext cx="802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19629900" name="Line 1562"/>
                        <wps:cNvCnPr>
                          <a:cxnSpLocks noChangeShapeType="1"/>
                        </wps:cNvCnPr>
                        <wps:spPr bwMode="auto">
                          <a:xfrm>
                            <a:off x="2124" y="1821"/>
                            <a:ext cx="3544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7438126" name="Line 1563"/>
                        <wps:cNvCnPr>
                          <a:cxnSpLocks noChangeShapeType="1"/>
                        </wps:cNvCnPr>
                        <wps:spPr bwMode="auto">
                          <a:xfrm>
                            <a:off x="5670" y="1821"/>
                            <a:ext cx="1133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6247878" name="Line 1564"/>
                        <wps:cNvCnPr>
                          <a:cxnSpLocks noChangeShapeType="1"/>
                        </wps:cNvCnPr>
                        <wps:spPr bwMode="auto">
                          <a:xfrm>
                            <a:off x="6805" y="1821"/>
                            <a:ext cx="4233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18387111" name="Line 1565"/>
                        <wps:cNvCnPr>
                          <a:cxnSpLocks noChangeShapeType="1"/>
                        </wps:cNvCnPr>
                        <wps:spPr bwMode="auto">
                          <a:xfrm>
                            <a:off x="1320" y="2224"/>
                            <a:ext cx="802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0503216" name="Line 1566"/>
                        <wps:cNvCnPr>
                          <a:cxnSpLocks noChangeShapeType="1"/>
                        </wps:cNvCnPr>
                        <wps:spPr bwMode="auto">
                          <a:xfrm>
                            <a:off x="2124" y="2224"/>
                            <a:ext cx="3544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4012190" name="Line 1567"/>
                        <wps:cNvCnPr>
                          <a:cxnSpLocks noChangeShapeType="1"/>
                        </wps:cNvCnPr>
                        <wps:spPr bwMode="auto">
                          <a:xfrm>
                            <a:off x="5670" y="2224"/>
                            <a:ext cx="1133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46980554" name="Line 1568"/>
                        <wps:cNvCnPr>
                          <a:cxnSpLocks noChangeShapeType="1"/>
                        </wps:cNvCnPr>
                        <wps:spPr bwMode="auto">
                          <a:xfrm>
                            <a:off x="6805" y="2224"/>
                            <a:ext cx="4233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7709706" name="Line 1569"/>
                        <wps:cNvCnPr>
                          <a:cxnSpLocks noChangeShapeType="1"/>
                        </wps:cNvCnPr>
                        <wps:spPr bwMode="auto">
                          <a:xfrm>
                            <a:off x="1320" y="3232"/>
                            <a:ext cx="802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23989597" name="Line 1570"/>
                        <wps:cNvCnPr>
                          <a:cxnSpLocks noChangeShapeType="1"/>
                        </wps:cNvCnPr>
                        <wps:spPr bwMode="auto">
                          <a:xfrm>
                            <a:off x="2124" y="3232"/>
                            <a:ext cx="3544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5121942" name="Line 1571"/>
                        <wps:cNvCnPr>
                          <a:cxnSpLocks noChangeShapeType="1"/>
                        </wps:cNvCnPr>
                        <wps:spPr bwMode="auto">
                          <a:xfrm>
                            <a:off x="5670" y="3232"/>
                            <a:ext cx="1133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39082551" name="Line 1572"/>
                        <wps:cNvCnPr>
                          <a:cxnSpLocks noChangeShapeType="1"/>
                        </wps:cNvCnPr>
                        <wps:spPr bwMode="auto">
                          <a:xfrm>
                            <a:off x="6805" y="3232"/>
                            <a:ext cx="4233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6115765" name="Line 1573"/>
                        <wps:cNvCnPr>
                          <a:cxnSpLocks noChangeShapeType="1"/>
                        </wps:cNvCnPr>
                        <wps:spPr bwMode="auto">
                          <a:xfrm>
                            <a:off x="1320" y="3638"/>
                            <a:ext cx="802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66217805" name="Line 1574"/>
                        <wps:cNvCnPr>
                          <a:cxnSpLocks noChangeShapeType="1"/>
                        </wps:cNvCnPr>
                        <wps:spPr bwMode="auto">
                          <a:xfrm>
                            <a:off x="2124" y="3638"/>
                            <a:ext cx="3544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1918795" name="Line 1575"/>
                        <wps:cNvCnPr>
                          <a:cxnSpLocks noChangeShapeType="1"/>
                        </wps:cNvCnPr>
                        <wps:spPr bwMode="auto">
                          <a:xfrm>
                            <a:off x="5670" y="3638"/>
                            <a:ext cx="1133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83318728" name="Line 1576"/>
                        <wps:cNvCnPr>
                          <a:cxnSpLocks noChangeShapeType="1"/>
                        </wps:cNvCnPr>
                        <wps:spPr bwMode="auto">
                          <a:xfrm>
                            <a:off x="6805" y="3638"/>
                            <a:ext cx="4233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0374524" name="Line 1577"/>
                        <wps:cNvCnPr>
                          <a:cxnSpLocks noChangeShapeType="1"/>
                        </wps:cNvCnPr>
                        <wps:spPr bwMode="auto">
                          <a:xfrm>
                            <a:off x="1320" y="3839"/>
                            <a:ext cx="802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94804222" name="Line 1578"/>
                        <wps:cNvCnPr>
                          <a:cxnSpLocks noChangeShapeType="1"/>
                        </wps:cNvCnPr>
                        <wps:spPr bwMode="auto">
                          <a:xfrm>
                            <a:off x="2124" y="3839"/>
                            <a:ext cx="3544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63971657" name="Line 1579"/>
                        <wps:cNvCnPr>
                          <a:cxnSpLocks noChangeShapeType="1"/>
                        </wps:cNvCnPr>
                        <wps:spPr bwMode="auto">
                          <a:xfrm>
                            <a:off x="5670" y="3839"/>
                            <a:ext cx="1133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7325959" name="Line 1580"/>
                        <wps:cNvCnPr>
                          <a:cxnSpLocks noChangeShapeType="1"/>
                        </wps:cNvCnPr>
                        <wps:spPr bwMode="auto">
                          <a:xfrm>
                            <a:off x="6805" y="3839"/>
                            <a:ext cx="4233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9117510" name="Line 1581"/>
                        <wps:cNvCnPr>
                          <a:cxnSpLocks noChangeShapeType="1"/>
                        </wps:cNvCnPr>
                        <wps:spPr bwMode="auto">
                          <a:xfrm>
                            <a:off x="1320" y="5450"/>
                            <a:ext cx="802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1912648" name="Line 1582"/>
                        <wps:cNvCnPr>
                          <a:cxnSpLocks noChangeShapeType="1"/>
                        </wps:cNvCnPr>
                        <wps:spPr bwMode="auto">
                          <a:xfrm>
                            <a:off x="2124" y="5450"/>
                            <a:ext cx="3544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1625016" name="Line 1583"/>
                        <wps:cNvCnPr>
                          <a:cxnSpLocks noChangeShapeType="1"/>
                        </wps:cNvCnPr>
                        <wps:spPr bwMode="auto">
                          <a:xfrm>
                            <a:off x="5670" y="5450"/>
                            <a:ext cx="1133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142163" name="Line 1584"/>
                        <wps:cNvCnPr>
                          <a:cxnSpLocks noChangeShapeType="1"/>
                        </wps:cNvCnPr>
                        <wps:spPr bwMode="auto">
                          <a:xfrm>
                            <a:off x="6805" y="5450"/>
                            <a:ext cx="4233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61913629" name="Line 1585"/>
                        <wps:cNvCnPr>
                          <a:cxnSpLocks noChangeShapeType="1"/>
                        </wps:cNvCnPr>
                        <wps:spPr bwMode="auto">
                          <a:xfrm>
                            <a:off x="1320" y="6257"/>
                            <a:ext cx="802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5110158" name="Line 1586"/>
                        <wps:cNvCnPr>
                          <a:cxnSpLocks noChangeShapeType="1"/>
                        </wps:cNvCnPr>
                        <wps:spPr bwMode="auto">
                          <a:xfrm>
                            <a:off x="2124" y="6257"/>
                            <a:ext cx="3544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52144436" name="Line 1587"/>
                        <wps:cNvCnPr>
                          <a:cxnSpLocks noChangeShapeType="1"/>
                        </wps:cNvCnPr>
                        <wps:spPr bwMode="auto">
                          <a:xfrm>
                            <a:off x="5670" y="6257"/>
                            <a:ext cx="1133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55408885" name="Line 1588"/>
                        <wps:cNvCnPr>
                          <a:cxnSpLocks noChangeShapeType="1"/>
                        </wps:cNvCnPr>
                        <wps:spPr bwMode="auto">
                          <a:xfrm>
                            <a:off x="6805" y="6257"/>
                            <a:ext cx="4233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669776" name="Line 1589"/>
                        <wps:cNvCnPr>
                          <a:cxnSpLocks noChangeShapeType="1"/>
                        </wps:cNvCnPr>
                        <wps:spPr bwMode="auto">
                          <a:xfrm>
                            <a:off x="1320" y="6864"/>
                            <a:ext cx="802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8810929" name="Line 1590"/>
                        <wps:cNvCnPr>
                          <a:cxnSpLocks noChangeShapeType="1"/>
                        </wps:cNvCnPr>
                        <wps:spPr bwMode="auto">
                          <a:xfrm>
                            <a:off x="2124" y="6864"/>
                            <a:ext cx="3544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3456549" name="Line 1591"/>
                        <wps:cNvCnPr>
                          <a:cxnSpLocks noChangeShapeType="1"/>
                        </wps:cNvCnPr>
                        <wps:spPr bwMode="auto">
                          <a:xfrm>
                            <a:off x="5670" y="6864"/>
                            <a:ext cx="1133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9382634" name="Line 1592"/>
                        <wps:cNvCnPr>
                          <a:cxnSpLocks noChangeShapeType="1"/>
                        </wps:cNvCnPr>
                        <wps:spPr bwMode="auto">
                          <a:xfrm>
                            <a:off x="6805" y="6864"/>
                            <a:ext cx="4233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1155762" name="Line 1593"/>
                        <wps:cNvCnPr>
                          <a:cxnSpLocks noChangeShapeType="1"/>
                        </wps:cNvCnPr>
                        <wps:spPr bwMode="auto">
                          <a:xfrm>
                            <a:off x="1320" y="7267"/>
                            <a:ext cx="802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6930184" name="Line 1594"/>
                        <wps:cNvCnPr>
                          <a:cxnSpLocks noChangeShapeType="1"/>
                        </wps:cNvCnPr>
                        <wps:spPr bwMode="auto">
                          <a:xfrm>
                            <a:off x="2124" y="7267"/>
                            <a:ext cx="3544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15769452" name="Line 1595"/>
                        <wps:cNvCnPr>
                          <a:cxnSpLocks noChangeShapeType="1"/>
                        </wps:cNvCnPr>
                        <wps:spPr bwMode="auto">
                          <a:xfrm>
                            <a:off x="5670" y="7267"/>
                            <a:ext cx="1133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31352866" name="Line 1596"/>
                        <wps:cNvCnPr>
                          <a:cxnSpLocks noChangeShapeType="1"/>
                        </wps:cNvCnPr>
                        <wps:spPr bwMode="auto">
                          <a:xfrm>
                            <a:off x="6805" y="7267"/>
                            <a:ext cx="4233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4825469" name="Line 1597"/>
                        <wps:cNvCnPr>
                          <a:cxnSpLocks noChangeShapeType="1"/>
                        </wps:cNvCnPr>
                        <wps:spPr bwMode="auto">
                          <a:xfrm>
                            <a:off x="1320" y="8275"/>
                            <a:ext cx="802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9558917" name="Line 1598"/>
                        <wps:cNvCnPr>
                          <a:cxnSpLocks noChangeShapeType="1"/>
                        </wps:cNvCnPr>
                        <wps:spPr bwMode="auto">
                          <a:xfrm>
                            <a:off x="2124" y="8275"/>
                            <a:ext cx="3544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9570181" name="Line 1599"/>
                        <wps:cNvCnPr>
                          <a:cxnSpLocks noChangeShapeType="1"/>
                        </wps:cNvCnPr>
                        <wps:spPr bwMode="auto">
                          <a:xfrm>
                            <a:off x="5670" y="8275"/>
                            <a:ext cx="1133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01457090" name="Line 1600"/>
                        <wps:cNvCnPr>
                          <a:cxnSpLocks noChangeShapeType="1"/>
                        </wps:cNvCnPr>
                        <wps:spPr bwMode="auto">
                          <a:xfrm>
                            <a:off x="6805" y="8275"/>
                            <a:ext cx="4233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80866888" name="Line 1601"/>
                        <wps:cNvCnPr>
                          <a:cxnSpLocks noChangeShapeType="1"/>
                        </wps:cNvCnPr>
                        <wps:spPr bwMode="auto">
                          <a:xfrm>
                            <a:off x="2123" y="1416"/>
                            <a:ext cx="0" cy="7465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2652543" name="Line 1602"/>
                        <wps:cNvCnPr>
                          <a:cxnSpLocks noChangeShapeType="1"/>
                        </wps:cNvCnPr>
                        <wps:spPr bwMode="auto">
                          <a:xfrm>
                            <a:off x="5669" y="1416"/>
                            <a:ext cx="0" cy="7465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22945678" name="Line 1603"/>
                        <wps:cNvCnPr>
                          <a:cxnSpLocks noChangeShapeType="1"/>
                        </wps:cNvCnPr>
                        <wps:spPr bwMode="auto">
                          <a:xfrm>
                            <a:off x="6804" y="1416"/>
                            <a:ext cx="0" cy="7465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84916674" name="Line 1604"/>
                        <wps:cNvCnPr>
                          <a:cxnSpLocks noChangeShapeType="1"/>
                        </wps:cNvCnPr>
                        <wps:spPr bwMode="auto">
                          <a:xfrm>
                            <a:off x="1320" y="8880"/>
                            <a:ext cx="802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16060789" name="Line 1605"/>
                        <wps:cNvCnPr>
                          <a:cxnSpLocks noChangeShapeType="1"/>
                        </wps:cNvCnPr>
                        <wps:spPr bwMode="auto">
                          <a:xfrm>
                            <a:off x="2124" y="8880"/>
                            <a:ext cx="3544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1921250" name="Line 1606"/>
                        <wps:cNvCnPr>
                          <a:cxnSpLocks noChangeShapeType="1"/>
                        </wps:cNvCnPr>
                        <wps:spPr bwMode="auto">
                          <a:xfrm>
                            <a:off x="5670" y="8880"/>
                            <a:ext cx="1133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2775011" name="Line 1607"/>
                        <wps:cNvCnPr>
                          <a:cxnSpLocks noChangeShapeType="1"/>
                        </wps:cNvCnPr>
                        <wps:spPr bwMode="auto">
                          <a:xfrm>
                            <a:off x="6805" y="8880"/>
                            <a:ext cx="4233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22649230" name="Line 1608"/>
                        <wps:cNvCnPr>
                          <a:cxnSpLocks noChangeShapeType="1"/>
                        </wps:cNvCnPr>
                        <wps:spPr bwMode="auto">
                          <a:xfrm>
                            <a:off x="1320" y="9084"/>
                            <a:ext cx="802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4978405" name="Line 1609"/>
                        <wps:cNvCnPr>
                          <a:cxnSpLocks noChangeShapeType="1"/>
                        </wps:cNvCnPr>
                        <wps:spPr bwMode="auto">
                          <a:xfrm>
                            <a:off x="2124" y="9084"/>
                            <a:ext cx="3544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95061978" name="Line 1610"/>
                        <wps:cNvCnPr>
                          <a:cxnSpLocks noChangeShapeType="1"/>
                        </wps:cNvCnPr>
                        <wps:spPr bwMode="auto">
                          <a:xfrm>
                            <a:off x="5670" y="9084"/>
                            <a:ext cx="1133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5168443" name="Line 1611"/>
                        <wps:cNvCnPr>
                          <a:cxnSpLocks noChangeShapeType="1"/>
                        </wps:cNvCnPr>
                        <wps:spPr bwMode="auto">
                          <a:xfrm>
                            <a:off x="6805" y="9084"/>
                            <a:ext cx="4233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49457148" name="Line 1612"/>
                        <wps:cNvCnPr>
                          <a:cxnSpLocks noChangeShapeType="1"/>
                        </wps:cNvCnPr>
                        <wps:spPr bwMode="auto">
                          <a:xfrm>
                            <a:off x="1320" y="9286"/>
                            <a:ext cx="802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79392552" name="Line 1613"/>
                        <wps:cNvCnPr>
                          <a:cxnSpLocks noChangeShapeType="1"/>
                        </wps:cNvCnPr>
                        <wps:spPr bwMode="auto">
                          <a:xfrm>
                            <a:off x="2124" y="9286"/>
                            <a:ext cx="3544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7662829" name="Line 1614"/>
                        <wps:cNvCnPr>
                          <a:cxnSpLocks noChangeShapeType="1"/>
                        </wps:cNvCnPr>
                        <wps:spPr bwMode="auto">
                          <a:xfrm>
                            <a:off x="5670" y="9286"/>
                            <a:ext cx="1133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5633007" name="Line 1615"/>
                        <wps:cNvCnPr>
                          <a:cxnSpLocks noChangeShapeType="1"/>
                        </wps:cNvCnPr>
                        <wps:spPr bwMode="auto">
                          <a:xfrm>
                            <a:off x="6805" y="9286"/>
                            <a:ext cx="4233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3765762" name="Line 1616"/>
                        <wps:cNvCnPr>
                          <a:cxnSpLocks noChangeShapeType="1"/>
                        </wps:cNvCnPr>
                        <wps:spPr bwMode="auto">
                          <a:xfrm>
                            <a:off x="1320" y="10294"/>
                            <a:ext cx="802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0689301" name="Line 1617"/>
                        <wps:cNvCnPr>
                          <a:cxnSpLocks noChangeShapeType="1"/>
                        </wps:cNvCnPr>
                        <wps:spPr bwMode="auto">
                          <a:xfrm>
                            <a:off x="2124" y="10294"/>
                            <a:ext cx="3544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8374311" name="Line 1618"/>
                        <wps:cNvCnPr>
                          <a:cxnSpLocks noChangeShapeType="1"/>
                        </wps:cNvCnPr>
                        <wps:spPr bwMode="auto">
                          <a:xfrm>
                            <a:off x="5670" y="10294"/>
                            <a:ext cx="1133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21464323" name="Line 1619"/>
                        <wps:cNvCnPr>
                          <a:cxnSpLocks noChangeShapeType="1"/>
                        </wps:cNvCnPr>
                        <wps:spPr bwMode="auto">
                          <a:xfrm>
                            <a:off x="6805" y="10294"/>
                            <a:ext cx="4233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4230479" name="Line 1620"/>
                        <wps:cNvCnPr>
                          <a:cxnSpLocks noChangeShapeType="1"/>
                        </wps:cNvCnPr>
                        <wps:spPr bwMode="auto">
                          <a:xfrm>
                            <a:off x="1320" y="11100"/>
                            <a:ext cx="802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15372996" name="Line 1621"/>
                        <wps:cNvCnPr>
                          <a:cxnSpLocks noChangeShapeType="1"/>
                        </wps:cNvCnPr>
                        <wps:spPr bwMode="auto">
                          <a:xfrm>
                            <a:off x="2124" y="11100"/>
                            <a:ext cx="3544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26968169" name="Line 1622"/>
                        <wps:cNvCnPr>
                          <a:cxnSpLocks noChangeShapeType="1"/>
                        </wps:cNvCnPr>
                        <wps:spPr bwMode="auto">
                          <a:xfrm>
                            <a:off x="5670" y="11100"/>
                            <a:ext cx="1133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0803823" name="Line 1623"/>
                        <wps:cNvCnPr>
                          <a:cxnSpLocks noChangeShapeType="1"/>
                        </wps:cNvCnPr>
                        <wps:spPr bwMode="auto">
                          <a:xfrm>
                            <a:off x="6805" y="11100"/>
                            <a:ext cx="4233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650722" name="Line 1624"/>
                        <wps:cNvCnPr>
                          <a:cxnSpLocks noChangeShapeType="1"/>
                        </wps:cNvCnPr>
                        <wps:spPr bwMode="auto">
                          <a:xfrm>
                            <a:off x="2123" y="9083"/>
                            <a:ext cx="0" cy="3026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2691898" name="Line 1625"/>
                        <wps:cNvCnPr>
                          <a:cxnSpLocks noChangeShapeType="1"/>
                        </wps:cNvCnPr>
                        <wps:spPr bwMode="auto">
                          <a:xfrm>
                            <a:off x="5669" y="9083"/>
                            <a:ext cx="0" cy="3026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1461399" name="Line 1626"/>
                        <wps:cNvCnPr>
                          <a:cxnSpLocks noChangeShapeType="1"/>
                        </wps:cNvCnPr>
                        <wps:spPr bwMode="auto">
                          <a:xfrm>
                            <a:off x="6804" y="9083"/>
                            <a:ext cx="0" cy="3026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7814153" name="Line 1627"/>
                        <wps:cNvCnPr>
                          <a:cxnSpLocks noChangeShapeType="1"/>
                        </wps:cNvCnPr>
                        <wps:spPr bwMode="auto">
                          <a:xfrm>
                            <a:off x="1320" y="12108"/>
                            <a:ext cx="802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470665" name="Line 1628"/>
                        <wps:cNvCnPr>
                          <a:cxnSpLocks noChangeShapeType="1"/>
                        </wps:cNvCnPr>
                        <wps:spPr bwMode="auto">
                          <a:xfrm>
                            <a:off x="2124" y="12108"/>
                            <a:ext cx="3544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5595269" name="Line 1629"/>
                        <wps:cNvCnPr>
                          <a:cxnSpLocks noChangeShapeType="1"/>
                        </wps:cNvCnPr>
                        <wps:spPr bwMode="auto">
                          <a:xfrm>
                            <a:off x="5670" y="12108"/>
                            <a:ext cx="1133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2633261" name="Line 1630"/>
                        <wps:cNvCnPr>
                          <a:cxnSpLocks noChangeShapeType="1"/>
                        </wps:cNvCnPr>
                        <wps:spPr bwMode="auto">
                          <a:xfrm>
                            <a:off x="6805" y="12108"/>
                            <a:ext cx="4233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1333657" name="Line 1631"/>
                        <wps:cNvCnPr>
                          <a:cxnSpLocks noChangeShapeType="1"/>
                        </wps:cNvCnPr>
                        <wps:spPr bwMode="auto">
                          <a:xfrm>
                            <a:off x="1320" y="12310"/>
                            <a:ext cx="802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76358424" name="Line 1632"/>
                        <wps:cNvCnPr>
                          <a:cxnSpLocks noChangeShapeType="1"/>
                        </wps:cNvCnPr>
                        <wps:spPr bwMode="auto">
                          <a:xfrm>
                            <a:off x="2124" y="12310"/>
                            <a:ext cx="3544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00852678" name="Line 1633"/>
                        <wps:cNvCnPr>
                          <a:cxnSpLocks noChangeShapeType="1"/>
                        </wps:cNvCnPr>
                        <wps:spPr bwMode="auto">
                          <a:xfrm>
                            <a:off x="5670" y="12310"/>
                            <a:ext cx="1133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9174879" name="Line 1634"/>
                        <wps:cNvCnPr>
                          <a:cxnSpLocks noChangeShapeType="1"/>
                        </wps:cNvCnPr>
                        <wps:spPr bwMode="auto">
                          <a:xfrm>
                            <a:off x="6805" y="12310"/>
                            <a:ext cx="4233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5697901" name="Line 1635"/>
                        <wps:cNvCnPr>
                          <a:cxnSpLocks noChangeShapeType="1"/>
                        </wps:cNvCnPr>
                        <wps:spPr bwMode="auto">
                          <a:xfrm>
                            <a:off x="1320" y="13117"/>
                            <a:ext cx="802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3857803" name="Line 1636"/>
                        <wps:cNvCnPr>
                          <a:cxnSpLocks noChangeShapeType="1"/>
                        </wps:cNvCnPr>
                        <wps:spPr bwMode="auto">
                          <a:xfrm>
                            <a:off x="2124" y="13117"/>
                            <a:ext cx="3544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2648862" name="Line 1637"/>
                        <wps:cNvCnPr>
                          <a:cxnSpLocks noChangeShapeType="1"/>
                        </wps:cNvCnPr>
                        <wps:spPr bwMode="auto">
                          <a:xfrm>
                            <a:off x="5670" y="13117"/>
                            <a:ext cx="1133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7839381" name="Line 1638"/>
                        <wps:cNvCnPr>
                          <a:cxnSpLocks noChangeShapeType="1"/>
                        </wps:cNvCnPr>
                        <wps:spPr bwMode="auto">
                          <a:xfrm>
                            <a:off x="6805" y="13117"/>
                            <a:ext cx="4233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61522884" name="Line 1639"/>
                        <wps:cNvCnPr>
                          <a:cxnSpLocks noChangeShapeType="1"/>
                        </wps:cNvCnPr>
                        <wps:spPr bwMode="auto">
                          <a:xfrm>
                            <a:off x="1320" y="13522"/>
                            <a:ext cx="802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0998048" name="Line 1640"/>
                        <wps:cNvCnPr>
                          <a:cxnSpLocks noChangeShapeType="1"/>
                        </wps:cNvCnPr>
                        <wps:spPr bwMode="auto">
                          <a:xfrm>
                            <a:off x="2124" y="13522"/>
                            <a:ext cx="3544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7746626" name="Line 1641"/>
                        <wps:cNvCnPr>
                          <a:cxnSpLocks noChangeShapeType="1"/>
                        </wps:cNvCnPr>
                        <wps:spPr bwMode="auto">
                          <a:xfrm>
                            <a:off x="5670" y="13522"/>
                            <a:ext cx="1133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8925146" name="Line 1642"/>
                        <wps:cNvCnPr>
                          <a:cxnSpLocks noChangeShapeType="1"/>
                        </wps:cNvCnPr>
                        <wps:spPr bwMode="auto">
                          <a:xfrm>
                            <a:off x="6805" y="13522"/>
                            <a:ext cx="4233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05824666" name="Line 1643"/>
                        <wps:cNvCnPr>
                          <a:cxnSpLocks noChangeShapeType="1"/>
                        </wps:cNvCnPr>
                        <wps:spPr bwMode="auto">
                          <a:xfrm>
                            <a:off x="1320" y="14530"/>
                            <a:ext cx="802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9988961" name="Line 1644"/>
                        <wps:cNvCnPr>
                          <a:cxnSpLocks noChangeShapeType="1"/>
                        </wps:cNvCnPr>
                        <wps:spPr bwMode="auto">
                          <a:xfrm>
                            <a:off x="2124" y="14530"/>
                            <a:ext cx="3544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71215566" name="Line 1645"/>
                        <wps:cNvCnPr>
                          <a:cxnSpLocks noChangeShapeType="1"/>
                        </wps:cNvCnPr>
                        <wps:spPr bwMode="auto">
                          <a:xfrm>
                            <a:off x="5670" y="14530"/>
                            <a:ext cx="1133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11578023" name="Line 1646"/>
                        <wps:cNvCnPr>
                          <a:cxnSpLocks noChangeShapeType="1"/>
                        </wps:cNvCnPr>
                        <wps:spPr bwMode="auto">
                          <a:xfrm>
                            <a:off x="6805" y="14530"/>
                            <a:ext cx="4233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55724303" name="Line 1647"/>
                        <wps:cNvCnPr>
                          <a:cxnSpLocks noChangeShapeType="1"/>
                        </wps:cNvCnPr>
                        <wps:spPr bwMode="auto">
                          <a:xfrm>
                            <a:off x="1320" y="14934"/>
                            <a:ext cx="802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2819111" name="Line 1648"/>
                        <wps:cNvCnPr>
                          <a:cxnSpLocks noChangeShapeType="1"/>
                        </wps:cNvCnPr>
                        <wps:spPr bwMode="auto">
                          <a:xfrm>
                            <a:off x="2124" y="14934"/>
                            <a:ext cx="3544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9260744" name="Line 1649"/>
                        <wps:cNvCnPr>
                          <a:cxnSpLocks noChangeShapeType="1"/>
                        </wps:cNvCnPr>
                        <wps:spPr bwMode="auto">
                          <a:xfrm>
                            <a:off x="5670" y="14934"/>
                            <a:ext cx="1133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882766" name="Line 1650"/>
                        <wps:cNvCnPr>
                          <a:cxnSpLocks noChangeShapeType="1"/>
                        </wps:cNvCnPr>
                        <wps:spPr bwMode="auto">
                          <a:xfrm>
                            <a:off x="6805" y="14934"/>
                            <a:ext cx="4233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9741243" name="Line 1651"/>
                        <wps:cNvCnPr>
                          <a:cxnSpLocks noChangeShapeType="1"/>
                        </wps:cNvCnPr>
                        <wps:spPr bwMode="auto">
                          <a:xfrm>
                            <a:off x="1319" y="1416"/>
                            <a:ext cx="0" cy="13922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384826" name="Line 1652"/>
                        <wps:cNvCnPr>
                          <a:cxnSpLocks noChangeShapeType="1"/>
                        </wps:cNvCnPr>
                        <wps:spPr bwMode="auto">
                          <a:xfrm>
                            <a:off x="1320" y="15337"/>
                            <a:ext cx="802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4090977" name="Line 1653"/>
                        <wps:cNvCnPr>
                          <a:cxnSpLocks noChangeShapeType="1"/>
                        </wps:cNvCnPr>
                        <wps:spPr bwMode="auto">
                          <a:xfrm>
                            <a:off x="2123" y="12309"/>
                            <a:ext cx="0" cy="3029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0533629" name="Line 1654"/>
                        <wps:cNvCnPr>
                          <a:cxnSpLocks noChangeShapeType="1"/>
                        </wps:cNvCnPr>
                        <wps:spPr bwMode="auto">
                          <a:xfrm>
                            <a:off x="2124" y="15337"/>
                            <a:ext cx="3544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3899989" name="Line 1655"/>
                        <wps:cNvCnPr>
                          <a:cxnSpLocks noChangeShapeType="1"/>
                        </wps:cNvCnPr>
                        <wps:spPr bwMode="auto">
                          <a:xfrm>
                            <a:off x="5669" y="12309"/>
                            <a:ext cx="0" cy="3029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438759" name="Line 1656"/>
                        <wps:cNvCnPr>
                          <a:cxnSpLocks noChangeShapeType="1"/>
                        </wps:cNvCnPr>
                        <wps:spPr bwMode="auto">
                          <a:xfrm>
                            <a:off x="5670" y="15337"/>
                            <a:ext cx="1133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8657707" name="Line 1657"/>
                        <wps:cNvCnPr>
                          <a:cxnSpLocks noChangeShapeType="1"/>
                        </wps:cNvCnPr>
                        <wps:spPr bwMode="auto">
                          <a:xfrm>
                            <a:off x="6804" y="12309"/>
                            <a:ext cx="0" cy="3029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06655010" name="Line 1658"/>
                        <wps:cNvCnPr>
                          <a:cxnSpLocks noChangeShapeType="1"/>
                        </wps:cNvCnPr>
                        <wps:spPr bwMode="auto">
                          <a:xfrm>
                            <a:off x="6805" y="15337"/>
                            <a:ext cx="4233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43050096" name="Line 1659"/>
                        <wps:cNvCnPr>
                          <a:cxnSpLocks noChangeShapeType="1"/>
                        </wps:cNvCnPr>
                        <wps:spPr bwMode="auto">
                          <a:xfrm>
                            <a:off x="11039" y="1416"/>
                            <a:ext cx="0" cy="13922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FAAA01" id="Grupa 266" o:spid="_x0000_s1026" style="position:absolute;margin-left:65.9pt;margin-top:70.8pt;width:486.1pt;height:696.1pt;z-index:-250928128;mso-position-horizontal-relative:page;mso-position-vertical-relative:page" coordorigin="1318,1416" coordsize="9722,139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">
                <v:line id="Line 1561" o:spid="_x0000_s1027" style="position:absolute;visibility:visible;mso-wrap-style:square" from="1320,1821" to="2122,18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" strokeweight=".12pt"/>
                <v:line id="Line 1562" o:spid="_x0000_s1028" style="position:absolute;visibility:visible;mso-wrap-style:square" from="2124,1821" to="5668,18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" strokeweight=".12pt"/>
                <v:line id="Line 1563" o:spid="_x0000_s1029" style="position:absolute;visibility:visible;mso-wrap-style:square" from="5670,1821" to="6803,18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" strokeweight=".12pt"/>
                <v:line id="Line 1564" o:spid="_x0000_s1030" style="position:absolute;visibility:visible;mso-wrap-style:square" from="6805,1821" to="11038,18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" strokeweight=".12pt"/>
                <v:line id="Line 1565" o:spid="_x0000_s1031" style="position:absolute;visibility:visible;mso-wrap-style:square" from="1320,2224" to="2122,22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" strokeweight=".12pt"/>
                <v:line id="Line 1566" o:spid="_x0000_s1032" style="position:absolute;visibility:visible;mso-wrap-style:square" from="2124,2224" to="5668,22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" strokeweight=".12pt"/>
                <v:line id="Line 1567" o:spid="_x0000_s1033" style="position:absolute;visibility:visible;mso-wrap-style:square" from="5670,2224" to="6803,22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" strokeweight=".12pt"/>
                <v:line id="Line 1568" o:spid="_x0000_s1034" style="position:absolute;visibility:visible;mso-wrap-style:square" from="6805,2224" to="11038,22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" strokeweight=".12pt"/>
                <v:line id="Line 1569" o:spid="_x0000_s1035" style="position:absolute;visibility:visible;mso-wrap-style:square" from="1320,3232" to="2122,32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" strokeweight=".12pt"/>
                <v:line id="Line 1570" o:spid="_x0000_s1036" style="position:absolute;visibility:visible;mso-wrap-style:square" from="2124,3232" to="5668,32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" strokeweight=".12pt"/>
                <v:line id="Line 1571" o:spid="_x0000_s1037" style="position:absolute;visibility:visible;mso-wrap-style:square" from="5670,3232" to="6803,32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" strokeweight=".12pt"/>
                <v:line id="Line 1572" o:spid="_x0000_s1038" style="position:absolute;visibility:visible;mso-wrap-style:square" from="6805,3232" to="11038,32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" strokeweight=".12pt"/>
                <v:line id="Line 1573" o:spid="_x0000_s1039" style="position:absolute;visibility:visible;mso-wrap-style:square" from="1320,3638" to="2122,36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" strokeweight=".12pt"/>
                <v:line id="Line 1574" o:spid="_x0000_s1040" style="position:absolute;visibility:visible;mso-wrap-style:square" from="2124,3638" to="5668,36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" strokeweight=".12pt"/>
                <v:line id="Line 1575" o:spid="_x0000_s1041" style="position:absolute;visibility:visible;mso-wrap-style:square" from="5670,3638" to="6803,36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" strokeweight=".12pt"/>
                <v:line id="Line 1576" o:spid="_x0000_s1042" style="position:absolute;visibility:visible;mso-wrap-style:square" from="6805,3638" to="11038,36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" strokeweight=".12pt"/>
                <v:line id="Line 1577" o:spid="_x0000_s1043" style="position:absolute;visibility:visible;mso-wrap-style:square" from="1320,3839" to="2122,38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" strokeweight=".12pt"/>
                <v:line id="Line 1578" o:spid="_x0000_s1044" style="position:absolute;visibility:visible;mso-wrap-style:square" from="2124,3839" to="5668,38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" strokeweight=".12pt"/>
                <v:line id="Line 1579" o:spid="_x0000_s1045" style="position:absolute;visibility:visible;mso-wrap-style:square" from="5670,3839" to="6803,38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" strokeweight=".12pt"/>
                <v:line id="Line 1580" o:spid="_x0000_s1046" style="position:absolute;visibility:visible;mso-wrap-style:square" from="6805,3839" to="11038,38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" strokeweight=".12pt"/>
                <v:line id="Line 1581" o:spid="_x0000_s1047" style="position:absolute;visibility:visible;mso-wrap-style:square" from="1320,5450" to="2122,54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" strokeweight=".12pt"/>
                <v:line id="Line 1582" o:spid="_x0000_s1048" style="position:absolute;visibility:visible;mso-wrap-style:square" from="2124,5450" to="5668,54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" strokeweight=".12pt"/>
                <v:line id="Line 1583" o:spid="_x0000_s1049" style="position:absolute;visibility:visible;mso-wrap-style:square" from="5670,5450" to="6803,54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" strokeweight=".12pt"/>
                <v:line id="Line 1584" o:spid="_x0000_s1050" style="position:absolute;visibility:visible;mso-wrap-style:square" from="6805,5450" to="11038,54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" strokeweight=".12pt"/>
                <v:line id="Line 1585" o:spid="_x0000_s1051" style="position:absolute;visibility:visible;mso-wrap-style:square" from="1320,6257" to="2122,62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" strokeweight=".12pt"/>
                <v:line id="Line 1586" o:spid="_x0000_s1052" style="position:absolute;visibility:visible;mso-wrap-style:square" from="2124,6257" to="5668,62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" strokeweight=".12pt"/>
                <v:line id="Line 1587" o:spid="_x0000_s1053" style="position:absolute;visibility:visible;mso-wrap-style:square" from="5670,6257" to="6803,62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" strokeweight=".12pt"/>
                <v:line id="Line 1588" o:spid="_x0000_s1054" style="position:absolute;visibility:visible;mso-wrap-style:square" from="6805,6257" to="11038,62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" strokeweight=".12pt"/>
                <v:line id="Line 1589" o:spid="_x0000_s1055" style="position:absolute;visibility:visible;mso-wrap-style:square" from="1320,6864" to="2122,68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" strokeweight=".12pt"/>
                <v:line id="Line 1590" o:spid="_x0000_s1056" style="position:absolute;visibility:visible;mso-wrap-style:square" from="2124,6864" to="5668,68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" strokeweight=".12pt"/>
                <v:line id="Line 1591" o:spid="_x0000_s1057" style="position:absolute;visibility:visible;mso-wrap-style:square" from="5670,6864" to="6803,68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" strokeweight=".12pt"/>
                <v:line id="Line 1592" o:spid="_x0000_s1058" style="position:absolute;visibility:visible;mso-wrap-style:square" from="6805,6864" to="11038,68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" strokeweight=".12pt"/>
                <v:line id="Line 1593" o:spid="_x0000_s1059" style="position:absolute;visibility:visible;mso-wrap-style:square" from="1320,7267" to="2122,72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" strokeweight=".12pt"/>
                <v:line id="Line 1594" o:spid="_x0000_s1060" style="position:absolute;visibility:visible;mso-wrap-style:square" from="2124,7267" to="5668,72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" strokeweight=".12pt"/>
                <v:line id="Line 1595" o:spid="_x0000_s1061" style="position:absolute;visibility:visible;mso-wrap-style:square" from="5670,7267" to="6803,72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" strokeweight=".12pt"/>
                <v:line id="Line 1596" o:spid="_x0000_s1062" style="position:absolute;visibility:visible;mso-wrap-style:square" from="6805,7267" to="11038,72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" strokeweight=".12pt"/>
                <v:line id="Line 1597" o:spid="_x0000_s1063" style="position:absolute;visibility:visible;mso-wrap-style:square" from="1320,8275" to="2122,82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" strokeweight=".12pt"/>
                <v:line id="Line 1598" o:spid="_x0000_s1064" style="position:absolute;visibility:visible;mso-wrap-style:square" from="2124,8275" to="5668,82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" strokeweight=".12pt"/>
                <v:line id="Line 1599" o:spid="_x0000_s1065" style="position:absolute;visibility:visible;mso-wrap-style:square" from="5670,8275" to="6803,82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" strokeweight=".12pt"/>
                <v:line id="Line 1600" o:spid="_x0000_s1066" style="position:absolute;visibility:visible;mso-wrap-style:square" from="6805,8275" to="11038,82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" strokeweight=".12pt"/>
                <v:line id="Line 1601" o:spid="_x0000_s1067" style="position:absolute;visibility:visible;mso-wrap-style:square" from="2123,1416" to="2123,88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" strokeweight=".12pt"/>
                <v:line id="Line 1602" o:spid="_x0000_s1068" style="position:absolute;visibility:visible;mso-wrap-style:square" from="5669,1416" to="5669,88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" strokeweight=".12pt"/>
                <v:line id="Line 1603" o:spid="_x0000_s1069" style="position:absolute;visibility:visible;mso-wrap-style:square" from="6804,1416" to="6804,88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" strokeweight=".12pt"/>
                <v:line id="Line 1604" o:spid="_x0000_s1070" style="position:absolute;visibility:visible;mso-wrap-style:square" from="1320,8880" to="2122,88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" strokeweight=".12pt"/>
                <v:line id="Line 1605" o:spid="_x0000_s1071" style="position:absolute;visibility:visible;mso-wrap-style:square" from="2124,8880" to="5668,88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" strokeweight=".12pt"/>
                <v:line id="Line 1606" o:spid="_x0000_s1072" style="position:absolute;visibility:visible;mso-wrap-style:square" from="5670,8880" to="6803,88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" strokeweight=".12pt"/>
                <v:line id="Line 1607" o:spid="_x0000_s1073" style="position:absolute;visibility:visible;mso-wrap-style:square" from="6805,8880" to="11038,88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" strokeweight=".12pt"/>
                <v:line id="Line 1608" o:spid="_x0000_s1074" style="position:absolute;visibility:visible;mso-wrap-style:square" from="1320,9084" to="2122,90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" strokeweight=".12pt"/>
                <v:line id="Line 1609" o:spid="_x0000_s1075" style="position:absolute;visibility:visible;mso-wrap-style:square" from="2124,9084" to="5668,90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" strokeweight=".12pt"/>
                <v:line id="Line 1610" o:spid="_x0000_s1076" style="position:absolute;visibility:visible;mso-wrap-style:square" from="5670,9084" to="6803,90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" strokeweight=".12pt"/>
                <v:line id="Line 1611" o:spid="_x0000_s1077" style="position:absolute;visibility:visible;mso-wrap-style:square" from="6805,9084" to="11038,90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" strokeweight=".12pt"/>
                <v:line id="Line 1612" o:spid="_x0000_s1078" style="position:absolute;visibility:visible;mso-wrap-style:square" from="1320,9286" to="2122,92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" strokeweight=".12pt"/>
                <v:line id="Line 1613" o:spid="_x0000_s1079" style="position:absolute;visibility:visible;mso-wrap-style:square" from="2124,9286" to="5668,92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" strokeweight=".12pt"/>
                <v:line id="Line 1614" o:spid="_x0000_s1080" style="position:absolute;visibility:visible;mso-wrap-style:square" from="5670,9286" to="6803,92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" strokeweight=".12pt"/>
                <v:line id="Line 1615" o:spid="_x0000_s1081" style="position:absolute;visibility:visible;mso-wrap-style:square" from="6805,9286" to="11038,92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" strokeweight=".12pt"/>
                <v:line id="Line 1616" o:spid="_x0000_s1082" style="position:absolute;visibility:visible;mso-wrap-style:square" from="1320,10294" to="2122,102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" strokeweight=".12pt"/>
                <v:line id="Line 1617" o:spid="_x0000_s1083" style="position:absolute;visibility:visible;mso-wrap-style:square" from="2124,10294" to="5668,102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" strokeweight=".12pt"/>
                <v:line id="Line 1618" o:spid="_x0000_s1084" style="position:absolute;visibility:visible;mso-wrap-style:square" from="5670,10294" to="6803,102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" strokeweight=".12pt"/>
                <v:line id="Line 1619" o:spid="_x0000_s1085" style="position:absolute;visibility:visible;mso-wrap-style:square" from="6805,10294" to="11038,102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" strokeweight=".12pt"/>
                <v:line id="Line 1620" o:spid="_x0000_s1086" style="position:absolute;visibility:visible;mso-wrap-style:square" from="1320,11100" to="2122,111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" strokeweight=".12pt"/>
                <v:line id="Line 1621" o:spid="_x0000_s1087" style="position:absolute;visibility:visible;mso-wrap-style:square" from="2124,11100" to="5668,111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" strokeweight=".12pt"/>
                <v:line id="Line 1622" o:spid="_x0000_s1088" style="position:absolute;visibility:visible;mso-wrap-style:square" from="5670,11100" to="6803,111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" strokeweight=".12pt"/>
                <v:line id="Line 1623" o:spid="_x0000_s1089" style="position:absolute;visibility:visible;mso-wrap-style:square" from="6805,11100" to="11038,111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" strokeweight=".12pt"/>
                <v:line id="Line 1624" o:spid="_x0000_s1090" style="position:absolute;visibility:visible;mso-wrap-style:square" from="2123,9083" to="2123,121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" strokeweight=".12pt"/>
                <v:line id="Line 1625" o:spid="_x0000_s1091" style="position:absolute;visibility:visible;mso-wrap-style:square" from="5669,9083" to="5669,121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" strokeweight=".12pt"/>
                <v:line id="Line 1626" o:spid="_x0000_s1092" style="position:absolute;visibility:visible;mso-wrap-style:square" from="6804,9083" to="6804,121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" strokeweight=".12pt"/>
                <v:line id="Line 1627" o:spid="_x0000_s1093" style="position:absolute;visibility:visible;mso-wrap-style:square" from="1320,12108" to="2122,121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" strokeweight=".12pt"/>
                <v:line id="Line 1628" o:spid="_x0000_s1094" style="position:absolute;visibility:visible;mso-wrap-style:square" from="2124,12108" to="5668,121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" strokeweight=".12pt"/>
                <v:line id="Line 1629" o:spid="_x0000_s1095" style="position:absolute;visibility:visible;mso-wrap-style:square" from="5670,12108" to="6803,121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" strokeweight=".12pt"/>
                <v:line id="Line 1630" o:spid="_x0000_s1096" style="position:absolute;visibility:visible;mso-wrap-style:square" from="6805,12108" to="11038,121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" strokeweight=".12pt"/>
                <v:line id="Line 1631" o:spid="_x0000_s1097" style="position:absolute;visibility:visible;mso-wrap-style:square" from="1320,12310" to="2122,123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" strokeweight=".12pt"/>
                <v:line id="Line 1632" o:spid="_x0000_s1098" style="position:absolute;visibility:visible;mso-wrap-style:square" from="2124,12310" to="5668,123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" strokeweight=".12pt"/>
                <v:line id="Line 1633" o:spid="_x0000_s1099" style="position:absolute;visibility:visible;mso-wrap-style:square" from="5670,12310" to="6803,123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" strokeweight=".12pt"/>
                <v:line id="Line 1634" o:spid="_x0000_s1100" style="position:absolute;visibility:visible;mso-wrap-style:square" from="6805,12310" to="11038,123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" strokeweight=".12pt"/>
                <v:line id="Line 1635" o:spid="_x0000_s1101" style="position:absolute;visibility:visible;mso-wrap-style:square" from="1320,13117" to="2122,131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" strokeweight=".12pt"/>
                <v:line id="Line 1636" o:spid="_x0000_s1102" style="position:absolute;visibility:visible;mso-wrap-style:square" from="2124,13117" to="5668,131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" strokeweight=".12pt"/>
                <v:line id="Line 1637" o:spid="_x0000_s1103" style="position:absolute;visibility:visible;mso-wrap-style:square" from="5670,13117" to="6803,131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" strokeweight=".12pt"/>
                <v:line id="Line 1638" o:spid="_x0000_s1104" style="position:absolute;visibility:visible;mso-wrap-style:square" from="6805,13117" to="11038,131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" strokeweight=".12pt"/>
                <v:line id="Line 1639" o:spid="_x0000_s1105" style="position:absolute;visibility:visible;mso-wrap-style:square" from="1320,13522" to="2122,135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" strokeweight=".12pt"/>
                <v:line id="Line 1640" o:spid="_x0000_s1106" style="position:absolute;visibility:visible;mso-wrap-style:square" from="2124,13522" to="5668,135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" strokeweight=".12pt"/>
                <v:line id="Line 1641" o:spid="_x0000_s1107" style="position:absolute;visibility:visible;mso-wrap-style:square" from="5670,13522" to="6803,135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" strokeweight=".12pt"/>
                <v:line id="Line 1642" o:spid="_x0000_s1108" style="position:absolute;visibility:visible;mso-wrap-style:square" from="6805,13522" to="11038,135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" strokeweight=".12pt"/>
                <v:line id="Line 1643" o:spid="_x0000_s1109" style="position:absolute;visibility:visible;mso-wrap-style:square" from="1320,14530" to="2122,145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" strokeweight=".12pt"/>
                <v:line id="Line 1644" o:spid="_x0000_s1110" style="position:absolute;visibility:visible;mso-wrap-style:square" from="2124,14530" to="5668,145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" strokeweight=".12pt"/>
                <v:line id="Line 1645" o:spid="_x0000_s1111" style="position:absolute;visibility:visible;mso-wrap-style:square" from="5670,14530" to="6803,145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" strokeweight=".12pt"/>
                <v:line id="Line 1646" o:spid="_x0000_s1112" style="position:absolute;visibility:visible;mso-wrap-style:square" from="6805,14530" to="11038,145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" strokeweight=".12pt"/>
                <v:line id="Line 1647" o:spid="_x0000_s1113" style="position:absolute;visibility:visible;mso-wrap-style:square" from="1320,14934" to="2122,149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" strokeweight=".12pt"/>
                <v:line id="Line 1648" o:spid="_x0000_s1114" style="position:absolute;visibility:visible;mso-wrap-style:square" from="2124,14934" to="5668,149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" strokeweight=".12pt"/>
                <v:line id="Line 1649" o:spid="_x0000_s1115" style="position:absolute;visibility:visible;mso-wrap-style:square" from="5670,14934" to="6803,149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" strokeweight=".12pt"/>
                <v:line id="Line 1650" o:spid="_x0000_s1116" style="position:absolute;visibility:visible;mso-wrap-style:square" from="6805,14934" to="11038,149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" strokeweight=".12pt"/>
                <v:line id="Line 1651" o:spid="_x0000_s1117" style="position:absolute;visibility:visible;mso-wrap-style:square" from="1319,1416" to="1319,153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" strokeweight=".12pt"/>
                <v:line id="Line 1652" o:spid="_x0000_s1118" style="position:absolute;visibility:visible;mso-wrap-style:square" from="1320,15337" to="2122,153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" strokeweight=".12pt"/>
                <v:line id="Line 1653" o:spid="_x0000_s1119" style="position:absolute;visibility:visible;mso-wrap-style:square" from="2123,12309" to="2123,153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" strokeweight=".12pt"/>
                <v:line id="Line 1654" o:spid="_x0000_s1120" style="position:absolute;visibility:visible;mso-wrap-style:square" from="2124,15337" to="5668,153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" strokeweight=".12pt"/>
                <v:line id="Line 1655" o:spid="_x0000_s1121" style="position:absolute;visibility:visible;mso-wrap-style:square" from="5669,12309" to="5669,153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" strokeweight=".12pt"/>
                <v:line id="Line 1656" o:spid="_x0000_s1122" style="position:absolute;visibility:visible;mso-wrap-style:square" from="5670,15337" to="6803,153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" strokeweight=".12pt"/>
                <v:line id="Line 1657" o:spid="_x0000_s1123" style="position:absolute;visibility:visible;mso-wrap-style:square" from="6804,12309" to="6804,153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" strokeweight=".12pt"/>
                <v:line id="Line 1658" o:spid="_x0000_s1124" style="position:absolute;visibility:visible;mso-wrap-style:square" from="6805,15337" to="11038,153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" strokeweight=".12pt"/>
                <v:line id="Line 1659" o:spid="_x0000_s1125" style="position:absolute;visibility:visible;mso-wrap-style:square" from="11039,1416" to="11039,153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" strokeweight=".12pt"/>
                <w10:wrap anchorx="page" anchory="page"/>
              </v:group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389376" behindDoc="1" locked="0" layoutInCell="1" allowOverlap="1" wp14:anchorId="3824119A" wp14:editId="46FA2431">
                <wp:simplePos x="0" y="0"/>
                <wp:positionH relativeFrom="page">
                  <wp:posOffset>837565</wp:posOffset>
                </wp:positionH>
                <wp:positionV relativeFrom="page">
                  <wp:posOffset>899160</wp:posOffset>
                </wp:positionV>
                <wp:extent cx="510540" cy="257175"/>
                <wp:effectExtent l="0" t="0" r="0" b="0"/>
                <wp:wrapNone/>
                <wp:docPr id="1404935538" name="Pole tekstowe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54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7CA489" w14:textId="77777777" w:rsidR="009373A5" w:rsidRDefault="009373A5" w:rsidP="009373A5">
                            <w:pPr>
                              <w:pStyle w:val="Tekstpodstawowy"/>
                              <w:spacing w:before="95"/>
                              <w:ind w:left="404"/>
                            </w:pPr>
                            <w:r>
                              <w:t>165.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24119A" id="Pole tekstowe 265" o:spid="_x0000_s1724" type="#_x0000_t202" style="position:absolute;margin-left:65.95pt;margin-top:70.8pt;width:40.2pt;height:20.25pt;z-index:-250927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" filled="f" stroked="f">
                <v:textbox inset="0,0,0,0">
                  <w:txbxContent>
                    <w:p w14:paraId="0E7CA489" w14:textId="77777777" w:rsidR="009373A5" w:rsidRDefault="009373A5" w:rsidP="009373A5">
                      <w:pPr>
                        <w:pStyle w:val="Tekstpodstawowy"/>
                        <w:spacing w:before="95"/>
                        <w:ind w:left="404"/>
                      </w:pPr>
                      <w:r>
                        <w:t>165.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390400" behindDoc="1" locked="0" layoutInCell="1" allowOverlap="1" wp14:anchorId="5AC412B1" wp14:editId="38E52037">
                <wp:simplePos x="0" y="0"/>
                <wp:positionH relativeFrom="page">
                  <wp:posOffset>1348105</wp:posOffset>
                </wp:positionH>
                <wp:positionV relativeFrom="page">
                  <wp:posOffset>899160</wp:posOffset>
                </wp:positionV>
                <wp:extent cx="2251710" cy="257175"/>
                <wp:effectExtent l="0" t="0" r="0" b="0"/>
                <wp:wrapNone/>
                <wp:docPr id="700975289" name="Pole tekstowe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171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73CEB5" w14:textId="77777777" w:rsidR="009373A5" w:rsidRDefault="009373A5" w:rsidP="009373A5">
                            <w:pPr>
                              <w:pStyle w:val="Tekstpodstawowy"/>
                              <w:spacing w:line="232" w:lineRule="auto"/>
                              <w:ind w:left="3" w:right="611"/>
                            </w:pPr>
                            <w:r>
                              <w:t>Możliwość wyboru SPO2 jako źródła częstości rytmu serca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C412B1" id="Pole tekstowe 264" o:spid="_x0000_s1725" type="#_x0000_t202" style="position:absolute;margin-left:106.15pt;margin-top:70.8pt;width:177.3pt;height:20.25pt;z-index:-250926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" filled="f" stroked="f">
                <v:textbox inset="0,0,0,0">
                  <w:txbxContent>
                    <w:p w14:paraId="2673CEB5" w14:textId="77777777" w:rsidR="009373A5" w:rsidRDefault="009373A5" w:rsidP="009373A5">
                      <w:pPr>
                        <w:pStyle w:val="Tekstpodstawowy"/>
                        <w:spacing w:line="232" w:lineRule="auto"/>
                        <w:ind w:left="3" w:right="611"/>
                      </w:pPr>
                      <w:r>
                        <w:t>Możliwość wyboru SPO2 jako źródła częstości rytmu serca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391424" behindDoc="1" locked="0" layoutInCell="1" allowOverlap="1" wp14:anchorId="2F0DF0A9" wp14:editId="130A8DA1">
                <wp:simplePos x="0" y="0"/>
                <wp:positionH relativeFrom="page">
                  <wp:posOffset>3599815</wp:posOffset>
                </wp:positionH>
                <wp:positionV relativeFrom="page">
                  <wp:posOffset>899160</wp:posOffset>
                </wp:positionV>
                <wp:extent cx="721360" cy="257175"/>
                <wp:effectExtent l="0" t="0" r="0" b="0"/>
                <wp:wrapNone/>
                <wp:docPr id="775290442" name="Pole tekstowe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136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941A94" w14:textId="77777777" w:rsidR="009373A5" w:rsidRDefault="009373A5" w:rsidP="009373A5">
                            <w:pPr>
                              <w:pStyle w:val="Tekstpodstawowy"/>
                              <w:spacing w:line="201" w:lineRule="exact"/>
                              <w:ind w:left="398" w:right="395"/>
                              <w:jc w:val="center"/>
                            </w:pPr>
                            <w:r>
                              <w:t>Tak</w:t>
                            </w:r>
                          </w:p>
                          <w:p w14:paraId="5DCC70B0" w14:textId="77777777" w:rsidR="009373A5" w:rsidRDefault="009373A5" w:rsidP="009373A5">
                            <w:pPr>
                              <w:pStyle w:val="Tekstpodstawowy"/>
                              <w:spacing w:before="4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0DF0A9" id="Pole tekstowe 263" o:spid="_x0000_s1726" type="#_x0000_t202" style="position:absolute;margin-left:283.45pt;margin-top:70.8pt;width:56.8pt;height:20.25pt;z-index:-250925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" filled="f" stroked="f">
                <v:textbox inset="0,0,0,0">
                  <w:txbxContent>
                    <w:p w14:paraId="45941A94" w14:textId="77777777" w:rsidR="009373A5" w:rsidRDefault="009373A5" w:rsidP="009373A5">
                      <w:pPr>
                        <w:pStyle w:val="Tekstpodstawowy"/>
                        <w:spacing w:line="201" w:lineRule="exact"/>
                        <w:ind w:left="398" w:right="395"/>
                        <w:jc w:val="center"/>
                      </w:pPr>
                      <w:r>
                        <w:t>Tak</w:t>
                      </w:r>
                    </w:p>
                    <w:p w14:paraId="5DCC70B0" w14:textId="77777777" w:rsidR="009373A5" w:rsidRDefault="009373A5" w:rsidP="009373A5">
                      <w:pPr>
                        <w:pStyle w:val="Tekstpodstawowy"/>
                        <w:spacing w:before="4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392448" behindDoc="1" locked="0" layoutInCell="1" allowOverlap="1" wp14:anchorId="44D64D80" wp14:editId="1C71ADD0">
                <wp:simplePos x="0" y="0"/>
                <wp:positionH relativeFrom="page">
                  <wp:posOffset>4320540</wp:posOffset>
                </wp:positionH>
                <wp:positionV relativeFrom="page">
                  <wp:posOffset>899160</wp:posOffset>
                </wp:positionV>
                <wp:extent cx="2689225" cy="257175"/>
                <wp:effectExtent l="0" t="0" r="0" b="0"/>
                <wp:wrapNone/>
                <wp:docPr id="335715822" name="Pole tekstowe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9225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113D95" w14:textId="77777777" w:rsidR="009373A5" w:rsidRDefault="009373A5" w:rsidP="009373A5">
                            <w:pPr>
                              <w:pStyle w:val="Tekstpodstawowy"/>
                              <w:spacing w:line="232" w:lineRule="auto"/>
                              <w:ind w:left="1"/>
                            </w:pPr>
                            <w:r>
                              <w:t>Tak. Możliwość wyboru SPO2 jako źródła częstości rytmu serca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D64D80" id="Pole tekstowe 262" o:spid="_x0000_s1727" type="#_x0000_t202" style="position:absolute;margin-left:340.2pt;margin-top:70.8pt;width:211.75pt;height:20.25pt;z-index:-250924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" filled="f" stroked="f">
                <v:textbox inset="0,0,0,0">
                  <w:txbxContent>
                    <w:p w14:paraId="70113D95" w14:textId="77777777" w:rsidR="009373A5" w:rsidRDefault="009373A5" w:rsidP="009373A5">
                      <w:pPr>
                        <w:pStyle w:val="Tekstpodstawowy"/>
                        <w:spacing w:line="232" w:lineRule="auto"/>
                        <w:ind w:left="1"/>
                      </w:pPr>
                      <w:r>
                        <w:t>Tak. Możliwość wyboru SPO2 jako źródła częstości rytmu serca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393472" behindDoc="1" locked="0" layoutInCell="1" allowOverlap="1" wp14:anchorId="6C67F3A0" wp14:editId="499B61B0">
                <wp:simplePos x="0" y="0"/>
                <wp:positionH relativeFrom="page">
                  <wp:posOffset>837565</wp:posOffset>
                </wp:positionH>
                <wp:positionV relativeFrom="page">
                  <wp:posOffset>1156335</wp:posOffset>
                </wp:positionV>
                <wp:extent cx="510540" cy="256540"/>
                <wp:effectExtent l="0" t="0" r="0" b="0"/>
                <wp:wrapNone/>
                <wp:docPr id="1123681906" name="Pole tekstowe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540" cy="256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4CD667" w14:textId="77777777" w:rsidR="009373A5" w:rsidRDefault="009373A5" w:rsidP="009373A5">
                            <w:pPr>
                              <w:pStyle w:val="Tekstpodstawowy"/>
                              <w:spacing w:before="96"/>
                              <w:ind w:left="404"/>
                            </w:pPr>
                            <w:r>
                              <w:t>166.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67F3A0" id="Pole tekstowe 261" o:spid="_x0000_s1728" type="#_x0000_t202" style="position:absolute;margin-left:65.95pt;margin-top:91.05pt;width:40.2pt;height:20.2pt;z-index:-250923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" filled="f" stroked="f">
                <v:textbox inset="0,0,0,0">
                  <w:txbxContent>
                    <w:p w14:paraId="6D4CD667" w14:textId="77777777" w:rsidR="009373A5" w:rsidRDefault="009373A5" w:rsidP="009373A5">
                      <w:pPr>
                        <w:pStyle w:val="Tekstpodstawowy"/>
                        <w:spacing w:before="96"/>
                        <w:ind w:left="404"/>
                      </w:pPr>
                      <w:r>
                        <w:t>166.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394496" behindDoc="1" locked="0" layoutInCell="1" allowOverlap="1" wp14:anchorId="6AFA2FF1" wp14:editId="779CA584">
                <wp:simplePos x="0" y="0"/>
                <wp:positionH relativeFrom="page">
                  <wp:posOffset>1348105</wp:posOffset>
                </wp:positionH>
                <wp:positionV relativeFrom="page">
                  <wp:posOffset>1156335</wp:posOffset>
                </wp:positionV>
                <wp:extent cx="2251710" cy="256540"/>
                <wp:effectExtent l="0" t="0" r="0" b="0"/>
                <wp:wrapNone/>
                <wp:docPr id="854692090" name="Pole tekstowe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1710" cy="256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C0EFE4" w14:textId="77777777" w:rsidR="009373A5" w:rsidRDefault="009373A5" w:rsidP="009373A5">
                            <w:pPr>
                              <w:pStyle w:val="Tekstpodstawowy"/>
                              <w:spacing w:before="2" w:line="230" w:lineRule="auto"/>
                              <w:ind w:left="3" w:right="491"/>
                            </w:pPr>
                            <w:r>
                              <w:t>Modulacja dźwięku tętna przy zmianie wartości % SpO2.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FA2FF1" id="Pole tekstowe 260" o:spid="_x0000_s1729" type="#_x0000_t202" style="position:absolute;margin-left:106.15pt;margin-top:91.05pt;width:177.3pt;height:20.2pt;z-index:-25092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" filled="f" stroked="f">
                <v:textbox inset="0,0,0,0">
                  <w:txbxContent>
                    <w:p w14:paraId="60C0EFE4" w14:textId="77777777" w:rsidR="009373A5" w:rsidRDefault="009373A5" w:rsidP="009373A5">
                      <w:pPr>
                        <w:pStyle w:val="Tekstpodstawowy"/>
                        <w:spacing w:before="2" w:line="230" w:lineRule="auto"/>
                        <w:ind w:left="3" w:right="491"/>
                      </w:pPr>
                      <w:r>
                        <w:t>Modulacja dźwięku tętna przy zmianie wartości % SpO2.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395520" behindDoc="1" locked="0" layoutInCell="1" allowOverlap="1" wp14:anchorId="1B0E2345" wp14:editId="5CF7D9BE">
                <wp:simplePos x="0" y="0"/>
                <wp:positionH relativeFrom="page">
                  <wp:posOffset>3599815</wp:posOffset>
                </wp:positionH>
                <wp:positionV relativeFrom="page">
                  <wp:posOffset>1156335</wp:posOffset>
                </wp:positionV>
                <wp:extent cx="721360" cy="256540"/>
                <wp:effectExtent l="0" t="0" r="0" b="0"/>
                <wp:wrapNone/>
                <wp:docPr id="459084320" name="Pole tekstowe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1360" cy="256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930C55" w14:textId="77777777" w:rsidR="009373A5" w:rsidRDefault="009373A5" w:rsidP="009373A5">
                            <w:pPr>
                              <w:pStyle w:val="Tekstpodstawowy"/>
                              <w:spacing w:line="203" w:lineRule="exact"/>
                              <w:ind w:left="398" w:right="395"/>
                              <w:jc w:val="center"/>
                            </w:pPr>
                            <w:r>
                              <w:t>Tak</w:t>
                            </w:r>
                          </w:p>
                          <w:p w14:paraId="714CF3B0" w14:textId="77777777" w:rsidR="009373A5" w:rsidRDefault="009373A5" w:rsidP="009373A5">
                            <w:pPr>
                              <w:pStyle w:val="Tekstpodstawowy"/>
                              <w:spacing w:before="4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0E2345" id="Pole tekstowe 259" o:spid="_x0000_s1730" type="#_x0000_t202" style="position:absolute;margin-left:283.45pt;margin-top:91.05pt;width:56.8pt;height:20.2pt;z-index:-250920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" filled="f" stroked="f">
                <v:textbox inset="0,0,0,0">
                  <w:txbxContent>
                    <w:p w14:paraId="31930C55" w14:textId="77777777" w:rsidR="009373A5" w:rsidRDefault="009373A5" w:rsidP="009373A5">
                      <w:pPr>
                        <w:pStyle w:val="Tekstpodstawowy"/>
                        <w:spacing w:line="203" w:lineRule="exact"/>
                        <w:ind w:left="398" w:right="395"/>
                        <w:jc w:val="center"/>
                      </w:pPr>
                      <w:r>
                        <w:t>Tak</w:t>
                      </w:r>
                    </w:p>
                    <w:p w14:paraId="714CF3B0" w14:textId="77777777" w:rsidR="009373A5" w:rsidRDefault="009373A5" w:rsidP="009373A5">
                      <w:pPr>
                        <w:pStyle w:val="Tekstpodstawowy"/>
                        <w:spacing w:before="4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396544" behindDoc="1" locked="0" layoutInCell="1" allowOverlap="1" wp14:anchorId="086BC524" wp14:editId="4E0D9901">
                <wp:simplePos x="0" y="0"/>
                <wp:positionH relativeFrom="page">
                  <wp:posOffset>4320540</wp:posOffset>
                </wp:positionH>
                <wp:positionV relativeFrom="page">
                  <wp:posOffset>1156335</wp:posOffset>
                </wp:positionV>
                <wp:extent cx="2689225" cy="256540"/>
                <wp:effectExtent l="0" t="0" r="0" b="0"/>
                <wp:wrapNone/>
                <wp:docPr id="578373856" name="Pole tekstowe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9225" cy="256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4C57FF" w14:textId="77777777" w:rsidR="009373A5" w:rsidRDefault="009373A5" w:rsidP="009373A5">
                            <w:pPr>
                              <w:pStyle w:val="Tekstpodstawowy"/>
                              <w:spacing w:line="199" w:lineRule="exact"/>
                              <w:ind w:left="1"/>
                            </w:pPr>
                            <w:r>
                              <w:t>Tak. Modulacja dźwięku tętna przy zmianie wartości</w:t>
                            </w:r>
                          </w:p>
                          <w:p w14:paraId="02D8ABB4" w14:textId="77777777" w:rsidR="009373A5" w:rsidRDefault="009373A5" w:rsidP="009373A5">
                            <w:pPr>
                              <w:pStyle w:val="Tekstpodstawowy"/>
                              <w:spacing w:line="203" w:lineRule="exact"/>
                              <w:ind w:left="1"/>
                            </w:pPr>
                            <w:r>
                              <w:t>% SpO2.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6BC524" id="Pole tekstowe 258" o:spid="_x0000_s1731" type="#_x0000_t202" style="position:absolute;margin-left:340.2pt;margin-top:91.05pt;width:211.75pt;height:20.2pt;z-index:-250919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" filled="f" stroked="f">
                <v:textbox inset="0,0,0,0">
                  <w:txbxContent>
                    <w:p w14:paraId="634C57FF" w14:textId="77777777" w:rsidR="009373A5" w:rsidRDefault="009373A5" w:rsidP="009373A5">
                      <w:pPr>
                        <w:pStyle w:val="Tekstpodstawowy"/>
                        <w:spacing w:line="199" w:lineRule="exact"/>
                        <w:ind w:left="1"/>
                      </w:pPr>
                      <w:r>
                        <w:t>Tak. Modulacja dźwięku tętna przy zmianie wartości</w:t>
                      </w:r>
                    </w:p>
                    <w:p w14:paraId="02D8ABB4" w14:textId="77777777" w:rsidR="009373A5" w:rsidRDefault="009373A5" w:rsidP="009373A5">
                      <w:pPr>
                        <w:pStyle w:val="Tekstpodstawowy"/>
                        <w:spacing w:line="203" w:lineRule="exact"/>
                        <w:ind w:left="1"/>
                      </w:pPr>
                      <w:r>
                        <w:t>% SpO2.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397568" behindDoc="1" locked="0" layoutInCell="1" allowOverlap="1" wp14:anchorId="2976BCF6" wp14:editId="07D2E964">
                <wp:simplePos x="0" y="0"/>
                <wp:positionH relativeFrom="page">
                  <wp:posOffset>837565</wp:posOffset>
                </wp:positionH>
                <wp:positionV relativeFrom="page">
                  <wp:posOffset>1412240</wp:posOffset>
                </wp:positionV>
                <wp:extent cx="510540" cy="640080"/>
                <wp:effectExtent l="0" t="0" r="0" b="0"/>
                <wp:wrapNone/>
                <wp:docPr id="2109053825" name="Pole tekstowe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540" cy="640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657F57" w14:textId="77777777" w:rsidR="009373A5" w:rsidRDefault="009373A5" w:rsidP="009373A5">
                            <w:pPr>
                              <w:pStyle w:val="Tekstpodstawowy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  <w:p w14:paraId="41D2EC98" w14:textId="77777777" w:rsidR="009373A5" w:rsidRDefault="009373A5" w:rsidP="009373A5">
                            <w:pPr>
                              <w:pStyle w:val="Tekstpodstawowy"/>
                              <w:spacing w:before="168"/>
                              <w:ind w:left="404"/>
                            </w:pPr>
                            <w:r>
                              <w:t>167.</w:t>
                            </w:r>
                          </w:p>
                          <w:p w14:paraId="53CB61B4" w14:textId="77777777" w:rsidR="009373A5" w:rsidRDefault="009373A5" w:rsidP="009373A5">
                            <w:pPr>
                              <w:pStyle w:val="Tekstpodstawowy"/>
                              <w:spacing w:before="4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76BCF6" id="Pole tekstowe 257" o:spid="_x0000_s1732" type="#_x0000_t202" style="position:absolute;margin-left:65.95pt;margin-top:111.2pt;width:40.2pt;height:50.4pt;z-index:-250918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" filled="f" stroked="f">
                <v:textbox inset="0,0,0,0">
                  <w:txbxContent>
                    <w:p w14:paraId="25657F57" w14:textId="77777777" w:rsidR="009373A5" w:rsidRDefault="009373A5" w:rsidP="009373A5">
                      <w:pPr>
                        <w:pStyle w:val="Tekstpodstawowy"/>
                        <w:rPr>
                          <w:rFonts w:ascii="Times New Roman"/>
                          <w:sz w:val="20"/>
                        </w:rPr>
                      </w:pPr>
                    </w:p>
                    <w:p w14:paraId="41D2EC98" w14:textId="77777777" w:rsidR="009373A5" w:rsidRDefault="009373A5" w:rsidP="009373A5">
                      <w:pPr>
                        <w:pStyle w:val="Tekstpodstawowy"/>
                        <w:spacing w:before="168"/>
                        <w:ind w:left="404"/>
                      </w:pPr>
                      <w:r>
                        <w:t>167.</w:t>
                      </w:r>
                    </w:p>
                    <w:p w14:paraId="53CB61B4" w14:textId="77777777" w:rsidR="009373A5" w:rsidRDefault="009373A5" w:rsidP="009373A5">
                      <w:pPr>
                        <w:pStyle w:val="Tekstpodstawowy"/>
                        <w:spacing w:before="4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398592" behindDoc="1" locked="0" layoutInCell="1" allowOverlap="1" wp14:anchorId="4B3BFCC3" wp14:editId="2EE098BE">
                <wp:simplePos x="0" y="0"/>
                <wp:positionH relativeFrom="page">
                  <wp:posOffset>1348105</wp:posOffset>
                </wp:positionH>
                <wp:positionV relativeFrom="page">
                  <wp:posOffset>1412240</wp:posOffset>
                </wp:positionV>
                <wp:extent cx="2251710" cy="640080"/>
                <wp:effectExtent l="0" t="0" r="0" b="0"/>
                <wp:wrapNone/>
                <wp:docPr id="682737098" name="Pole tekstowe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1710" cy="640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7355E0" w14:textId="77777777" w:rsidR="009373A5" w:rsidRDefault="009373A5" w:rsidP="009373A5">
                            <w:pPr>
                              <w:pStyle w:val="Tekstpodstawowy"/>
                              <w:spacing w:line="232" w:lineRule="auto"/>
                              <w:ind w:left="3" w:right="1"/>
                            </w:pPr>
                            <w:r>
                              <w:t>W komplecie do każdego monitora:</w:t>
                            </w:r>
                            <w:r>
                              <w:rPr>
                                <w:spacing w:val="-18"/>
                              </w:rPr>
                              <w:t xml:space="preserve"> </w:t>
                            </w:r>
                            <w:r>
                              <w:t>przewód podłączeniowy dł. min. 3m oraz</w:t>
                            </w:r>
                            <w:r>
                              <w:rPr>
                                <w:spacing w:val="-19"/>
                              </w:rPr>
                              <w:t xml:space="preserve"> </w:t>
                            </w:r>
                            <w:r>
                              <w:t>wielorazowy czujnik na palec dla dorosłych – min. 2 szt.. Oryginalne akcesoria pomiarowe producenta algorytmu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pomiarowego.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3BFCC3" id="Pole tekstowe 256" o:spid="_x0000_s1733" type="#_x0000_t202" style="position:absolute;margin-left:106.15pt;margin-top:111.2pt;width:177.3pt;height:50.4pt;z-index:-250917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" filled="f" stroked="f">
                <v:textbox inset="0,0,0,0">
                  <w:txbxContent>
                    <w:p w14:paraId="327355E0" w14:textId="77777777" w:rsidR="009373A5" w:rsidRDefault="009373A5" w:rsidP="009373A5">
                      <w:pPr>
                        <w:pStyle w:val="Tekstpodstawowy"/>
                        <w:spacing w:line="232" w:lineRule="auto"/>
                        <w:ind w:left="3" w:right="1"/>
                      </w:pPr>
                      <w:r>
                        <w:t>W komplecie do każdego monitora:</w:t>
                      </w:r>
                      <w:r>
                        <w:rPr>
                          <w:spacing w:val="-18"/>
                        </w:rPr>
                        <w:t xml:space="preserve"> </w:t>
                      </w:r>
                      <w:r>
                        <w:t>przewód podłączeniowy dł. min. 3m oraz</w:t>
                      </w:r>
                      <w:r>
                        <w:rPr>
                          <w:spacing w:val="-19"/>
                        </w:rPr>
                        <w:t xml:space="preserve"> </w:t>
                      </w:r>
                      <w:r>
                        <w:t>wielorazowy czujnik na palec dla dorosłych – min. 2 szt.. Oryginalne akcesoria pomiarowe producenta algorytmu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pomiarowego.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399616" behindDoc="1" locked="0" layoutInCell="1" allowOverlap="1" wp14:anchorId="575CA50C" wp14:editId="599787E6">
                <wp:simplePos x="0" y="0"/>
                <wp:positionH relativeFrom="page">
                  <wp:posOffset>3599815</wp:posOffset>
                </wp:positionH>
                <wp:positionV relativeFrom="page">
                  <wp:posOffset>1412240</wp:posOffset>
                </wp:positionV>
                <wp:extent cx="721360" cy="640080"/>
                <wp:effectExtent l="0" t="0" r="0" b="0"/>
                <wp:wrapNone/>
                <wp:docPr id="583903444" name="Pole tekstowe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1360" cy="640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2079D3" w14:textId="77777777" w:rsidR="009373A5" w:rsidRDefault="009373A5" w:rsidP="009373A5">
                            <w:pPr>
                              <w:pStyle w:val="Tekstpodstawowy"/>
                              <w:spacing w:line="203" w:lineRule="exact"/>
                              <w:ind w:left="398" w:right="395"/>
                              <w:jc w:val="center"/>
                            </w:pPr>
                            <w:r>
                              <w:t>Tak</w:t>
                            </w:r>
                          </w:p>
                          <w:p w14:paraId="60EE5417" w14:textId="77777777" w:rsidR="009373A5" w:rsidRDefault="009373A5" w:rsidP="009373A5">
                            <w:pPr>
                              <w:pStyle w:val="Tekstpodstawowy"/>
                              <w:spacing w:before="4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5CA50C" id="Pole tekstowe 255" o:spid="_x0000_s1734" type="#_x0000_t202" style="position:absolute;margin-left:283.45pt;margin-top:111.2pt;width:56.8pt;height:50.4pt;z-index:-250916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" filled="f" stroked="f">
                <v:textbox inset="0,0,0,0">
                  <w:txbxContent>
                    <w:p w14:paraId="082079D3" w14:textId="77777777" w:rsidR="009373A5" w:rsidRDefault="009373A5" w:rsidP="009373A5">
                      <w:pPr>
                        <w:pStyle w:val="Tekstpodstawowy"/>
                        <w:spacing w:line="203" w:lineRule="exact"/>
                        <w:ind w:left="398" w:right="395"/>
                        <w:jc w:val="center"/>
                      </w:pPr>
                      <w:r>
                        <w:t>Tak</w:t>
                      </w:r>
                    </w:p>
                    <w:p w14:paraId="60EE5417" w14:textId="77777777" w:rsidR="009373A5" w:rsidRDefault="009373A5" w:rsidP="009373A5">
                      <w:pPr>
                        <w:pStyle w:val="Tekstpodstawowy"/>
                        <w:spacing w:before="4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400640" behindDoc="1" locked="0" layoutInCell="1" allowOverlap="1" wp14:anchorId="18349FE5" wp14:editId="6709030C">
                <wp:simplePos x="0" y="0"/>
                <wp:positionH relativeFrom="page">
                  <wp:posOffset>4320540</wp:posOffset>
                </wp:positionH>
                <wp:positionV relativeFrom="page">
                  <wp:posOffset>1412240</wp:posOffset>
                </wp:positionV>
                <wp:extent cx="2689225" cy="640080"/>
                <wp:effectExtent l="0" t="0" r="0" b="0"/>
                <wp:wrapNone/>
                <wp:docPr id="242778685" name="Pole tekstowe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9225" cy="640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A251DF" w14:textId="77777777" w:rsidR="009373A5" w:rsidRDefault="009373A5" w:rsidP="009373A5">
                            <w:pPr>
                              <w:pStyle w:val="Tekstpodstawowy"/>
                              <w:spacing w:line="232" w:lineRule="auto"/>
                              <w:ind w:left="1" w:right="212"/>
                            </w:pPr>
                            <w:r>
                              <w:t>Tak. W komplecie do każdego monitora: przewód podłączeniowy dł. 3m oraz wielorazowy czujnik na palec dla dorosłych – 2 szt.. Oryginalne akcesoria pomiarowe producenta algorytmu pomiarowego.</w:t>
                            </w:r>
                          </w:p>
                          <w:p w14:paraId="492B9A53" w14:textId="77777777" w:rsidR="009373A5" w:rsidRDefault="009373A5" w:rsidP="009373A5">
                            <w:pPr>
                              <w:pStyle w:val="Tekstpodstawowy"/>
                              <w:spacing w:before="4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349FE5" id="Pole tekstowe 254" o:spid="_x0000_s1735" type="#_x0000_t202" style="position:absolute;margin-left:340.2pt;margin-top:111.2pt;width:211.75pt;height:50.4pt;z-index:-250915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" filled="f" stroked="f">
                <v:textbox inset="0,0,0,0">
                  <w:txbxContent>
                    <w:p w14:paraId="17A251DF" w14:textId="77777777" w:rsidR="009373A5" w:rsidRDefault="009373A5" w:rsidP="009373A5">
                      <w:pPr>
                        <w:pStyle w:val="Tekstpodstawowy"/>
                        <w:spacing w:line="232" w:lineRule="auto"/>
                        <w:ind w:left="1" w:right="212"/>
                      </w:pPr>
                      <w:r>
                        <w:t>Tak. W komplecie do każdego monitora: przewód podłączeniowy dł. 3m oraz wielorazowy czujnik na palec dla dorosłych – 2 szt.. Oryginalne akcesoria pomiarowe producenta algorytmu pomiarowego.</w:t>
                      </w:r>
                    </w:p>
                    <w:p w14:paraId="492B9A53" w14:textId="77777777" w:rsidR="009373A5" w:rsidRDefault="009373A5" w:rsidP="009373A5">
                      <w:pPr>
                        <w:pStyle w:val="Tekstpodstawowy"/>
                        <w:spacing w:before="4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401664" behindDoc="1" locked="0" layoutInCell="1" allowOverlap="1" wp14:anchorId="35E6C233" wp14:editId="3F214A23">
                <wp:simplePos x="0" y="0"/>
                <wp:positionH relativeFrom="page">
                  <wp:posOffset>837565</wp:posOffset>
                </wp:positionH>
                <wp:positionV relativeFrom="page">
                  <wp:posOffset>2052320</wp:posOffset>
                </wp:positionV>
                <wp:extent cx="510540" cy="257810"/>
                <wp:effectExtent l="0" t="0" r="0" b="0"/>
                <wp:wrapNone/>
                <wp:docPr id="1896502507" name="Pole tekstowe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540" cy="257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B9415F" w14:textId="77777777" w:rsidR="009373A5" w:rsidRDefault="009373A5" w:rsidP="009373A5">
                            <w:pPr>
                              <w:pStyle w:val="Tekstpodstawowy"/>
                              <w:spacing w:before="96"/>
                              <w:ind w:left="404"/>
                            </w:pPr>
                            <w:r>
                              <w:t>168.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E6C233" id="Pole tekstowe 253" o:spid="_x0000_s1736" type="#_x0000_t202" style="position:absolute;margin-left:65.95pt;margin-top:161.6pt;width:40.2pt;height:20.3pt;z-index:-250914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" filled="f" stroked="f">
                <v:textbox inset="0,0,0,0">
                  <w:txbxContent>
                    <w:p w14:paraId="3CB9415F" w14:textId="77777777" w:rsidR="009373A5" w:rsidRDefault="009373A5" w:rsidP="009373A5">
                      <w:pPr>
                        <w:pStyle w:val="Tekstpodstawowy"/>
                        <w:spacing w:before="96"/>
                        <w:ind w:left="404"/>
                      </w:pPr>
                      <w:r>
                        <w:t>168.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402688" behindDoc="1" locked="0" layoutInCell="1" allowOverlap="1" wp14:anchorId="70B4E63B" wp14:editId="76D45B17">
                <wp:simplePos x="0" y="0"/>
                <wp:positionH relativeFrom="page">
                  <wp:posOffset>1348105</wp:posOffset>
                </wp:positionH>
                <wp:positionV relativeFrom="page">
                  <wp:posOffset>2052320</wp:posOffset>
                </wp:positionV>
                <wp:extent cx="2251710" cy="257810"/>
                <wp:effectExtent l="0" t="0" r="0" b="0"/>
                <wp:wrapNone/>
                <wp:docPr id="973769" name="Pole tekstowe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1710" cy="257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870DCF" w14:textId="77777777" w:rsidR="009373A5" w:rsidRDefault="009373A5" w:rsidP="009373A5">
                            <w:pPr>
                              <w:spacing w:line="232" w:lineRule="auto"/>
                              <w:ind w:left="3" w:right="241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Pomiar ciśnienia metodą nieinwazyjną (NIBP)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B4E63B" id="Pole tekstowe 252" o:spid="_x0000_s1737" type="#_x0000_t202" style="position:absolute;margin-left:106.15pt;margin-top:161.6pt;width:177.3pt;height:20.3pt;z-index:-250913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" filled="f" stroked="f">
                <v:textbox inset="0,0,0,0">
                  <w:txbxContent>
                    <w:p w14:paraId="68870DCF" w14:textId="77777777" w:rsidR="009373A5" w:rsidRDefault="009373A5" w:rsidP="009373A5">
                      <w:pPr>
                        <w:spacing w:line="232" w:lineRule="auto"/>
                        <w:ind w:left="3" w:right="241"/>
                        <w:rPr>
                          <w:b/>
                          <w:sz w:val="18"/>
                        </w:rPr>
                      </w:pPr>
                      <w:r>
                        <w:rPr>
                          <w:b/>
                          <w:sz w:val="18"/>
                        </w:rPr>
                        <w:t>Pomiar ciśnienia metodą nieinwazyjną (NIBP)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403712" behindDoc="1" locked="0" layoutInCell="1" allowOverlap="1" wp14:anchorId="66F15F1D" wp14:editId="6B6DA91B">
                <wp:simplePos x="0" y="0"/>
                <wp:positionH relativeFrom="page">
                  <wp:posOffset>3599815</wp:posOffset>
                </wp:positionH>
                <wp:positionV relativeFrom="page">
                  <wp:posOffset>2052320</wp:posOffset>
                </wp:positionV>
                <wp:extent cx="721360" cy="257810"/>
                <wp:effectExtent l="0" t="0" r="0" b="0"/>
                <wp:wrapNone/>
                <wp:docPr id="1063043272" name="Pole tekstowe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1360" cy="257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66D608" w14:textId="77777777" w:rsidR="009373A5" w:rsidRDefault="009373A5" w:rsidP="009373A5">
                            <w:pPr>
                              <w:pStyle w:val="Tekstpodstawowy"/>
                              <w:spacing w:line="203" w:lineRule="exact"/>
                              <w:ind w:left="398" w:right="395"/>
                              <w:jc w:val="center"/>
                            </w:pPr>
                            <w:r>
                              <w:t>Tak</w:t>
                            </w:r>
                          </w:p>
                          <w:p w14:paraId="1C2DF070" w14:textId="77777777" w:rsidR="009373A5" w:rsidRDefault="009373A5" w:rsidP="009373A5">
                            <w:pPr>
                              <w:pStyle w:val="Tekstpodstawowy"/>
                              <w:spacing w:before="4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F15F1D" id="Pole tekstowe 251" o:spid="_x0000_s1738" type="#_x0000_t202" style="position:absolute;margin-left:283.45pt;margin-top:161.6pt;width:56.8pt;height:20.3pt;z-index:-250912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" filled="f" stroked="f">
                <v:textbox inset="0,0,0,0">
                  <w:txbxContent>
                    <w:p w14:paraId="7866D608" w14:textId="77777777" w:rsidR="009373A5" w:rsidRDefault="009373A5" w:rsidP="009373A5">
                      <w:pPr>
                        <w:pStyle w:val="Tekstpodstawowy"/>
                        <w:spacing w:line="203" w:lineRule="exact"/>
                        <w:ind w:left="398" w:right="395"/>
                        <w:jc w:val="center"/>
                      </w:pPr>
                      <w:r>
                        <w:t>Tak</w:t>
                      </w:r>
                    </w:p>
                    <w:p w14:paraId="1C2DF070" w14:textId="77777777" w:rsidR="009373A5" w:rsidRDefault="009373A5" w:rsidP="009373A5">
                      <w:pPr>
                        <w:pStyle w:val="Tekstpodstawowy"/>
                        <w:spacing w:before="4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404736" behindDoc="1" locked="0" layoutInCell="1" allowOverlap="1" wp14:anchorId="54DADB23" wp14:editId="5ED40C5D">
                <wp:simplePos x="0" y="0"/>
                <wp:positionH relativeFrom="page">
                  <wp:posOffset>4320540</wp:posOffset>
                </wp:positionH>
                <wp:positionV relativeFrom="page">
                  <wp:posOffset>2052320</wp:posOffset>
                </wp:positionV>
                <wp:extent cx="2689225" cy="257810"/>
                <wp:effectExtent l="0" t="0" r="0" b="0"/>
                <wp:wrapNone/>
                <wp:docPr id="245393794" name="Pole tekstowe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9225" cy="257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588E95" w14:textId="77777777" w:rsidR="009373A5" w:rsidRDefault="009373A5" w:rsidP="009373A5">
                            <w:pPr>
                              <w:spacing w:line="232" w:lineRule="auto"/>
                              <w:ind w:left="1" w:right="46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Tak. </w:t>
                            </w:r>
                            <w:r>
                              <w:rPr>
                                <w:b/>
                                <w:sz w:val="18"/>
                              </w:rPr>
                              <w:t>Pomiar ciśnienia metodą nieinwazyjną (NIBP)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DADB23" id="Pole tekstowe 250" o:spid="_x0000_s1739" type="#_x0000_t202" style="position:absolute;margin-left:340.2pt;margin-top:161.6pt;width:211.75pt;height:20.3pt;z-index:-250911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" filled="f" stroked="f">
                <v:textbox inset="0,0,0,0">
                  <w:txbxContent>
                    <w:p w14:paraId="70588E95" w14:textId="77777777" w:rsidR="009373A5" w:rsidRDefault="009373A5" w:rsidP="009373A5">
                      <w:pPr>
                        <w:spacing w:line="232" w:lineRule="auto"/>
                        <w:ind w:left="1" w:right="46"/>
                        <w:rPr>
                          <w:b/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Tak. </w:t>
                      </w:r>
                      <w:r>
                        <w:rPr>
                          <w:b/>
                          <w:sz w:val="18"/>
                        </w:rPr>
                        <w:t>Pomiar ciśnienia metodą nieinwazyjną (NIBP)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405760" behindDoc="1" locked="0" layoutInCell="1" allowOverlap="1" wp14:anchorId="6B15B45D" wp14:editId="700663FC">
                <wp:simplePos x="0" y="0"/>
                <wp:positionH relativeFrom="page">
                  <wp:posOffset>837565</wp:posOffset>
                </wp:positionH>
                <wp:positionV relativeFrom="page">
                  <wp:posOffset>2310130</wp:posOffset>
                </wp:positionV>
                <wp:extent cx="510540" cy="128270"/>
                <wp:effectExtent l="0" t="0" r="0" b="0"/>
                <wp:wrapNone/>
                <wp:docPr id="24261271" name="Pole tekstowe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540" cy="128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4978B8" w14:textId="77777777" w:rsidR="009373A5" w:rsidRDefault="009373A5" w:rsidP="009373A5">
                            <w:pPr>
                              <w:pStyle w:val="Tekstpodstawowy"/>
                              <w:spacing w:line="200" w:lineRule="exact"/>
                              <w:ind w:left="404"/>
                            </w:pPr>
                            <w:r>
                              <w:t>169.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15B45D" id="Pole tekstowe 249" o:spid="_x0000_s1740" type="#_x0000_t202" style="position:absolute;margin-left:65.95pt;margin-top:181.9pt;width:40.2pt;height:10.1pt;z-index:-250910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" filled="f" stroked="f">
                <v:textbox inset="0,0,0,0">
                  <w:txbxContent>
                    <w:p w14:paraId="3A4978B8" w14:textId="77777777" w:rsidR="009373A5" w:rsidRDefault="009373A5" w:rsidP="009373A5">
                      <w:pPr>
                        <w:pStyle w:val="Tekstpodstawowy"/>
                        <w:spacing w:line="200" w:lineRule="exact"/>
                        <w:ind w:left="404"/>
                      </w:pPr>
                      <w:r>
                        <w:t>169.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406784" behindDoc="1" locked="0" layoutInCell="1" allowOverlap="1" wp14:anchorId="3AB54E25" wp14:editId="7FA3D053">
                <wp:simplePos x="0" y="0"/>
                <wp:positionH relativeFrom="page">
                  <wp:posOffset>1348105</wp:posOffset>
                </wp:positionH>
                <wp:positionV relativeFrom="page">
                  <wp:posOffset>2310130</wp:posOffset>
                </wp:positionV>
                <wp:extent cx="2251710" cy="128270"/>
                <wp:effectExtent l="0" t="0" r="0" b="0"/>
                <wp:wrapNone/>
                <wp:docPr id="1090336847" name="Pole tekstowe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1710" cy="128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1A824A" w14:textId="77777777" w:rsidR="009373A5" w:rsidRDefault="009373A5" w:rsidP="009373A5">
                            <w:pPr>
                              <w:pStyle w:val="Tekstpodstawowy"/>
                              <w:spacing w:line="200" w:lineRule="exact"/>
                              <w:ind w:left="3"/>
                            </w:pPr>
                            <w:r>
                              <w:t>Pomiar metodą oscylometryczną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B54E25" id="Pole tekstowe 248" o:spid="_x0000_s1741" type="#_x0000_t202" style="position:absolute;margin-left:106.15pt;margin-top:181.9pt;width:177.3pt;height:10.1pt;z-index:-250909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" filled="f" stroked="f">
                <v:textbox inset="0,0,0,0">
                  <w:txbxContent>
                    <w:p w14:paraId="7F1A824A" w14:textId="77777777" w:rsidR="009373A5" w:rsidRDefault="009373A5" w:rsidP="009373A5">
                      <w:pPr>
                        <w:pStyle w:val="Tekstpodstawowy"/>
                        <w:spacing w:line="200" w:lineRule="exact"/>
                        <w:ind w:left="3"/>
                      </w:pPr>
                      <w:r>
                        <w:t>Pomiar metodą oscylometryczną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407808" behindDoc="1" locked="0" layoutInCell="1" allowOverlap="1" wp14:anchorId="5883ACBE" wp14:editId="0735DB4E">
                <wp:simplePos x="0" y="0"/>
                <wp:positionH relativeFrom="page">
                  <wp:posOffset>3599815</wp:posOffset>
                </wp:positionH>
                <wp:positionV relativeFrom="page">
                  <wp:posOffset>2310130</wp:posOffset>
                </wp:positionV>
                <wp:extent cx="721360" cy="128270"/>
                <wp:effectExtent l="0" t="0" r="0" b="0"/>
                <wp:wrapNone/>
                <wp:docPr id="1953147911" name="Pole tekstowe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1360" cy="128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972437" w14:textId="77777777" w:rsidR="009373A5" w:rsidRDefault="009373A5" w:rsidP="009373A5">
                            <w:pPr>
                              <w:pStyle w:val="Tekstpodstawowy"/>
                              <w:spacing w:line="200" w:lineRule="exact"/>
                              <w:ind w:left="398" w:right="395"/>
                              <w:jc w:val="center"/>
                            </w:pPr>
                            <w:r>
                              <w:t>Tak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83ACBE" id="Pole tekstowe 247" o:spid="_x0000_s1742" type="#_x0000_t202" style="position:absolute;margin-left:283.45pt;margin-top:181.9pt;width:56.8pt;height:10.1pt;z-index:-250908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" filled="f" stroked="f">
                <v:textbox inset="0,0,0,0">
                  <w:txbxContent>
                    <w:p w14:paraId="62972437" w14:textId="77777777" w:rsidR="009373A5" w:rsidRDefault="009373A5" w:rsidP="009373A5">
                      <w:pPr>
                        <w:pStyle w:val="Tekstpodstawowy"/>
                        <w:spacing w:line="200" w:lineRule="exact"/>
                        <w:ind w:left="398" w:right="395"/>
                        <w:jc w:val="center"/>
                      </w:pPr>
                      <w:r>
                        <w:t>Tak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408832" behindDoc="1" locked="0" layoutInCell="1" allowOverlap="1" wp14:anchorId="4E86E3EB" wp14:editId="19F07D95">
                <wp:simplePos x="0" y="0"/>
                <wp:positionH relativeFrom="page">
                  <wp:posOffset>4320540</wp:posOffset>
                </wp:positionH>
                <wp:positionV relativeFrom="page">
                  <wp:posOffset>2310130</wp:posOffset>
                </wp:positionV>
                <wp:extent cx="2689225" cy="128270"/>
                <wp:effectExtent l="0" t="0" r="0" b="0"/>
                <wp:wrapNone/>
                <wp:docPr id="1002131984" name="Pole tekstowe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9225" cy="128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83CF26" w14:textId="77777777" w:rsidR="009373A5" w:rsidRDefault="009373A5" w:rsidP="009373A5">
                            <w:pPr>
                              <w:pStyle w:val="Tekstpodstawowy"/>
                              <w:spacing w:line="200" w:lineRule="exact"/>
                              <w:ind w:left="1"/>
                            </w:pPr>
                            <w:r>
                              <w:t>Tak. Pomiar metodą oscylometryczną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86E3EB" id="Pole tekstowe 246" o:spid="_x0000_s1743" type="#_x0000_t202" style="position:absolute;margin-left:340.2pt;margin-top:181.9pt;width:211.75pt;height:10.1pt;z-index:-250907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" filled="f" stroked="f">
                <v:textbox inset="0,0,0,0">
                  <w:txbxContent>
                    <w:p w14:paraId="7283CF26" w14:textId="77777777" w:rsidR="009373A5" w:rsidRDefault="009373A5" w:rsidP="009373A5">
                      <w:pPr>
                        <w:pStyle w:val="Tekstpodstawowy"/>
                        <w:spacing w:line="200" w:lineRule="exact"/>
                        <w:ind w:left="1"/>
                      </w:pPr>
                      <w:r>
                        <w:t>Tak. Pomiar metodą oscylometryczną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409856" behindDoc="1" locked="0" layoutInCell="1" allowOverlap="1" wp14:anchorId="27E2819E" wp14:editId="2460E232">
                <wp:simplePos x="0" y="0"/>
                <wp:positionH relativeFrom="page">
                  <wp:posOffset>837565</wp:posOffset>
                </wp:positionH>
                <wp:positionV relativeFrom="page">
                  <wp:posOffset>2437765</wp:posOffset>
                </wp:positionV>
                <wp:extent cx="510540" cy="1022985"/>
                <wp:effectExtent l="0" t="0" r="0" b="0"/>
                <wp:wrapNone/>
                <wp:docPr id="1835981076" name="Pole tekstowe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540" cy="1022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693156" w14:textId="77777777" w:rsidR="009373A5" w:rsidRDefault="009373A5" w:rsidP="009373A5">
                            <w:pPr>
                              <w:pStyle w:val="Tekstpodstawowy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  <w:p w14:paraId="1B96A116" w14:textId="77777777" w:rsidR="009373A5" w:rsidRDefault="009373A5" w:rsidP="009373A5">
                            <w:pPr>
                              <w:pStyle w:val="Tekstpodstawowy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  <w:p w14:paraId="7CAE9198" w14:textId="77777777" w:rsidR="009373A5" w:rsidRDefault="009373A5" w:rsidP="009373A5">
                            <w:pPr>
                              <w:pStyle w:val="Tekstpodstawowy"/>
                              <w:spacing w:before="8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  <w:p w14:paraId="501474CC" w14:textId="77777777" w:rsidR="009373A5" w:rsidRDefault="009373A5" w:rsidP="009373A5">
                            <w:pPr>
                              <w:pStyle w:val="Tekstpodstawowy"/>
                              <w:spacing w:before="1"/>
                              <w:ind w:left="404"/>
                            </w:pPr>
                            <w:r>
                              <w:t>170.</w:t>
                            </w:r>
                          </w:p>
                          <w:p w14:paraId="3BD18443" w14:textId="77777777" w:rsidR="009373A5" w:rsidRDefault="009373A5" w:rsidP="009373A5">
                            <w:pPr>
                              <w:pStyle w:val="Tekstpodstawowy"/>
                              <w:spacing w:before="4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E2819E" id="Pole tekstowe 245" o:spid="_x0000_s1744" type="#_x0000_t202" style="position:absolute;margin-left:65.95pt;margin-top:191.95pt;width:40.2pt;height:80.55pt;z-index:-250906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" filled="f" stroked="f">
                <v:textbox inset="0,0,0,0">
                  <w:txbxContent>
                    <w:p w14:paraId="61693156" w14:textId="77777777" w:rsidR="009373A5" w:rsidRDefault="009373A5" w:rsidP="009373A5">
                      <w:pPr>
                        <w:pStyle w:val="Tekstpodstawowy"/>
                        <w:rPr>
                          <w:rFonts w:ascii="Times New Roman"/>
                          <w:sz w:val="20"/>
                        </w:rPr>
                      </w:pPr>
                    </w:p>
                    <w:p w14:paraId="1B96A116" w14:textId="77777777" w:rsidR="009373A5" w:rsidRDefault="009373A5" w:rsidP="009373A5">
                      <w:pPr>
                        <w:pStyle w:val="Tekstpodstawowy"/>
                        <w:rPr>
                          <w:rFonts w:ascii="Times New Roman"/>
                          <w:sz w:val="20"/>
                        </w:rPr>
                      </w:pPr>
                    </w:p>
                    <w:p w14:paraId="7CAE9198" w14:textId="77777777" w:rsidR="009373A5" w:rsidRDefault="009373A5" w:rsidP="009373A5">
                      <w:pPr>
                        <w:pStyle w:val="Tekstpodstawowy"/>
                        <w:spacing w:before="8"/>
                        <w:rPr>
                          <w:rFonts w:ascii="Times New Roman"/>
                          <w:sz w:val="20"/>
                        </w:rPr>
                      </w:pPr>
                    </w:p>
                    <w:p w14:paraId="501474CC" w14:textId="77777777" w:rsidR="009373A5" w:rsidRDefault="009373A5" w:rsidP="009373A5">
                      <w:pPr>
                        <w:pStyle w:val="Tekstpodstawowy"/>
                        <w:spacing w:before="1"/>
                        <w:ind w:left="404"/>
                      </w:pPr>
                      <w:r>
                        <w:t>170.</w:t>
                      </w:r>
                    </w:p>
                    <w:p w14:paraId="3BD18443" w14:textId="77777777" w:rsidR="009373A5" w:rsidRDefault="009373A5" w:rsidP="009373A5">
                      <w:pPr>
                        <w:pStyle w:val="Tekstpodstawowy"/>
                        <w:spacing w:before="4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410880" behindDoc="1" locked="0" layoutInCell="1" allowOverlap="1" wp14:anchorId="37935CAC" wp14:editId="56B84217">
                <wp:simplePos x="0" y="0"/>
                <wp:positionH relativeFrom="page">
                  <wp:posOffset>1348105</wp:posOffset>
                </wp:positionH>
                <wp:positionV relativeFrom="page">
                  <wp:posOffset>2437765</wp:posOffset>
                </wp:positionV>
                <wp:extent cx="2251710" cy="1022985"/>
                <wp:effectExtent l="0" t="0" r="0" b="0"/>
                <wp:wrapNone/>
                <wp:docPr id="297189647" name="Pole tekstowe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1710" cy="1022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0972B8" w14:textId="77777777" w:rsidR="009373A5" w:rsidRDefault="009373A5" w:rsidP="009373A5">
                            <w:pPr>
                              <w:pStyle w:val="Tekstpodstawowy"/>
                              <w:spacing w:line="232" w:lineRule="auto"/>
                              <w:ind w:left="3" w:right="-9"/>
                            </w:pPr>
                            <w:r>
                              <w:t>Algorytm pomiarowy wykorzystujący dwutubowy systemem wężyków i mankietów, skokową deflację, odporny na zakłócenia, artefakty i niemiarową akcję serca, skraca czas pomiarów przez wstępne pompowanie mankietu do wartości bezpośrednio powyżej ostatnio zmierzonej wartości ciśnienia skurczowego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935CAC" id="Pole tekstowe 244" o:spid="_x0000_s1745" type="#_x0000_t202" style="position:absolute;margin-left:106.15pt;margin-top:191.95pt;width:177.3pt;height:80.55pt;z-index:-250905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" filled="f" stroked="f">
                <v:textbox inset="0,0,0,0">
                  <w:txbxContent>
                    <w:p w14:paraId="770972B8" w14:textId="77777777" w:rsidR="009373A5" w:rsidRDefault="009373A5" w:rsidP="009373A5">
                      <w:pPr>
                        <w:pStyle w:val="Tekstpodstawowy"/>
                        <w:spacing w:line="232" w:lineRule="auto"/>
                        <w:ind w:left="3" w:right="-9"/>
                      </w:pPr>
                      <w:r>
                        <w:t>Algorytm pomiarowy wykorzystujący dwutubowy systemem wężyków i mankietów, skokową deflację, odporny na zakłócenia, artefakty i niemiarową akcję serca, skraca czas pomiarów przez wstępne pompowanie mankietu do wartości bezpośrednio powyżej ostatnio zmierzonej wartości ciśnienia skurczowego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411904" behindDoc="1" locked="0" layoutInCell="1" allowOverlap="1" wp14:anchorId="2B56F6E5" wp14:editId="6811C62B">
                <wp:simplePos x="0" y="0"/>
                <wp:positionH relativeFrom="page">
                  <wp:posOffset>3599815</wp:posOffset>
                </wp:positionH>
                <wp:positionV relativeFrom="page">
                  <wp:posOffset>2437765</wp:posOffset>
                </wp:positionV>
                <wp:extent cx="721360" cy="1022985"/>
                <wp:effectExtent l="0" t="0" r="0" b="0"/>
                <wp:wrapNone/>
                <wp:docPr id="903282715" name="Pole tekstowe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1360" cy="1022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353B77" w14:textId="77777777" w:rsidR="009373A5" w:rsidRDefault="009373A5" w:rsidP="009373A5">
                            <w:pPr>
                              <w:pStyle w:val="Tekstpodstawowy"/>
                              <w:spacing w:line="203" w:lineRule="exact"/>
                              <w:ind w:left="398" w:right="395"/>
                              <w:jc w:val="center"/>
                            </w:pPr>
                            <w:r>
                              <w:t>Tak</w:t>
                            </w:r>
                          </w:p>
                          <w:p w14:paraId="7E373153" w14:textId="77777777" w:rsidR="009373A5" w:rsidRDefault="009373A5" w:rsidP="009373A5">
                            <w:pPr>
                              <w:pStyle w:val="Tekstpodstawowy"/>
                              <w:spacing w:before="4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56F6E5" id="Pole tekstowe 243" o:spid="_x0000_s1746" type="#_x0000_t202" style="position:absolute;margin-left:283.45pt;margin-top:191.95pt;width:56.8pt;height:80.55pt;z-index:-250904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" filled="f" stroked="f">
                <v:textbox inset="0,0,0,0">
                  <w:txbxContent>
                    <w:p w14:paraId="7D353B77" w14:textId="77777777" w:rsidR="009373A5" w:rsidRDefault="009373A5" w:rsidP="009373A5">
                      <w:pPr>
                        <w:pStyle w:val="Tekstpodstawowy"/>
                        <w:spacing w:line="203" w:lineRule="exact"/>
                        <w:ind w:left="398" w:right="395"/>
                        <w:jc w:val="center"/>
                      </w:pPr>
                      <w:r>
                        <w:t>Tak</w:t>
                      </w:r>
                    </w:p>
                    <w:p w14:paraId="7E373153" w14:textId="77777777" w:rsidR="009373A5" w:rsidRDefault="009373A5" w:rsidP="009373A5">
                      <w:pPr>
                        <w:pStyle w:val="Tekstpodstawowy"/>
                        <w:spacing w:before="4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412928" behindDoc="1" locked="0" layoutInCell="1" allowOverlap="1" wp14:anchorId="424A82D0" wp14:editId="41FA5CBA">
                <wp:simplePos x="0" y="0"/>
                <wp:positionH relativeFrom="page">
                  <wp:posOffset>4320540</wp:posOffset>
                </wp:positionH>
                <wp:positionV relativeFrom="page">
                  <wp:posOffset>2437765</wp:posOffset>
                </wp:positionV>
                <wp:extent cx="2689225" cy="1022985"/>
                <wp:effectExtent l="0" t="0" r="0" b="0"/>
                <wp:wrapNone/>
                <wp:docPr id="2004108049" name="Pole tekstowe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9225" cy="1022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6CC0FC" w14:textId="77777777" w:rsidR="009373A5" w:rsidRDefault="009373A5" w:rsidP="009373A5">
                            <w:pPr>
                              <w:pStyle w:val="Tekstpodstawowy"/>
                              <w:spacing w:line="232" w:lineRule="auto"/>
                              <w:ind w:left="1" w:right="-3"/>
                            </w:pPr>
                            <w:r>
                              <w:rPr>
                                <w:spacing w:val="-5"/>
                              </w:rPr>
                              <w:t xml:space="preserve">Tak. </w:t>
                            </w:r>
                            <w:r>
                              <w:t>Algorytm pomiarowy wykorzystujący dwutubowy systemem wężyków i mankietów, skokową deflację, odporny na zakłócenia, artefakty i niemiarową akcję serca, skraca czas pomiarów przez wstępne pompowanie mankietu do wartości bezpośrednio powyżej ostatnio zmierzonej wartości ciśnienia skurczowego</w:t>
                            </w:r>
                          </w:p>
                          <w:p w14:paraId="4D3445EF" w14:textId="77777777" w:rsidR="009373A5" w:rsidRDefault="009373A5" w:rsidP="009373A5">
                            <w:pPr>
                              <w:pStyle w:val="Tekstpodstawowy"/>
                              <w:spacing w:before="4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4A82D0" id="Pole tekstowe 242" o:spid="_x0000_s1747" type="#_x0000_t202" style="position:absolute;margin-left:340.2pt;margin-top:191.95pt;width:211.75pt;height:80.55pt;z-index:-250903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" filled="f" stroked="f">
                <v:textbox inset="0,0,0,0">
                  <w:txbxContent>
                    <w:p w14:paraId="1E6CC0FC" w14:textId="77777777" w:rsidR="009373A5" w:rsidRDefault="009373A5" w:rsidP="009373A5">
                      <w:pPr>
                        <w:pStyle w:val="Tekstpodstawowy"/>
                        <w:spacing w:line="232" w:lineRule="auto"/>
                        <w:ind w:left="1" w:right="-3"/>
                      </w:pPr>
                      <w:r>
                        <w:rPr>
                          <w:spacing w:val="-5"/>
                        </w:rPr>
                        <w:t xml:space="preserve">Tak. </w:t>
                      </w:r>
                      <w:r>
                        <w:t>Algorytm pomiarowy wykorzystujący dwutubowy systemem wężyków i mankietów, skokową deflację, odporny na zakłócenia, artefakty i niemiarową akcję serca, skraca czas pomiarów przez wstępne pompowanie mankietu do wartości bezpośrednio powyżej ostatnio zmierzonej wartości ciśnienia skurczowego</w:t>
                      </w:r>
                    </w:p>
                    <w:p w14:paraId="4D3445EF" w14:textId="77777777" w:rsidR="009373A5" w:rsidRDefault="009373A5" w:rsidP="009373A5">
                      <w:pPr>
                        <w:pStyle w:val="Tekstpodstawowy"/>
                        <w:spacing w:before="4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413952" behindDoc="1" locked="0" layoutInCell="1" allowOverlap="1" wp14:anchorId="3F893450" wp14:editId="53EC8162">
                <wp:simplePos x="0" y="0"/>
                <wp:positionH relativeFrom="page">
                  <wp:posOffset>837565</wp:posOffset>
                </wp:positionH>
                <wp:positionV relativeFrom="page">
                  <wp:posOffset>3460750</wp:posOffset>
                </wp:positionV>
                <wp:extent cx="510540" cy="512445"/>
                <wp:effectExtent l="0" t="0" r="0" b="0"/>
                <wp:wrapNone/>
                <wp:docPr id="341386570" name="Pole tekstowe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540" cy="512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A97ED3" w14:textId="77777777" w:rsidR="009373A5" w:rsidRDefault="009373A5" w:rsidP="009373A5">
                            <w:pPr>
                              <w:pStyle w:val="Tekstpodstawowy"/>
                              <w:spacing w:before="10"/>
                              <w:rPr>
                                <w:rFonts w:ascii="Times New Roman"/>
                                <w:sz w:val="25"/>
                              </w:rPr>
                            </w:pPr>
                          </w:p>
                          <w:p w14:paraId="55735711" w14:textId="77777777" w:rsidR="009373A5" w:rsidRDefault="009373A5" w:rsidP="009373A5">
                            <w:pPr>
                              <w:pStyle w:val="Tekstpodstawowy"/>
                              <w:ind w:left="404"/>
                            </w:pPr>
                            <w:r>
                              <w:t>171.</w:t>
                            </w:r>
                          </w:p>
                          <w:p w14:paraId="44E00F07" w14:textId="77777777" w:rsidR="009373A5" w:rsidRDefault="009373A5" w:rsidP="009373A5">
                            <w:pPr>
                              <w:pStyle w:val="Tekstpodstawowy"/>
                              <w:spacing w:before="4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893450" id="Pole tekstowe 241" o:spid="_x0000_s1748" type="#_x0000_t202" style="position:absolute;margin-left:65.95pt;margin-top:272.5pt;width:40.2pt;height:40.35pt;z-index:-250902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" filled="f" stroked="f">
                <v:textbox inset="0,0,0,0">
                  <w:txbxContent>
                    <w:p w14:paraId="64A97ED3" w14:textId="77777777" w:rsidR="009373A5" w:rsidRDefault="009373A5" w:rsidP="009373A5">
                      <w:pPr>
                        <w:pStyle w:val="Tekstpodstawowy"/>
                        <w:spacing w:before="10"/>
                        <w:rPr>
                          <w:rFonts w:ascii="Times New Roman"/>
                          <w:sz w:val="25"/>
                        </w:rPr>
                      </w:pPr>
                    </w:p>
                    <w:p w14:paraId="55735711" w14:textId="77777777" w:rsidR="009373A5" w:rsidRDefault="009373A5" w:rsidP="009373A5">
                      <w:pPr>
                        <w:pStyle w:val="Tekstpodstawowy"/>
                        <w:ind w:left="404"/>
                      </w:pPr>
                      <w:r>
                        <w:t>171.</w:t>
                      </w:r>
                    </w:p>
                    <w:p w14:paraId="44E00F07" w14:textId="77777777" w:rsidR="009373A5" w:rsidRDefault="009373A5" w:rsidP="009373A5">
                      <w:pPr>
                        <w:pStyle w:val="Tekstpodstawowy"/>
                        <w:spacing w:before="4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414976" behindDoc="1" locked="0" layoutInCell="1" allowOverlap="1" wp14:anchorId="0DA8B73C" wp14:editId="7D742622">
                <wp:simplePos x="0" y="0"/>
                <wp:positionH relativeFrom="page">
                  <wp:posOffset>1348105</wp:posOffset>
                </wp:positionH>
                <wp:positionV relativeFrom="page">
                  <wp:posOffset>3460750</wp:posOffset>
                </wp:positionV>
                <wp:extent cx="2251710" cy="512445"/>
                <wp:effectExtent l="0" t="0" r="0" b="0"/>
                <wp:wrapNone/>
                <wp:docPr id="215132213" name="Pole tekstowe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1710" cy="512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E0A692" w14:textId="77777777" w:rsidR="009373A5" w:rsidRDefault="009373A5" w:rsidP="009373A5">
                            <w:pPr>
                              <w:pStyle w:val="Tekstpodstawowy"/>
                              <w:spacing w:line="232" w:lineRule="auto"/>
                              <w:ind w:left="3" w:right="101"/>
                            </w:pPr>
                            <w:r>
                              <w:t>Pomiar ręczny na żądanie, ciągły przez określony czas oraz automatyczny. Zakres przedziałów czasowych w trybie automatycznym przynajmniej 1 - 240 minut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A8B73C" id="Pole tekstowe 240" o:spid="_x0000_s1749" type="#_x0000_t202" style="position:absolute;margin-left:106.15pt;margin-top:272.5pt;width:177.3pt;height:40.35pt;z-index:-250901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" filled="f" stroked="f">
                <v:textbox inset="0,0,0,0">
                  <w:txbxContent>
                    <w:p w14:paraId="2DE0A692" w14:textId="77777777" w:rsidR="009373A5" w:rsidRDefault="009373A5" w:rsidP="009373A5">
                      <w:pPr>
                        <w:pStyle w:val="Tekstpodstawowy"/>
                        <w:spacing w:line="232" w:lineRule="auto"/>
                        <w:ind w:left="3" w:right="101"/>
                      </w:pPr>
                      <w:r>
                        <w:t>Pomiar ręczny na żądanie, ciągły przez określony czas oraz automatyczny. Zakres przedziałów czasowych w trybie automatycznym przynajmniej 1 - 240 minut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416000" behindDoc="1" locked="0" layoutInCell="1" allowOverlap="1" wp14:anchorId="1C8A27EE" wp14:editId="0B7D8377">
                <wp:simplePos x="0" y="0"/>
                <wp:positionH relativeFrom="page">
                  <wp:posOffset>3599815</wp:posOffset>
                </wp:positionH>
                <wp:positionV relativeFrom="page">
                  <wp:posOffset>3460750</wp:posOffset>
                </wp:positionV>
                <wp:extent cx="721360" cy="512445"/>
                <wp:effectExtent l="0" t="0" r="0" b="0"/>
                <wp:wrapNone/>
                <wp:docPr id="652463002" name="Pole tekstowe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1360" cy="512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9B10F7" w14:textId="77777777" w:rsidR="009373A5" w:rsidRDefault="009373A5" w:rsidP="009373A5">
                            <w:pPr>
                              <w:pStyle w:val="Tekstpodstawowy"/>
                              <w:spacing w:line="203" w:lineRule="exact"/>
                              <w:ind w:left="398" w:right="395"/>
                              <w:jc w:val="center"/>
                            </w:pPr>
                            <w:r>
                              <w:t>Tak</w:t>
                            </w:r>
                          </w:p>
                          <w:p w14:paraId="38E6B537" w14:textId="77777777" w:rsidR="009373A5" w:rsidRDefault="009373A5" w:rsidP="009373A5">
                            <w:pPr>
                              <w:pStyle w:val="Tekstpodstawowy"/>
                              <w:spacing w:before="4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8A27EE" id="Pole tekstowe 239" o:spid="_x0000_s1750" type="#_x0000_t202" style="position:absolute;margin-left:283.45pt;margin-top:272.5pt;width:56.8pt;height:40.35pt;z-index:-250900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" filled="f" stroked="f">
                <v:textbox inset="0,0,0,0">
                  <w:txbxContent>
                    <w:p w14:paraId="559B10F7" w14:textId="77777777" w:rsidR="009373A5" w:rsidRDefault="009373A5" w:rsidP="009373A5">
                      <w:pPr>
                        <w:pStyle w:val="Tekstpodstawowy"/>
                        <w:spacing w:line="203" w:lineRule="exact"/>
                        <w:ind w:left="398" w:right="395"/>
                        <w:jc w:val="center"/>
                      </w:pPr>
                      <w:r>
                        <w:t>Tak</w:t>
                      </w:r>
                    </w:p>
                    <w:p w14:paraId="38E6B537" w14:textId="77777777" w:rsidR="009373A5" w:rsidRDefault="009373A5" w:rsidP="009373A5">
                      <w:pPr>
                        <w:pStyle w:val="Tekstpodstawowy"/>
                        <w:spacing w:before="4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417024" behindDoc="1" locked="0" layoutInCell="1" allowOverlap="1" wp14:anchorId="7B2A9299" wp14:editId="5E1307D8">
                <wp:simplePos x="0" y="0"/>
                <wp:positionH relativeFrom="page">
                  <wp:posOffset>4320540</wp:posOffset>
                </wp:positionH>
                <wp:positionV relativeFrom="page">
                  <wp:posOffset>3460750</wp:posOffset>
                </wp:positionV>
                <wp:extent cx="2689225" cy="512445"/>
                <wp:effectExtent l="0" t="0" r="0" b="0"/>
                <wp:wrapNone/>
                <wp:docPr id="1285429776" name="Pole tekstowe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9225" cy="512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13CF5B" w14:textId="77777777" w:rsidR="009373A5" w:rsidRDefault="009373A5" w:rsidP="009373A5">
                            <w:pPr>
                              <w:pStyle w:val="Tekstpodstawowy"/>
                              <w:spacing w:line="232" w:lineRule="auto"/>
                              <w:ind w:left="1" w:right="92"/>
                            </w:pPr>
                            <w:r>
                              <w:t>Tak. Pomiar ręczny na żądanie, ciągły przez określony czas oraz automatyczny. Zakres przedziałów czasowych w trybie automatycznym 1 - 240 minut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2A9299" id="Pole tekstowe 238" o:spid="_x0000_s1751" type="#_x0000_t202" style="position:absolute;margin-left:340.2pt;margin-top:272.5pt;width:211.75pt;height:40.35pt;z-index:-250899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" filled="f" stroked="f">
                <v:textbox inset="0,0,0,0">
                  <w:txbxContent>
                    <w:p w14:paraId="1B13CF5B" w14:textId="77777777" w:rsidR="009373A5" w:rsidRDefault="009373A5" w:rsidP="009373A5">
                      <w:pPr>
                        <w:pStyle w:val="Tekstpodstawowy"/>
                        <w:spacing w:line="232" w:lineRule="auto"/>
                        <w:ind w:left="1" w:right="92"/>
                      </w:pPr>
                      <w:r>
                        <w:t>Tak. Pomiar ręczny na żądanie, ciągły przez określony czas oraz automatyczny. Zakres przedziałów czasowych w trybie automatycznym 1 - 240 minut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418048" behindDoc="1" locked="0" layoutInCell="1" allowOverlap="1" wp14:anchorId="2B47002E" wp14:editId="5CEE03D6">
                <wp:simplePos x="0" y="0"/>
                <wp:positionH relativeFrom="page">
                  <wp:posOffset>837565</wp:posOffset>
                </wp:positionH>
                <wp:positionV relativeFrom="page">
                  <wp:posOffset>3973195</wp:posOffset>
                </wp:positionV>
                <wp:extent cx="510540" cy="386080"/>
                <wp:effectExtent l="0" t="0" r="0" b="0"/>
                <wp:wrapNone/>
                <wp:docPr id="961961871" name="Pole tekstowe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540" cy="386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D39088" w14:textId="77777777" w:rsidR="009373A5" w:rsidRDefault="009373A5" w:rsidP="009373A5">
                            <w:pPr>
                              <w:pStyle w:val="Tekstpodstawowy"/>
                              <w:spacing w:before="1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  <w:p w14:paraId="565C85A0" w14:textId="77777777" w:rsidR="009373A5" w:rsidRDefault="009373A5" w:rsidP="009373A5">
                            <w:pPr>
                              <w:pStyle w:val="Tekstpodstawowy"/>
                              <w:ind w:left="404"/>
                            </w:pPr>
                            <w:r>
                              <w:t>172.</w:t>
                            </w:r>
                          </w:p>
                          <w:p w14:paraId="367F2B42" w14:textId="77777777" w:rsidR="009373A5" w:rsidRDefault="009373A5" w:rsidP="009373A5">
                            <w:pPr>
                              <w:pStyle w:val="Tekstpodstawowy"/>
                              <w:spacing w:before="4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47002E" id="Pole tekstowe 237" o:spid="_x0000_s1752" type="#_x0000_t202" style="position:absolute;margin-left:65.95pt;margin-top:312.85pt;width:40.2pt;height:30.4pt;z-index:-250898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" filled="f" stroked="f">
                <v:textbox inset="0,0,0,0">
                  <w:txbxContent>
                    <w:p w14:paraId="33D39088" w14:textId="77777777" w:rsidR="009373A5" w:rsidRDefault="009373A5" w:rsidP="009373A5">
                      <w:pPr>
                        <w:pStyle w:val="Tekstpodstawowy"/>
                        <w:spacing w:before="1"/>
                        <w:rPr>
                          <w:rFonts w:ascii="Times New Roman"/>
                          <w:sz w:val="17"/>
                        </w:rPr>
                      </w:pPr>
                    </w:p>
                    <w:p w14:paraId="565C85A0" w14:textId="77777777" w:rsidR="009373A5" w:rsidRDefault="009373A5" w:rsidP="009373A5">
                      <w:pPr>
                        <w:pStyle w:val="Tekstpodstawowy"/>
                        <w:ind w:left="404"/>
                      </w:pPr>
                      <w:r>
                        <w:t>172.</w:t>
                      </w:r>
                    </w:p>
                    <w:p w14:paraId="367F2B42" w14:textId="77777777" w:rsidR="009373A5" w:rsidRDefault="009373A5" w:rsidP="009373A5">
                      <w:pPr>
                        <w:pStyle w:val="Tekstpodstawowy"/>
                        <w:spacing w:before="4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419072" behindDoc="1" locked="0" layoutInCell="1" allowOverlap="1" wp14:anchorId="5DDE9D48" wp14:editId="291D6E88">
                <wp:simplePos x="0" y="0"/>
                <wp:positionH relativeFrom="page">
                  <wp:posOffset>1348105</wp:posOffset>
                </wp:positionH>
                <wp:positionV relativeFrom="page">
                  <wp:posOffset>3973195</wp:posOffset>
                </wp:positionV>
                <wp:extent cx="2251710" cy="386080"/>
                <wp:effectExtent l="0" t="0" r="0" b="0"/>
                <wp:wrapNone/>
                <wp:docPr id="1276789561" name="Pole tekstowe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1710" cy="386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56ACA0" w14:textId="77777777" w:rsidR="009373A5" w:rsidRDefault="009373A5" w:rsidP="009373A5">
                            <w:pPr>
                              <w:pStyle w:val="Tekstpodstawowy"/>
                              <w:spacing w:line="232" w:lineRule="auto"/>
                              <w:ind w:left="3" w:right="-9"/>
                            </w:pPr>
                            <w:r>
                              <w:t>Pomiar ciśnienia w zakresie przynajmniej od 15 mm Hg dla ciśnienia rozkurczowego do 250 mm Hg dla ciśnienia skurczowego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DE9D48" id="Pole tekstowe 236" o:spid="_x0000_s1753" type="#_x0000_t202" style="position:absolute;margin-left:106.15pt;margin-top:312.85pt;width:177.3pt;height:30.4pt;z-index:-250897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" filled="f" stroked="f">
                <v:textbox inset="0,0,0,0">
                  <w:txbxContent>
                    <w:p w14:paraId="1456ACA0" w14:textId="77777777" w:rsidR="009373A5" w:rsidRDefault="009373A5" w:rsidP="009373A5">
                      <w:pPr>
                        <w:pStyle w:val="Tekstpodstawowy"/>
                        <w:spacing w:line="232" w:lineRule="auto"/>
                        <w:ind w:left="3" w:right="-9"/>
                      </w:pPr>
                      <w:r>
                        <w:t>Pomiar ciśnienia w zakresie przynajmniej od 15 mm Hg dla ciśnienia rozkurczowego do 250 mm Hg dla ciśnienia skurczowego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420096" behindDoc="1" locked="0" layoutInCell="1" allowOverlap="1" wp14:anchorId="4044B251" wp14:editId="25C4716C">
                <wp:simplePos x="0" y="0"/>
                <wp:positionH relativeFrom="page">
                  <wp:posOffset>3599815</wp:posOffset>
                </wp:positionH>
                <wp:positionV relativeFrom="page">
                  <wp:posOffset>3973195</wp:posOffset>
                </wp:positionV>
                <wp:extent cx="721360" cy="386080"/>
                <wp:effectExtent l="0" t="0" r="0" b="0"/>
                <wp:wrapNone/>
                <wp:docPr id="1276289675" name="Pole tekstowe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1360" cy="386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278859" w14:textId="77777777" w:rsidR="009373A5" w:rsidRDefault="009373A5" w:rsidP="009373A5">
                            <w:pPr>
                              <w:pStyle w:val="Tekstpodstawowy"/>
                              <w:spacing w:line="203" w:lineRule="exact"/>
                              <w:ind w:left="398" w:right="395"/>
                              <w:jc w:val="center"/>
                            </w:pPr>
                            <w:r>
                              <w:t>Tak</w:t>
                            </w:r>
                          </w:p>
                          <w:p w14:paraId="48A685D0" w14:textId="77777777" w:rsidR="009373A5" w:rsidRDefault="009373A5" w:rsidP="009373A5">
                            <w:pPr>
                              <w:pStyle w:val="Tekstpodstawowy"/>
                              <w:spacing w:before="4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44B251" id="Pole tekstowe 235" o:spid="_x0000_s1754" type="#_x0000_t202" style="position:absolute;margin-left:283.45pt;margin-top:312.85pt;width:56.8pt;height:30.4pt;z-index:-250896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" filled="f" stroked="f">
                <v:textbox inset="0,0,0,0">
                  <w:txbxContent>
                    <w:p w14:paraId="35278859" w14:textId="77777777" w:rsidR="009373A5" w:rsidRDefault="009373A5" w:rsidP="009373A5">
                      <w:pPr>
                        <w:pStyle w:val="Tekstpodstawowy"/>
                        <w:spacing w:line="203" w:lineRule="exact"/>
                        <w:ind w:left="398" w:right="395"/>
                        <w:jc w:val="center"/>
                      </w:pPr>
                      <w:r>
                        <w:t>Tak</w:t>
                      </w:r>
                    </w:p>
                    <w:p w14:paraId="48A685D0" w14:textId="77777777" w:rsidR="009373A5" w:rsidRDefault="009373A5" w:rsidP="009373A5">
                      <w:pPr>
                        <w:pStyle w:val="Tekstpodstawowy"/>
                        <w:spacing w:before="4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421120" behindDoc="1" locked="0" layoutInCell="1" allowOverlap="1" wp14:anchorId="26799B21" wp14:editId="4B8E059A">
                <wp:simplePos x="0" y="0"/>
                <wp:positionH relativeFrom="page">
                  <wp:posOffset>4320540</wp:posOffset>
                </wp:positionH>
                <wp:positionV relativeFrom="page">
                  <wp:posOffset>3973195</wp:posOffset>
                </wp:positionV>
                <wp:extent cx="2689225" cy="386080"/>
                <wp:effectExtent l="0" t="0" r="0" b="0"/>
                <wp:wrapNone/>
                <wp:docPr id="1608001377" name="Pole tekstowe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9225" cy="386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6B2C35" w14:textId="77777777" w:rsidR="009373A5" w:rsidRDefault="009373A5" w:rsidP="009373A5">
                            <w:pPr>
                              <w:pStyle w:val="Tekstpodstawowy"/>
                              <w:spacing w:line="232" w:lineRule="auto"/>
                              <w:ind w:left="1" w:right="102"/>
                            </w:pPr>
                            <w:r>
                              <w:t>Tak. Pomiar ciśnienia w zakresie od 15 mm Hg dla ciśnienia rozkurczowego do 300 mm Hg dla ciśnienia skurczowego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799B21" id="Pole tekstowe 234" o:spid="_x0000_s1755" type="#_x0000_t202" style="position:absolute;margin-left:340.2pt;margin-top:312.85pt;width:211.75pt;height:30.4pt;z-index:-250895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" filled="f" stroked="f">
                <v:textbox inset="0,0,0,0">
                  <w:txbxContent>
                    <w:p w14:paraId="3A6B2C35" w14:textId="77777777" w:rsidR="009373A5" w:rsidRDefault="009373A5" w:rsidP="009373A5">
                      <w:pPr>
                        <w:pStyle w:val="Tekstpodstawowy"/>
                        <w:spacing w:line="232" w:lineRule="auto"/>
                        <w:ind w:left="1" w:right="102"/>
                      </w:pPr>
                      <w:r>
                        <w:t>Tak. Pomiar ciśnienia w zakresie od 15 mm Hg dla ciśnienia rozkurczowego do 300 mm Hg dla ciśnienia skurczowego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422144" behindDoc="1" locked="0" layoutInCell="1" allowOverlap="1" wp14:anchorId="22410254" wp14:editId="0EB8F985">
                <wp:simplePos x="0" y="0"/>
                <wp:positionH relativeFrom="page">
                  <wp:posOffset>837565</wp:posOffset>
                </wp:positionH>
                <wp:positionV relativeFrom="page">
                  <wp:posOffset>4358640</wp:posOffset>
                </wp:positionV>
                <wp:extent cx="510540" cy="256540"/>
                <wp:effectExtent l="0" t="0" r="0" b="0"/>
                <wp:wrapNone/>
                <wp:docPr id="2020345906" name="Pole tekstowe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540" cy="256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222137" w14:textId="77777777" w:rsidR="009373A5" w:rsidRDefault="009373A5" w:rsidP="009373A5">
                            <w:pPr>
                              <w:pStyle w:val="Tekstpodstawowy"/>
                              <w:spacing w:before="94"/>
                              <w:ind w:left="404"/>
                            </w:pPr>
                            <w:r>
                              <w:t>173.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410254" id="Pole tekstowe 233" o:spid="_x0000_s1756" type="#_x0000_t202" style="position:absolute;margin-left:65.95pt;margin-top:343.2pt;width:40.2pt;height:20.2pt;z-index:-250894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" filled="f" stroked="f">
                <v:textbox inset="0,0,0,0">
                  <w:txbxContent>
                    <w:p w14:paraId="5B222137" w14:textId="77777777" w:rsidR="009373A5" w:rsidRDefault="009373A5" w:rsidP="009373A5">
                      <w:pPr>
                        <w:pStyle w:val="Tekstpodstawowy"/>
                        <w:spacing w:before="94"/>
                        <w:ind w:left="404"/>
                      </w:pPr>
                      <w:r>
                        <w:t>173.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423168" behindDoc="1" locked="0" layoutInCell="1" allowOverlap="1" wp14:anchorId="330312FA" wp14:editId="181DDABA">
                <wp:simplePos x="0" y="0"/>
                <wp:positionH relativeFrom="page">
                  <wp:posOffset>1348105</wp:posOffset>
                </wp:positionH>
                <wp:positionV relativeFrom="page">
                  <wp:posOffset>4358640</wp:posOffset>
                </wp:positionV>
                <wp:extent cx="2251710" cy="256540"/>
                <wp:effectExtent l="0" t="0" r="0" b="0"/>
                <wp:wrapNone/>
                <wp:docPr id="1270098946" name="Pole tekstowe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1710" cy="256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BBBEB3" w14:textId="77777777" w:rsidR="009373A5" w:rsidRDefault="009373A5" w:rsidP="009373A5">
                            <w:pPr>
                              <w:pStyle w:val="Tekstpodstawowy"/>
                              <w:spacing w:line="232" w:lineRule="auto"/>
                              <w:ind w:left="3" w:right="822"/>
                            </w:pPr>
                            <w:r>
                              <w:t>Prezentacja wartości: skurczowej, rozkurczowej oraz średniej.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0312FA" id="Pole tekstowe 232" o:spid="_x0000_s1757" type="#_x0000_t202" style="position:absolute;margin-left:106.15pt;margin-top:343.2pt;width:177.3pt;height:20.2pt;z-index:-250893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" filled="f" stroked="f">
                <v:textbox inset="0,0,0,0">
                  <w:txbxContent>
                    <w:p w14:paraId="73BBBEB3" w14:textId="77777777" w:rsidR="009373A5" w:rsidRDefault="009373A5" w:rsidP="009373A5">
                      <w:pPr>
                        <w:pStyle w:val="Tekstpodstawowy"/>
                        <w:spacing w:line="232" w:lineRule="auto"/>
                        <w:ind w:left="3" w:right="822"/>
                      </w:pPr>
                      <w:r>
                        <w:t>Prezentacja wartości: skurczowej, rozkurczowej oraz średniej.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424192" behindDoc="1" locked="0" layoutInCell="1" allowOverlap="1" wp14:anchorId="17FBDF15" wp14:editId="5751317E">
                <wp:simplePos x="0" y="0"/>
                <wp:positionH relativeFrom="page">
                  <wp:posOffset>3599815</wp:posOffset>
                </wp:positionH>
                <wp:positionV relativeFrom="page">
                  <wp:posOffset>4358640</wp:posOffset>
                </wp:positionV>
                <wp:extent cx="721360" cy="256540"/>
                <wp:effectExtent l="0" t="0" r="0" b="0"/>
                <wp:wrapNone/>
                <wp:docPr id="1968397619" name="Pole tekstowe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1360" cy="256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99ABB5" w14:textId="77777777" w:rsidR="009373A5" w:rsidRDefault="009373A5" w:rsidP="009373A5">
                            <w:pPr>
                              <w:pStyle w:val="Tekstpodstawowy"/>
                              <w:spacing w:line="200" w:lineRule="exact"/>
                              <w:ind w:left="398" w:right="395"/>
                              <w:jc w:val="center"/>
                            </w:pPr>
                            <w:r>
                              <w:t>Tak</w:t>
                            </w:r>
                          </w:p>
                          <w:p w14:paraId="375CF18E" w14:textId="77777777" w:rsidR="009373A5" w:rsidRDefault="009373A5" w:rsidP="009373A5">
                            <w:pPr>
                              <w:pStyle w:val="Tekstpodstawowy"/>
                              <w:spacing w:before="4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FBDF15" id="Pole tekstowe 231" o:spid="_x0000_s1758" type="#_x0000_t202" style="position:absolute;margin-left:283.45pt;margin-top:343.2pt;width:56.8pt;height:20.2pt;z-index:-250892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" filled="f" stroked="f">
                <v:textbox inset="0,0,0,0">
                  <w:txbxContent>
                    <w:p w14:paraId="1999ABB5" w14:textId="77777777" w:rsidR="009373A5" w:rsidRDefault="009373A5" w:rsidP="009373A5">
                      <w:pPr>
                        <w:pStyle w:val="Tekstpodstawowy"/>
                        <w:spacing w:line="200" w:lineRule="exact"/>
                        <w:ind w:left="398" w:right="395"/>
                        <w:jc w:val="center"/>
                      </w:pPr>
                      <w:r>
                        <w:t>Tak</w:t>
                      </w:r>
                    </w:p>
                    <w:p w14:paraId="375CF18E" w14:textId="77777777" w:rsidR="009373A5" w:rsidRDefault="009373A5" w:rsidP="009373A5">
                      <w:pPr>
                        <w:pStyle w:val="Tekstpodstawowy"/>
                        <w:spacing w:before="4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425216" behindDoc="1" locked="0" layoutInCell="1" allowOverlap="1" wp14:anchorId="34A9EF70" wp14:editId="43B16CD0">
                <wp:simplePos x="0" y="0"/>
                <wp:positionH relativeFrom="page">
                  <wp:posOffset>4320540</wp:posOffset>
                </wp:positionH>
                <wp:positionV relativeFrom="page">
                  <wp:posOffset>4358640</wp:posOffset>
                </wp:positionV>
                <wp:extent cx="2689225" cy="256540"/>
                <wp:effectExtent l="0" t="0" r="0" b="0"/>
                <wp:wrapNone/>
                <wp:docPr id="1396405162" name="Pole tekstowe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9225" cy="256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2F932E" w14:textId="77777777" w:rsidR="009373A5" w:rsidRDefault="009373A5" w:rsidP="009373A5">
                            <w:pPr>
                              <w:pStyle w:val="Tekstpodstawowy"/>
                              <w:spacing w:line="232" w:lineRule="auto"/>
                              <w:ind w:left="1" w:right="12"/>
                            </w:pPr>
                            <w:r>
                              <w:t>Tak. Prezentacja wartości: skurczowej, rozkurczowej oraz średniej.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A9EF70" id="Pole tekstowe 230" o:spid="_x0000_s1759" type="#_x0000_t202" style="position:absolute;margin-left:340.2pt;margin-top:343.2pt;width:211.75pt;height:20.2pt;z-index:-250891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" filled="f" stroked="f">
                <v:textbox inset="0,0,0,0">
                  <w:txbxContent>
                    <w:p w14:paraId="6D2F932E" w14:textId="77777777" w:rsidR="009373A5" w:rsidRDefault="009373A5" w:rsidP="009373A5">
                      <w:pPr>
                        <w:pStyle w:val="Tekstpodstawowy"/>
                        <w:spacing w:line="232" w:lineRule="auto"/>
                        <w:ind w:left="1" w:right="12"/>
                      </w:pPr>
                      <w:r>
                        <w:t>Tak. Prezentacja wartości: skurczowej, rozkurczowej oraz średniej.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426240" behindDoc="1" locked="0" layoutInCell="1" allowOverlap="1" wp14:anchorId="7653681D" wp14:editId="22B17B3C">
                <wp:simplePos x="0" y="0"/>
                <wp:positionH relativeFrom="page">
                  <wp:posOffset>837565</wp:posOffset>
                </wp:positionH>
                <wp:positionV relativeFrom="page">
                  <wp:posOffset>4614545</wp:posOffset>
                </wp:positionV>
                <wp:extent cx="510540" cy="640080"/>
                <wp:effectExtent l="0" t="0" r="0" b="0"/>
                <wp:wrapNone/>
                <wp:docPr id="1321020031" name="Pole tekstowe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540" cy="640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E43B9E" w14:textId="77777777" w:rsidR="009373A5" w:rsidRDefault="009373A5" w:rsidP="009373A5">
                            <w:pPr>
                              <w:pStyle w:val="Tekstpodstawowy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  <w:p w14:paraId="73D00F56" w14:textId="77777777" w:rsidR="009373A5" w:rsidRDefault="009373A5" w:rsidP="009373A5">
                            <w:pPr>
                              <w:pStyle w:val="Tekstpodstawowy"/>
                              <w:spacing w:before="166"/>
                              <w:ind w:left="404"/>
                            </w:pPr>
                            <w:r>
                              <w:t>174.</w:t>
                            </w:r>
                          </w:p>
                          <w:p w14:paraId="0FE94883" w14:textId="77777777" w:rsidR="009373A5" w:rsidRDefault="009373A5" w:rsidP="009373A5">
                            <w:pPr>
                              <w:pStyle w:val="Tekstpodstawowy"/>
                              <w:spacing w:before="4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53681D" id="Pole tekstowe 229" o:spid="_x0000_s1760" type="#_x0000_t202" style="position:absolute;margin-left:65.95pt;margin-top:363.35pt;width:40.2pt;height:50.4pt;z-index:-250890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" filled="f" stroked="f">
                <v:textbox inset="0,0,0,0">
                  <w:txbxContent>
                    <w:p w14:paraId="69E43B9E" w14:textId="77777777" w:rsidR="009373A5" w:rsidRDefault="009373A5" w:rsidP="009373A5">
                      <w:pPr>
                        <w:pStyle w:val="Tekstpodstawowy"/>
                        <w:rPr>
                          <w:rFonts w:ascii="Times New Roman"/>
                          <w:sz w:val="20"/>
                        </w:rPr>
                      </w:pPr>
                    </w:p>
                    <w:p w14:paraId="73D00F56" w14:textId="77777777" w:rsidR="009373A5" w:rsidRDefault="009373A5" w:rsidP="009373A5">
                      <w:pPr>
                        <w:pStyle w:val="Tekstpodstawowy"/>
                        <w:spacing w:before="166"/>
                        <w:ind w:left="404"/>
                      </w:pPr>
                      <w:r>
                        <w:t>174.</w:t>
                      </w:r>
                    </w:p>
                    <w:p w14:paraId="0FE94883" w14:textId="77777777" w:rsidR="009373A5" w:rsidRDefault="009373A5" w:rsidP="009373A5">
                      <w:pPr>
                        <w:pStyle w:val="Tekstpodstawowy"/>
                        <w:spacing w:before="4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427264" behindDoc="1" locked="0" layoutInCell="1" allowOverlap="1" wp14:anchorId="78CE04DC" wp14:editId="0C7409EC">
                <wp:simplePos x="0" y="0"/>
                <wp:positionH relativeFrom="page">
                  <wp:posOffset>1348105</wp:posOffset>
                </wp:positionH>
                <wp:positionV relativeFrom="page">
                  <wp:posOffset>4614545</wp:posOffset>
                </wp:positionV>
                <wp:extent cx="2251710" cy="640080"/>
                <wp:effectExtent l="0" t="0" r="0" b="0"/>
                <wp:wrapNone/>
                <wp:docPr id="1619284621" name="Pole tekstowe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1710" cy="640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C38697" w14:textId="77777777" w:rsidR="009373A5" w:rsidRDefault="009373A5" w:rsidP="009373A5">
                            <w:pPr>
                              <w:pStyle w:val="Tekstpodstawowy"/>
                              <w:spacing w:line="232" w:lineRule="auto"/>
                              <w:ind w:left="3" w:right="21"/>
                            </w:pPr>
                            <w:r>
                              <w:t>W komplecie do każdego monitora: wężyk z szybkozłączką dla dorosłych/dzieci oraz 3 mankiety wielorazowe dla dorosłych (w 3 różnych rozmiarach) i mankiet dla</w:t>
                            </w:r>
                          </w:p>
                          <w:p w14:paraId="120F2002" w14:textId="77777777" w:rsidR="009373A5" w:rsidRDefault="009373A5" w:rsidP="009373A5">
                            <w:pPr>
                              <w:pStyle w:val="Tekstpodstawowy"/>
                              <w:spacing w:line="203" w:lineRule="exact"/>
                              <w:ind w:left="3"/>
                            </w:pPr>
                            <w:r>
                              <w:t>pacjentów otyłych.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CE04DC" id="Pole tekstowe 228" o:spid="_x0000_s1761" type="#_x0000_t202" style="position:absolute;margin-left:106.15pt;margin-top:363.35pt;width:177.3pt;height:50.4pt;z-index:-250889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" filled="f" stroked="f">
                <v:textbox inset="0,0,0,0">
                  <w:txbxContent>
                    <w:p w14:paraId="32C38697" w14:textId="77777777" w:rsidR="009373A5" w:rsidRDefault="009373A5" w:rsidP="009373A5">
                      <w:pPr>
                        <w:pStyle w:val="Tekstpodstawowy"/>
                        <w:spacing w:line="232" w:lineRule="auto"/>
                        <w:ind w:left="3" w:right="21"/>
                      </w:pPr>
                      <w:r>
                        <w:t>W komplecie do każdego monitora: wężyk z szybkozłączką dla dorosłych/dzieci oraz 3 mankiety wielorazowe dla dorosłych (w 3 różnych rozmiarach) i mankiet dla</w:t>
                      </w:r>
                    </w:p>
                    <w:p w14:paraId="120F2002" w14:textId="77777777" w:rsidR="009373A5" w:rsidRDefault="009373A5" w:rsidP="009373A5">
                      <w:pPr>
                        <w:pStyle w:val="Tekstpodstawowy"/>
                        <w:spacing w:line="203" w:lineRule="exact"/>
                        <w:ind w:left="3"/>
                      </w:pPr>
                      <w:r>
                        <w:t>pacjentów otyłych.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428288" behindDoc="1" locked="0" layoutInCell="1" allowOverlap="1" wp14:anchorId="129D7485" wp14:editId="7F53764E">
                <wp:simplePos x="0" y="0"/>
                <wp:positionH relativeFrom="page">
                  <wp:posOffset>3599815</wp:posOffset>
                </wp:positionH>
                <wp:positionV relativeFrom="page">
                  <wp:posOffset>4614545</wp:posOffset>
                </wp:positionV>
                <wp:extent cx="721360" cy="640080"/>
                <wp:effectExtent l="0" t="0" r="0" b="0"/>
                <wp:wrapNone/>
                <wp:docPr id="333379526" name="Pole tekstowe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1360" cy="640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ACEF51" w14:textId="77777777" w:rsidR="009373A5" w:rsidRDefault="009373A5" w:rsidP="009373A5">
                            <w:pPr>
                              <w:pStyle w:val="Tekstpodstawowy"/>
                              <w:spacing w:line="203" w:lineRule="exact"/>
                              <w:ind w:left="398" w:right="395"/>
                              <w:jc w:val="center"/>
                            </w:pPr>
                            <w:r>
                              <w:t>Tak</w:t>
                            </w:r>
                          </w:p>
                          <w:p w14:paraId="6C65BF8E" w14:textId="77777777" w:rsidR="009373A5" w:rsidRDefault="009373A5" w:rsidP="009373A5">
                            <w:pPr>
                              <w:pStyle w:val="Tekstpodstawowy"/>
                              <w:spacing w:before="4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9D7485" id="Pole tekstowe 227" o:spid="_x0000_s1762" type="#_x0000_t202" style="position:absolute;margin-left:283.45pt;margin-top:363.35pt;width:56.8pt;height:50.4pt;z-index:-250888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" filled="f" stroked="f">
                <v:textbox inset="0,0,0,0">
                  <w:txbxContent>
                    <w:p w14:paraId="13ACEF51" w14:textId="77777777" w:rsidR="009373A5" w:rsidRDefault="009373A5" w:rsidP="009373A5">
                      <w:pPr>
                        <w:pStyle w:val="Tekstpodstawowy"/>
                        <w:spacing w:line="203" w:lineRule="exact"/>
                        <w:ind w:left="398" w:right="395"/>
                        <w:jc w:val="center"/>
                      </w:pPr>
                      <w:r>
                        <w:t>Tak</w:t>
                      </w:r>
                    </w:p>
                    <w:p w14:paraId="6C65BF8E" w14:textId="77777777" w:rsidR="009373A5" w:rsidRDefault="009373A5" w:rsidP="009373A5">
                      <w:pPr>
                        <w:pStyle w:val="Tekstpodstawowy"/>
                        <w:spacing w:before="4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429312" behindDoc="1" locked="0" layoutInCell="1" allowOverlap="1" wp14:anchorId="3D8BCAE3" wp14:editId="3A3004B9">
                <wp:simplePos x="0" y="0"/>
                <wp:positionH relativeFrom="page">
                  <wp:posOffset>4320540</wp:posOffset>
                </wp:positionH>
                <wp:positionV relativeFrom="page">
                  <wp:posOffset>4614545</wp:posOffset>
                </wp:positionV>
                <wp:extent cx="2689225" cy="640080"/>
                <wp:effectExtent l="0" t="0" r="0" b="0"/>
                <wp:wrapNone/>
                <wp:docPr id="2089514554" name="Pole tekstowe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9225" cy="640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ED08B9" w14:textId="77777777" w:rsidR="009373A5" w:rsidRDefault="009373A5" w:rsidP="009373A5">
                            <w:pPr>
                              <w:pStyle w:val="Tekstpodstawowy"/>
                              <w:spacing w:line="232" w:lineRule="auto"/>
                              <w:ind w:left="1" w:right="42"/>
                            </w:pPr>
                            <w:r>
                              <w:t>Tak. W komplecie do każdego monitora: wężyk z szybkozłączką dla dorosłych/dzieci oraz 3 mankiety wielorazowe dla dorosłych (w 3 różnych rozmiarach) i mankiet dla pacjentów otyłych.</w:t>
                            </w:r>
                          </w:p>
                          <w:p w14:paraId="77746F94" w14:textId="77777777" w:rsidR="009373A5" w:rsidRDefault="009373A5" w:rsidP="009373A5">
                            <w:pPr>
                              <w:pStyle w:val="Tekstpodstawowy"/>
                              <w:spacing w:before="4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8BCAE3" id="Pole tekstowe 226" o:spid="_x0000_s1763" type="#_x0000_t202" style="position:absolute;margin-left:340.2pt;margin-top:363.35pt;width:211.75pt;height:50.4pt;z-index:-250887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" filled="f" stroked="f">
                <v:textbox inset="0,0,0,0">
                  <w:txbxContent>
                    <w:p w14:paraId="43ED08B9" w14:textId="77777777" w:rsidR="009373A5" w:rsidRDefault="009373A5" w:rsidP="009373A5">
                      <w:pPr>
                        <w:pStyle w:val="Tekstpodstawowy"/>
                        <w:spacing w:line="232" w:lineRule="auto"/>
                        <w:ind w:left="1" w:right="42"/>
                      </w:pPr>
                      <w:r>
                        <w:t>Tak. W komplecie do każdego monitora: wężyk z szybkozłączką dla dorosłych/dzieci oraz 3 mankiety wielorazowe dla dorosłych (w 3 różnych rozmiarach) i mankiet dla pacjentów otyłych.</w:t>
                      </w:r>
                    </w:p>
                    <w:p w14:paraId="77746F94" w14:textId="77777777" w:rsidR="009373A5" w:rsidRDefault="009373A5" w:rsidP="009373A5">
                      <w:pPr>
                        <w:pStyle w:val="Tekstpodstawowy"/>
                        <w:spacing w:before="4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430336" behindDoc="1" locked="0" layoutInCell="1" allowOverlap="1" wp14:anchorId="36F345A0" wp14:editId="0622BFED">
                <wp:simplePos x="0" y="0"/>
                <wp:positionH relativeFrom="page">
                  <wp:posOffset>837565</wp:posOffset>
                </wp:positionH>
                <wp:positionV relativeFrom="page">
                  <wp:posOffset>5254625</wp:posOffset>
                </wp:positionV>
                <wp:extent cx="510540" cy="384175"/>
                <wp:effectExtent l="0" t="0" r="0" b="0"/>
                <wp:wrapNone/>
                <wp:docPr id="1818779292" name="Pole tekstowe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540" cy="384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FFBC19" w14:textId="77777777" w:rsidR="009373A5" w:rsidRDefault="009373A5" w:rsidP="009373A5">
                            <w:pPr>
                              <w:pStyle w:val="Tekstpodstawowy"/>
                              <w:spacing w:before="10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  <w:p w14:paraId="2DDFF3AF" w14:textId="77777777" w:rsidR="009373A5" w:rsidRDefault="009373A5" w:rsidP="009373A5">
                            <w:pPr>
                              <w:pStyle w:val="Tekstpodstawowy"/>
                              <w:ind w:left="404"/>
                            </w:pPr>
                            <w:r>
                              <w:t>175.</w:t>
                            </w:r>
                          </w:p>
                          <w:p w14:paraId="039449EF" w14:textId="77777777" w:rsidR="009373A5" w:rsidRDefault="009373A5" w:rsidP="009373A5">
                            <w:pPr>
                              <w:pStyle w:val="Tekstpodstawowy"/>
                              <w:spacing w:before="4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F345A0" id="Pole tekstowe 225" o:spid="_x0000_s1764" type="#_x0000_t202" style="position:absolute;margin-left:65.95pt;margin-top:413.75pt;width:40.2pt;height:30.25pt;z-index:-250886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" filled="f" stroked="f">
                <v:textbox inset="0,0,0,0">
                  <w:txbxContent>
                    <w:p w14:paraId="40FFBC19" w14:textId="77777777" w:rsidR="009373A5" w:rsidRDefault="009373A5" w:rsidP="009373A5">
                      <w:pPr>
                        <w:pStyle w:val="Tekstpodstawowy"/>
                        <w:spacing w:before="10"/>
                        <w:rPr>
                          <w:rFonts w:ascii="Times New Roman"/>
                          <w:sz w:val="16"/>
                        </w:rPr>
                      </w:pPr>
                    </w:p>
                    <w:p w14:paraId="2DDFF3AF" w14:textId="77777777" w:rsidR="009373A5" w:rsidRDefault="009373A5" w:rsidP="009373A5">
                      <w:pPr>
                        <w:pStyle w:val="Tekstpodstawowy"/>
                        <w:ind w:left="404"/>
                      </w:pPr>
                      <w:r>
                        <w:t>175.</w:t>
                      </w:r>
                    </w:p>
                    <w:p w14:paraId="039449EF" w14:textId="77777777" w:rsidR="009373A5" w:rsidRDefault="009373A5" w:rsidP="009373A5">
                      <w:pPr>
                        <w:pStyle w:val="Tekstpodstawowy"/>
                        <w:spacing w:before="4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431360" behindDoc="1" locked="0" layoutInCell="1" allowOverlap="1" wp14:anchorId="2DC2D8D4" wp14:editId="527E1776">
                <wp:simplePos x="0" y="0"/>
                <wp:positionH relativeFrom="page">
                  <wp:posOffset>1348105</wp:posOffset>
                </wp:positionH>
                <wp:positionV relativeFrom="page">
                  <wp:posOffset>5254625</wp:posOffset>
                </wp:positionV>
                <wp:extent cx="2251710" cy="384175"/>
                <wp:effectExtent l="0" t="0" r="0" b="0"/>
                <wp:wrapNone/>
                <wp:docPr id="1324103223" name="Pole tekstowe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1710" cy="384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A2CC27" w14:textId="77777777" w:rsidR="009373A5" w:rsidRDefault="009373A5" w:rsidP="009373A5">
                            <w:pPr>
                              <w:pStyle w:val="Tekstpodstawowy"/>
                              <w:spacing w:line="232" w:lineRule="auto"/>
                              <w:ind w:left="3" w:right="210"/>
                              <w:jc w:val="both"/>
                            </w:pPr>
                            <w:r>
                              <w:t>Mankiety dla pacjentów otyłych stożkowe, dedykowane i walidowane do pomiaru na przedramieniu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C2D8D4" id="Pole tekstowe 224" o:spid="_x0000_s1765" type="#_x0000_t202" style="position:absolute;margin-left:106.15pt;margin-top:413.75pt;width:177.3pt;height:30.25pt;z-index:-250885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" filled="f" stroked="f">
                <v:textbox inset="0,0,0,0">
                  <w:txbxContent>
                    <w:p w14:paraId="6EA2CC27" w14:textId="77777777" w:rsidR="009373A5" w:rsidRDefault="009373A5" w:rsidP="009373A5">
                      <w:pPr>
                        <w:pStyle w:val="Tekstpodstawowy"/>
                        <w:spacing w:line="232" w:lineRule="auto"/>
                        <w:ind w:left="3" w:right="210"/>
                        <w:jc w:val="both"/>
                      </w:pPr>
                      <w:r>
                        <w:t>Mankiety dla pacjentów otyłych stożkowe, dedykowane i walidowane do pomiaru na przedramieniu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432384" behindDoc="1" locked="0" layoutInCell="1" allowOverlap="1" wp14:anchorId="2704FE5B" wp14:editId="53728356">
                <wp:simplePos x="0" y="0"/>
                <wp:positionH relativeFrom="page">
                  <wp:posOffset>3599815</wp:posOffset>
                </wp:positionH>
                <wp:positionV relativeFrom="page">
                  <wp:posOffset>5254625</wp:posOffset>
                </wp:positionV>
                <wp:extent cx="721360" cy="384175"/>
                <wp:effectExtent l="0" t="0" r="0" b="0"/>
                <wp:wrapNone/>
                <wp:docPr id="623945840" name="Pole tekstowe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1360" cy="384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DC9000" w14:textId="77777777" w:rsidR="009373A5" w:rsidRDefault="009373A5" w:rsidP="009373A5">
                            <w:pPr>
                              <w:pStyle w:val="Tekstpodstawowy"/>
                              <w:spacing w:line="200" w:lineRule="exact"/>
                              <w:ind w:left="398" w:right="395"/>
                              <w:jc w:val="center"/>
                            </w:pPr>
                            <w:r>
                              <w:t>Tak</w:t>
                            </w:r>
                          </w:p>
                          <w:p w14:paraId="348D4B8F" w14:textId="77777777" w:rsidR="009373A5" w:rsidRDefault="009373A5" w:rsidP="009373A5">
                            <w:pPr>
                              <w:pStyle w:val="Tekstpodstawowy"/>
                              <w:spacing w:before="4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04FE5B" id="Pole tekstowe 223" o:spid="_x0000_s1766" type="#_x0000_t202" style="position:absolute;margin-left:283.45pt;margin-top:413.75pt;width:56.8pt;height:30.25pt;z-index:-25088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" filled="f" stroked="f">
                <v:textbox inset="0,0,0,0">
                  <w:txbxContent>
                    <w:p w14:paraId="7CDC9000" w14:textId="77777777" w:rsidR="009373A5" w:rsidRDefault="009373A5" w:rsidP="009373A5">
                      <w:pPr>
                        <w:pStyle w:val="Tekstpodstawowy"/>
                        <w:spacing w:line="200" w:lineRule="exact"/>
                        <w:ind w:left="398" w:right="395"/>
                        <w:jc w:val="center"/>
                      </w:pPr>
                      <w:r>
                        <w:t>Tak</w:t>
                      </w:r>
                    </w:p>
                    <w:p w14:paraId="348D4B8F" w14:textId="77777777" w:rsidR="009373A5" w:rsidRDefault="009373A5" w:rsidP="009373A5">
                      <w:pPr>
                        <w:pStyle w:val="Tekstpodstawowy"/>
                        <w:spacing w:before="4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433408" behindDoc="1" locked="0" layoutInCell="1" allowOverlap="1" wp14:anchorId="059EAB86" wp14:editId="07F67B81">
                <wp:simplePos x="0" y="0"/>
                <wp:positionH relativeFrom="page">
                  <wp:posOffset>4320540</wp:posOffset>
                </wp:positionH>
                <wp:positionV relativeFrom="page">
                  <wp:posOffset>5254625</wp:posOffset>
                </wp:positionV>
                <wp:extent cx="2689225" cy="384175"/>
                <wp:effectExtent l="0" t="0" r="0" b="0"/>
                <wp:wrapNone/>
                <wp:docPr id="1164744431" name="Pole tekstowe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9225" cy="384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C0245B" w14:textId="77777777" w:rsidR="009373A5" w:rsidRDefault="009373A5" w:rsidP="009373A5">
                            <w:pPr>
                              <w:pStyle w:val="Tekstpodstawowy"/>
                              <w:spacing w:line="232" w:lineRule="auto"/>
                              <w:ind w:left="1"/>
                            </w:pPr>
                            <w:r>
                              <w:t>Tak. Mankiety dla pacjentów otyłych stożkowe, dedykowane i walidowane do pomiaru na przedramieniu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9EAB86" id="Pole tekstowe 222" o:spid="_x0000_s1767" type="#_x0000_t202" style="position:absolute;margin-left:340.2pt;margin-top:413.75pt;width:211.75pt;height:30.25pt;z-index:-250883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" filled="f" stroked="f">
                <v:textbox inset="0,0,0,0">
                  <w:txbxContent>
                    <w:p w14:paraId="12C0245B" w14:textId="77777777" w:rsidR="009373A5" w:rsidRDefault="009373A5" w:rsidP="009373A5">
                      <w:pPr>
                        <w:pStyle w:val="Tekstpodstawowy"/>
                        <w:spacing w:line="232" w:lineRule="auto"/>
                        <w:ind w:left="1"/>
                      </w:pPr>
                      <w:r>
                        <w:t>Tak. Mankiety dla pacjentów otyłych stożkowe, dedykowane i walidowane do pomiaru na przedramieniu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434432" behindDoc="1" locked="0" layoutInCell="1" allowOverlap="1" wp14:anchorId="3326EB94" wp14:editId="634748B9">
                <wp:simplePos x="0" y="0"/>
                <wp:positionH relativeFrom="page">
                  <wp:posOffset>837565</wp:posOffset>
                </wp:positionH>
                <wp:positionV relativeFrom="page">
                  <wp:posOffset>5638800</wp:posOffset>
                </wp:positionV>
                <wp:extent cx="6172200" cy="130175"/>
                <wp:effectExtent l="0" t="0" r="0" b="0"/>
                <wp:wrapNone/>
                <wp:docPr id="957184195" name="Pole tekstowe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2200" cy="130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CFDC7A" w14:textId="77777777" w:rsidR="009373A5" w:rsidRDefault="009373A5" w:rsidP="009373A5">
                            <w:pPr>
                              <w:spacing w:line="203" w:lineRule="exact"/>
                              <w:ind w:left="3094" w:right="3092"/>
                              <w:jc w:val="center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Pomiar temperatury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26EB94" id="Pole tekstowe 221" o:spid="_x0000_s1768" type="#_x0000_t202" style="position:absolute;margin-left:65.95pt;margin-top:444pt;width:486pt;height:10.25pt;z-index:-250882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" filled="f" stroked="f">
                <v:textbox inset="0,0,0,0">
                  <w:txbxContent>
                    <w:p w14:paraId="4BCFDC7A" w14:textId="77777777" w:rsidR="009373A5" w:rsidRDefault="009373A5" w:rsidP="009373A5">
                      <w:pPr>
                        <w:spacing w:line="203" w:lineRule="exact"/>
                        <w:ind w:left="3094" w:right="3092"/>
                        <w:jc w:val="center"/>
                        <w:rPr>
                          <w:b/>
                          <w:sz w:val="18"/>
                        </w:rPr>
                      </w:pPr>
                      <w:r>
                        <w:rPr>
                          <w:b/>
                          <w:sz w:val="18"/>
                        </w:rPr>
                        <w:t>Pomiar temperatury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435456" behindDoc="1" locked="0" layoutInCell="1" allowOverlap="1" wp14:anchorId="77285392" wp14:editId="4EB86015">
                <wp:simplePos x="0" y="0"/>
                <wp:positionH relativeFrom="page">
                  <wp:posOffset>837565</wp:posOffset>
                </wp:positionH>
                <wp:positionV relativeFrom="page">
                  <wp:posOffset>5768340</wp:posOffset>
                </wp:positionV>
                <wp:extent cx="510540" cy="128270"/>
                <wp:effectExtent l="0" t="0" r="0" b="0"/>
                <wp:wrapNone/>
                <wp:docPr id="815829753" name="Pole tekstowe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540" cy="128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339665" w14:textId="77777777" w:rsidR="009373A5" w:rsidRDefault="009373A5" w:rsidP="009373A5">
                            <w:pPr>
                              <w:pStyle w:val="Tekstpodstawowy"/>
                              <w:spacing w:line="200" w:lineRule="exact"/>
                              <w:ind w:left="404"/>
                            </w:pPr>
                            <w:r>
                              <w:t>176.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285392" id="Pole tekstowe 220" o:spid="_x0000_s1769" type="#_x0000_t202" style="position:absolute;margin-left:65.95pt;margin-top:454.2pt;width:40.2pt;height:10.1pt;z-index:-250881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" filled="f" stroked="f">
                <v:textbox inset="0,0,0,0">
                  <w:txbxContent>
                    <w:p w14:paraId="33339665" w14:textId="77777777" w:rsidR="009373A5" w:rsidRDefault="009373A5" w:rsidP="009373A5">
                      <w:pPr>
                        <w:pStyle w:val="Tekstpodstawowy"/>
                        <w:spacing w:line="200" w:lineRule="exact"/>
                        <w:ind w:left="404"/>
                      </w:pPr>
                      <w:r>
                        <w:t>176.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436480" behindDoc="1" locked="0" layoutInCell="1" allowOverlap="1" wp14:anchorId="611AFAD4" wp14:editId="24037F97">
                <wp:simplePos x="0" y="0"/>
                <wp:positionH relativeFrom="page">
                  <wp:posOffset>1348105</wp:posOffset>
                </wp:positionH>
                <wp:positionV relativeFrom="page">
                  <wp:posOffset>5768340</wp:posOffset>
                </wp:positionV>
                <wp:extent cx="2251710" cy="128270"/>
                <wp:effectExtent l="0" t="0" r="0" b="0"/>
                <wp:wrapNone/>
                <wp:docPr id="257860795" name="Pole tekstowe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1710" cy="128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D2C960" w14:textId="77777777" w:rsidR="009373A5" w:rsidRDefault="009373A5" w:rsidP="009373A5">
                            <w:pPr>
                              <w:pStyle w:val="Tekstpodstawowy"/>
                              <w:spacing w:line="200" w:lineRule="exact"/>
                              <w:ind w:left="3"/>
                            </w:pPr>
                            <w:r>
                              <w:t>Pomiar temperatury w 2 kanałach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1AFAD4" id="Pole tekstowe 219" o:spid="_x0000_s1770" type="#_x0000_t202" style="position:absolute;margin-left:106.15pt;margin-top:454.2pt;width:177.3pt;height:10.1pt;z-index:-250880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" filled="f" stroked="f">
                <v:textbox inset="0,0,0,0">
                  <w:txbxContent>
                    <w:p w14:paraId="4FD2C960" w14:textId="77777777" w:rsidR="009373A5" w:rsidRDefault="009373A5" w:rsidP="009373A5">
                      <w:pPr>
                        <w:pStyle w:val="Tekstpodstawowy"/>
                        <w:spacing w:line="200" w:lineRule="exact"/>
                        <w:ind w:left="3"/>
                      </w:pPr>
                      <w:r>
                        <w:t>Pomiar temperatury w 2 kanałach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437504" behindDoc="1" locked="0" layoutInCell="1" allowOverlap="1" wp14:anchorId="63157B58" wp14:editId="33802BAF">
                <wp:simplePos x="0" y="0"/>
                <wp:positionH relativeFrom="page">
                  <wp:posOffset>3599815</wp:posOffset>
                </wp:positionH>
                <wp:positionV relativeFrom="page">
                  <wp:posOffset>5768340</wp:posOffset>
                </wp:positionV>
                <wp:extent cx="721360" cy="128270"/>
                <wp:effectExtent l="0" t="0" r="0" b="0"/>
                <wp:wrapNone/>
                <wp:docPr id="773880740" name="Pole tekstowe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1360" cy="128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A2BB14" w14:textId="77777777" w:rsidR="009373A5" w:rsidRDefault="009373A5" w:rsidP="009373A5">
                            <w:pPr>
                              <w:pStyle w:val="Tekstpodstawowy"/>
                              <w:spacing w:line="200" w:lineRule="exact"/>
                              <w:ind w:left="398" w:right="395"/>
                              <w:jc w:val="center"/>
                            </w:pPr>
                            <w:r>
                              <w:t>Tak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157B58" id="Pole tekstowe 218" o:spid="_x0000_s1771" type="#_x0000_t202" style="position:absolute;margin-left:283.45pt;margin-top:454.2pt;width:56.8pt;height:10.1pt;z-index:-250878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" filled="f" stroked="f">
                <v:textbox inset="0,0,0,0">
                  <w:txbxContent>
                    <w:p w14:paraId="43A2BB14" w14:textId="77777777" w:rsidR="009373A5" w:rsidRDefault="009373A5" w:rsidP="009373A5">
                      <w:pPr>
                        <w:pStyle w:val="Tekstpodstawowy"/>
                        <w:spacing w:line="200" w:lineRule="exact"/>
                        <w:ind w:left="398" w:right="395"/>
                        <w:jc w:val="center"/>
                      </w:pPr>
                      <w:r>
                        <w:t>Tak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438528" behindDoc="1" locked="0" layoutInCell="1" allowOverlap="1" wp14:anchorId="4A29C120" wp14:editId="711C830C">
                <wp:simplePos x="0" y="0"/>
                <wp:positionH relativeFrom="page">
                  <wp:posOffset>4320540</wp:posOffset>
                </wp:positionH>
                <wp:positionV relativeFrom="page">
                  <wp:posOffset>5768340</wp:posOffset>
                </wp:positionV>
                <wp:extent cx="2689225" cy="128270"/>
                <wp:effectExtent l="0" t="0" r="0" b="0"/>
                <wp:wrapNone/>
                <wp:docPr id="555489795" name="Pole tekstowe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9225" cy="128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DC2E77" w14:textId="77777777" w:rsidR="009373A5" w:rsidRDefault="009373A5" w:rsidP="009373A5">
                            <w:pPr>
                              <w:pStyle w:val="Tekstpodstawowy"/>
                              <w:spacing w:line="200" w:lineRule="exact"/>
                              <w:ind w:left="1"/>
                            </w:pPr>
                            <w:r>
                              <w:t>Tak. Pomiar temperatury w 2 kanałach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29C120" id="Pole tekstowe 217" o:spid="_x0000_s1772" type="#_x0000_t202" style="position:absolute;margin-left:340.2pt;margin-top:454.2pt;width:211.75pt;height:10.1pt;z-index:-250877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" filled="f" stroked="f">
                <v:textbox inset="0,0,0,0">
                  <w:txbxContent>
                    <w:p w14:paraId="0FDC2E77" w14:textId="77777777" w:rsidR="009373A5" w:rsidRDefault="009373A5" w:rsidP="009373A5">
                      <w:pPr>
                        <w:pStyle w:val="Tekstpodstawowy"/>
                        <w:spacing w:line="200" w:lineRule="exact"/>
                        <w:ind w:left="1"/>
                      </w:pPr>
                      <w:r>
                        <w:t>Tak. Pomiar temperatury w 2 kanałach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439552" behindDoc="1" locked="0" layoutInCell="1" allowOverlap="1" wp14:anchorId="3EE2C084" wp14:editId="74981307">
                <wp:simplePos x="0" y="0"/>
                <wp:positionH relativeFrom="page">
                  <wp:posOffset>837565</wp:posOffset>
                </wp:positionH>
                <wp:positionV relativeFrom="page">
                  <wp:posOffset>5896610</wp:posOffset>
                </wp:positionV>
                <wp:extent cx="510540" cy="640080"/>
                <wp:effectExtent l="0" t="0" r="0" b="0"/>
                <wp:wrapNone/>
                <wp:docPr id="180508287" name="Pole tekstowe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540" cy="640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820038" w14:textId="77777777" w:rsidR="009373A5" w:rsidRDefault="009373A5" w:rsidP="009373A5">
                            <w:pPr>
                              <w:pStyle w:val="Tekstpodstawowy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  <w:p w14:paraId="264F496D" w14:textId="77777777" w:rsidR="009373A5" w:rsidRDefault="009373A5" w:rsidP="009373A5">
                            <w:pPr>
                              <w:pStyle w:val="Tekstpodstawowy"/>
                              <w:spacing w:before="166"/>
                              <w:ind w:left="404"/>
                            </w:pPr>
                            <w:r>
                              <w:t>177.</w:t>
                            </w:r>
                          </w:p>
                          <w:p w14:paraId="4AC08F59" w14:textId="77777777" w:rsidR="009373A5" w:rsidRDefault="009373A5" w:rsidP="009373A5">
                            <w:pPr>
                              <w:pStyle w:val="Tekstpodstawowy"/>
                              <w:spacing w:before="4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E2C084" id="Pole tekstowe 216" o:spid="_x0000_s1773" type="#_x0000_t202" style="position:absolute;margin-left:65.95pt;margin-top:464.3pt;width:40.2pt;height:50.4pt;z-index:-250876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" filled="f" stroked="f">
                <v:textbox inset="0,0,0,0">
                  <w:txbxContent>
                    <w:p w14:paraId="50820038" w14:textId="77777777" w:rsidR="009373A5" w:rsidRDefault="009373A5" w:rsidP="009373A5">
                      <w:pPr>
                        <w:pStyle w:val="Tekstpodstawowy"/>
                        <w:rPr>
                          <w:rFonts w:ascii="Times New Roman"/>
                          <w:sz w:val="20"/>
                        </w:rPr>
                      </w:pPr>
                    </w:p>
                    <w:p w14:paraId="264F496D" w14:textId="77777777" w:rsidR="009373A5" w:rsidRDefault="009373A5" w:rsidP="009373A5">
                      <w:pPr>
                        <w:pStyle w:val="Tekstpodstawowy"/>
                        <w:spacing w:before="166"/>
                        <w:ind w:left="404"/>
                      </w:pPr>
                      <w:r>
                        <w:t>177.</w:t>
                      </w:r>
                    </w:p>
                    <w:p w14:paraId="4AC08F59" w14:textId="77777777" w:rsidR="009373A5" w:rsidRDefault="009373A5" w:rsidP="009373A5">
                      <w:pPr>
                        <w:pStyle w:val="Tekstpodstawowy"/>
                        <w:spacing w:before="4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440576" behindDoc="1" locked="0" layoutInCell="1" allowOverlap="1" wp14:anchorId="1C006444" wp14:editId="5D9B401B">
                <wp:simplePos x="0" y="0"/>
                <wp:positionH relativeFrom="page">
                  <wp:posOffset>1348105</wp:posOffset>
                </wp:positionH>
                <wp:positionV relativeFrom="page">
                  <wp:posOffset>5896610</wp:posOffset>
                </wp:positionV>
                <wp:extent cx="2251710" cy="640080"/>
                <wp:effectExtent l="0" t="0" r="0" b="0"/>
                <wp:wrapNone/>
                <wp:docPr id="1034548480" name="Pole tekstowe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1710" cy="640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C228EE" w14:textId="77777777" w:rsidR="009373A5" w:rsidRDefault="009373A5" w:rsidP="009373A5">
                            <w:pPr>
                              <w:pStyle w:val="Tekstpodstawowy"/>
                              <w:spacing w:line="232" w:lineRule="auto"/>
                              <w:ind w:left="3" w:right="-9"/>
                            </w:pPr>
                            <w:r>
                              <w:t>Jednoczesna prezentacja w polu parametru temperatury na ekranie głównym monitora stacjonarnego min. 3 wartości temperatury jednocześnie: obu zmierzonych oraz różnicy temperatur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006444" id="Pole tekstowe 215" o:spid="_x0000_s1774" type="#_x0000_t202" style="position:absolute;margin-left:106.15pt;margin-top:464.3pt;width:177.3pt;height:50.4pt;z-index:-250875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" filled="f" stroked="f">
                <v:textbox inset="0,0,0,0">
                  <w:txbxContent>
                    <w:p w14:paraId="61C228EE" w14:textId="77777777" w:rsidR="009373A5" w:rsidRDefault="009373A5" w:rsidP="009373A5">
                      <w:pPr>
                        <w:pStyle w:val="Tekstpodstawowy"/>
                        <w:spacing w:line="232" w:lineRule="auto"/>
                        <w:ind w:left="3" w:right="-9"/>
                      </w:pPr>
                      <w:r>
                        <w:t>Jednoczesna prezentacja w polu parametru temperatury na ekranie głównym monitora stacjonarnego min. 3 wartości temperatury jednocześnie: obu zmierzonych oraz różnicy temperatur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441600" behindDoc="1" locked="0" layoutInCell="1" allowOverlap="1" wp14:anchorId="56135626" wp14:editId="2BB6EEFA">
                <wp:simplePos x="0" y="0"/>
                <wp:positionH relativeFrom="page">
                  <wp:posOffset>3599815</wp:posOffset>
                </wp:positionH>
                <wp:positionV relativeFrom="page">
                  <wp:posOffset>5896610</wp:posOffset>
                </wp:positionV>
                <wp:extent cx="721360" cy="640080"/>
                <wp:effectExtent l="0" t="0" r="0" b="0"/>
                <wp:wrapNone/>
                <wp:docPr id="556375693" name="Pole tekstowe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1360" cy="640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403E7C" w14:textId="77777777" w:rsidR="009373A5" w:rsidRDefault="009373A5" w:rsidP="009373A5">
                            <w:pPr>
                              <w:pStyle w:val="Tekstpodstawowy"/>
                              <w:spacing w:line="203" w:lineRule="exact"/>
                              <w:ind w:left="398" w:right="395"/>
                              <w:jc w:val="center"/>
                            </w:pPr>
                            <w:r>
                              <w:t>Tak</w:t>
                            </w:r>
                          </w:p>
                          <w:p w14:paraId="2CA9E201" w14:textId="77777777" w:rsidR="009373A5" w:rsidRDefault="009373A5" w:rsidP="009373A5">
                            <w:pPr>
                              <w:pStyle w:val="Tekstpodstawowy"/>
                              <w:spacing w:before="4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135626" id="Pole tekstowe 214" o:spid="_x0000_s1775" type="#_x0000_t202" style="position:absolute;margin-left:283.45pt;margin-top:464.3pt;width:56.8pt;height:50.4pt;z-index:-250874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" filled="f" stroked="f">
                <v:textbox inset="0,0,0,0">
                  <w:txbxContent>
                    <w:p w14:paraId="25403E7C" w14:textId="77777777" w:rsidR="009373A5" w:rsidRDefault="009373A5" w:rsidP="009373A5">
                      <w:pPr>
                        <w:pStyle w:val="Tekstpodstawowy"/>
                        <w:spacing w:line="203" w:lineRule="exact"/>
                        <w:ind w:left="398" w:right="395"/>
                        <w:jc w:val="center"/>
                      </w:pPr>
                      <w:r>
                        <w:t>Tak</w:t>
                      </w:r>
                    </w:p>
                    <w:p w14:paraId="2CA9E201" w14:textId="77777777" w:rsidR="009373A5" w:rsidRDefault="009373A5" w:rsidP="009373A5">
                      <w:pPr>
                        <w:pStyle w:val="Tekstpodstawowy"/>
                        <w:spacing w:before="4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442624" behindDoc="1" locked="0" layoutInCell="1" allowOverlap="1" wp14:anchorId="3EDCDAA7" wp14:editId="67308387">
                <wp:simplePos x="0" y="0"/>
                <wp:positionH relativeFrom="page">
                  <wp:posOffset>4320540</wp:posOffset>
                </wp:positionH>
                <wp:positionV relativeFrom="page">
                  <wp:posOffset>5896610</wp:posOffset>
                </wp:positionV>
                <wp:extent cx="2689225" cy="640080"/>
                <wp:effectExtent l="0" t="0" r="0" b="0"/>
                <wp:wrapNone/>
                <wp:docPr id="1203264968" name="Pole tekstowe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9225" cy="640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1E2DA7" w14:textId="77777777" w:rsidR="009373A5" w:rsidRDefault="009373A5" w:rsidP="009373A5">
                            <w:pPr>
                              <w:pStyle w:val="Tekstpodstawowy"/>
                              <w:spacing w:line="232" w:lineRule="auto"/>
                              <w:ind w:left="1"/>
                            </w:pPr>
                            <w:r>
                              <w:t>Tak. Jednoczesna prezentacja w polu parametru temperatury na ekranie głównym monitora</w:t>
                            </w:r>
                          </w:p>
                          <w:p w14:paraId="38CA68F0" w14:textId="77777777" w:rsidR="009373A5" w:rsidRDefault="009373A5" w:rsidP="009373A5">
                            <w:pPr>
                              <w:pStyle w:val="Tekstpodstawowy"/>
                              <w:spacing w:line="232" w:lineRule="auto"/>
                              <w:ind w:left="1" w:right="61"/>
                            </w:pPr>
                            <w:r>
                              <w:t>stacjonarnego 3 wartości temperatury jednocześnie: obu zmierzonych oraz różnicy temperatur</w:t>
                            </w:r>
                          </w:p>
                          <w:p w14:paraId="48289009" w14:textId="77777777" w:rsidR="009373A5" w:rsidRDefault="009373A5" w:rsidP="009373A5">
                            <w:pPr>
                              <w:pStyle w:val="Tekstpodstawowy"/>
                              <w:spacing w:before="4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DCDAA7" id="Pole tekstowe 213" o:spid="_x0000_s1776" type="#_x0000_t202" style="position:absolute;margin-left:340.2pt;margin-top:464.3pt;width:211.75pt;height:50.4pt;z-index:-250873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" filled="f" stroked="f">
                <v:textbox inset="0,0,0,0">
                  <w:txbxContent>
                    <w:p w14:paraId="781E2DA7" w14:textId="77777777" w:rsidR="009373A5" w:rsidRDefault="009373A5" w:rsidP="009373A5">
                      <w:pPr>
                        <w:pStyle w:val="Tekstpodstawowy"/>
                        <w:spacing w:line="232" w:lineRule="auto"/>
                        <w:ind w:left="1"/>
                      </w:pPr>
                      <w:r>
                        <w:t>Tak. Jednoczesna prezentacja w polu parametru temperatury na ekranie głównym monitora</w:t>
                      </w:r>
                    </w:p>
                    <w:p w14:paraId="38CA68F0" w14:textId="77777777" w:rsidR="009373A5" w:rsidRDefault="009373A5" w:rsidP="009373A5">
                      <w:pPr>
                        <w:pStyle w:val="Tekstpodstawowy"/>
                        <w:spacing w:line="232" w:lineRule="auto"/>
                        <w:ind w:left="1" w:right="61"/>
                      </w:pPr>
                      <w:r>
                        <w:t>stacjonarnego 3 wartości temperatury jednocześnie: obu zmierzonych oraz różnicy temperatur</w:t>
                      </w:r>
                    </w:p>
                    <w:p w14:paraId="48289009" w14:textId="77777777" w:rsidR="009373A5" w:rsidRDefault="009373A5" w:rsidP="009373A5">
                      <w:pPr>
                        <w:pStyle w:val="Tekstpodstawowy"/>
                        <w:spacing w:before="4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443648" behindDoc="1" locked="0" layoutInCell="1" allowOverlap="1" wp14:anchorId="39BD1342" wp14:editId="16FF4B74">
                <wp:simplePos x="0" y="0"/>
                <wp:positionH relativeFrom="page">
                  <wp:posOffset>837565</wp:posOffset>
                </wp:positionH>
                <wp:positionV relativeFrom="page">
                  <wp:posOffset>6536690</wp:posOffset>
                </wp:positionV>
                <wp:extent cx="510540" cy="512445"/>
                <wp:effectExtent l="0" t="0" r="0" b="0"/>
                <wp:wrapNone/>
                <wp:docPr id="249740977" name="Pole tekstowe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540" cy="512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E63B7E" w14:textId="77777777" w:rsidR="009373A5" w:rsidRDefault="009373A5" w:rsidP="009373A5">
                            <w:pPr>
                              <w:pStyle w:val="Tekstpodstawowy"/>
                              <w:spacing w:before="8"/>
                              <w:rPr>
                                <w:rFonts w:ascii="Times New Roman"/>
                                <w:sz w:val="25"/>
                              </w:rPr>
                            </w:pPr>
                          </w:p>
                          <w:p w14:paraId="5F851867" w14:textId="77777777" w:rsidR="009373A5" w:rsidRDefault="009373A5" w:rsidP="009373A5">
                            <w:pPr>
                              <w:pStyle w:val="Tekstpodstawowy"/>
                              <w:ind w:left="404"/>
                            </w:pPr>
                            <w:r>
                              <w:t>178.</w:t>
                            </w:r>
                          </w:p>
                          <w:p w14:paraId="10061A23" w14:textId="77777777" w:rsidR="009373A5" w:rsidRDefault="009373A5" w:rsidP="009373A5">
                            <w:pPr>
                              <w:pStyle w:val="Tekstpodstawowy"/>
                              <w:spacing w:before="4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BD1342" id="Pole tekstowe 212" o:spid="_x0000_s1777" type="#_x0000_t202" style="position:absolute;margin-left:65.95pt;margin-top:514.7pt;width:40.2pt;height:40.35pt;z-index:-250872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" filled="f" stroked="f">
                <v:textbox inset="0,0,0,0">
                  <w:txbxContent>
                    <w:p w14:paraId="14E63B7E" w14:textId="77777777" w:rsidR="009373A5" w:rsidRDefault="009373A5" w:rsidP="009373A5">
                      <w:pPr>
                        <w:pStyle w:val="Tekstpodstawowy"/>
                        <w:spacing w:before="8"/>
                        <w:rPr>
                          <w:rFonts w:ascii="Times New Roman"/>
                          <w:sz w:val="25"/>
                        </w:rPr>
                      </w:pPr>
                    </w:p>
                    <w:p w14:paraId="5F851867" w14:textId="77777777" w:rsidR="009373A5" w:rsidRDefault="009373A5" w:rsidP="009373A5">
                      <w:pPr>
                        <w:pStyle w:val="Tekstpodstawowy"/>
                        <w:ind w:left="404"/>
                      </w:pPr>
                      <w:r>
                        <w:t>178.</w:t>
                      </w:r>
                    </w:p>
                    <w:p w14:paraId="10061A23" w14:textId="77777777" w:rsidR="009373A5" w:rsidRDefault="009373A5" w:rsidP="009373A5">
                      <w:pPr>
                        <w:pStyle w:val="Tekstpodstawowy"/>
                        <w:spacing w:before="4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444672" behindDoc="1" locked="0" layoutInCell="1" allowOverlap="1" wp14:anchorId="2598959B" wp14:editId="435673A4">
                <wp:simplePos x="0" y="0"/>
                <wp:positionH relativeFrom="page">
                  <wp:posOffset>1348105</wp:posOffset>
                </wp:positionH>
                <wp:positionV relativeFrom="page">
                  <wp:posOffset>6536690</wp:posOffset>
                </wp:positionV>
                <wp:extent cx="2251710" cy="512445"/>
                <wp:effectExtent l="0" t="0" r="0" b="0"/>
                <wp:wrapNone/>
                <wp:docPr id="299837901" name="Pole tekstowe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1710" cy="512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089766" w14:textId="77777777" w:rsidR="009373A5" w:rsidRDefault="009373A5" w:rsidP="009373A5">
                            <w:pPr>
                              <w:pStyle w:val="Tekstpodstawowy"/>
                              <w:spacing w:line="232" w:lineRule="auto"/>
                              <w:ind w:left="3" w:right="301"/>
                            </w:pPr>
                            <w:r>
                              <w:t>Możliwość ustawienia etykiet temperatur wg. miejsca pomiaru – w tym wpisanie własnych nazw etykiet, łącznie min. 18 nazw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98959B" id="Pole tekstowe 211" o:spid="_x0000_s1778" type="#_x0000_t202" style="position:absolute;margin-left:106.15pt;margin-top:514.7pt;width:177.3pt;height:40.35pt;z-index:-250871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" filled="f" stroked="f">
                <v:textbox inset="0,0,0,0">
                  <w:txbxContent>
                    <w:p w14:paraId="17089766" w14:textId="77777777" w:rsidR="009373A5" w:rsidRDefault="009373A5" w:rsidP="009373A5">
                      <w:pPr>
                        <w:pStyle w:val="Tekstpodstawowy"/>
                        <w:spacing w:line="232" w:lineRule="auto"/>
                        <w:ind w:left="3" w:right="301"/>
                      </w:pPr>
                      <w:r>
                        <w:t>Możliwość ustawienia etykiet temperatur wg. miejsca pomiaru – w tym wpisanie własnych nazw etykiet, łącznie min. 18 nazw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445696" behindDoc="1" locked="0" layoutInCell="1" allowOverlap="1" wp14:anchorId="69B031D9" wp14:editId="15C9A69B">
                <wp:simplePos x="0" y="0"/>
                <wp:positionH relativeFrom="page">
                  <wp:posOffset>3599815</wp:posOffset>
                </wp:positionH>
                <wp:positionV relativeFrom="page">
                  <wp:posOffset>6536690</wp:posOffset>
                </wp:positionV>
                <wp:extent cx="721360" cy="512445"/>
                <wp:effectExtent l="0" t="0" r="0" b="0"/>
                <wp:wrapNone/>
                <wp:docPr id="767707589" name="Pole tekstowe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1360" cy="512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943217" w14:textId="77777777" w:rsidR="009373A5" w:rsidRDefault="009373A5" w:rsidP="009373A5">
                            <w:pPr>
                              <w:pStyle w:val="Tekstpodstawowy"/>
                              <w:spacing w:line="203" w:lineRule="exact"/>
                              <w:ind w:left="398" w:right="395"/>
                              <w:jc w:val="center"/>
                            </w:pPr>
                            <w:r>
                              <w:t>Tak</w:t>
                            </w:r>
                          </w:p>
                          <w:p w14:paraId="1D525C0C" w14:textId="77777777" w:rsidR="009373A5" w:rsidRDefault="009373A5" w:rsidP="009373A5">
                            <w:pPr>
                              <w:pStyle w:val="Tekstpodstawowy"/>
                              <w:spacing w:before="4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B031D9" id="Pole tekstowe 210" o:spid="_x0000_s1779" type="#_x0000_t202" style="position:absolute;margin-left:283.45pt;margin-top:514.7pt;width:56.8pt;height:40.35pt;z-index:-250870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" filled="f" stroked="f">
                <v:textbox inset="0,0,0,0">
                  <w:txbxContent>
                    <w:p w14:paraId="31943217" w14:textId="77777777" w:rsidR="009373A5" w:rsidRDefault="009373A5" w:rsidP="009373A5">
                      <w:pPr>
                        <w:pStyle w:val="Tekstpodstawowy"/>
                        <w:spacing w:line="203" w:lineRule="exact"/>
                        <w:ind w:left="398" w:right="395"/>
                        <w:jc w:val="center"/>
                      </w:pPr>
                      <w:r>
                        <w:t>Tak</w:t>
                      </w:r>
                    </w:p>
                    <w:p w14:paraId="1D525C0C" w14:textId="77777777" w:rsidR="009373A5" w:rsidRDefault="009373A5" w:rsidP="009373A5">
                      <w:pPr>
                        <w:pStyle w:val="Tekstpodstawowy"/>
                        <w:spacing w:before="4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446720" behindDoc="1" locked="0" layoutInCell="1" allowOverlap="1" wp14:anchorId="27754A2B" wp14:editId="146FA28B">
                <wp:simplePos x="0" y="0"/>
                <wp:positionH relativeFrom="page">
                  <wp:posOffset>4320540</wp:posOffset>
                </wp:positionH>
                <wp:positionV relativeFrom="page">
                  <wp:posOffset>6536690</wp:posOffset>
                </wp:positionV>
                <wp:extent cx="2689225" cy="512445"/>
                <wp:effectExtent l="0" t="0" r="0" b="0"/>
                <wp:wrapNone/>
                <wp:docPr id="951879632" name="Pole tekstowe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9225" cy="512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25E84B" w14:textId="77777777" w:rsidR="009373A5" w:rsidRDefault="009373A5" w:rsidP="009373A5">
                            <w:pPr>
                              <w:pStyle w:val="Tekstpodstawowy"/>
                              <w:spacing w:line="232" w:lineRule="auto"/>
                              <w:ind w:left="1" w:right="222"/>
                            </w:pPr>
                            <w:r>
                              <w:t>Tak. Możliwość ustawienia etykiet temperatur wg. miejsca pomiaru – w tym wpisanie własnych nazw etykiet, łącznie 22 nazwy</w:t>
                            </w:r>
                          </w:p>
                          <w:p w14:paraId="194D43D0" w14:textId="77777777" w:rsidR="009373A5" w:rsidRDefault="009373A5" w:rsidP="009373A5">
                            <w:pPr>
                              <w:pStyle w:val="Tekstpodstawowy"/>
                              <w:spacing w:before="4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754A2B" id="Pole tekstowe 209" o:spid="_x0000_s1780" type="#_x0000_t202" style="position:absolute;margin-left:340.2pt;margin-top:514.7pt;width:211.75pt;height:40.35pt;z-index:-250869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" filled="f" stroked="f">
                <v:textbox inset="0,0,0,0">
                  <w:txbxContent>
                    <w:p w14:paraId="1025E84B" w14:textId="77777777" w:rsidR="009373A5" w:rsidRDefault="009373A5" w:rsidP="009373A5">
                      <w:pPr>
                        <w:pStyle w:val="Tekstpodstawowy"/>
                        <w:spacing w:line="232" w:lineRule="auto"/>
                        <w:ind w:left="1" w:right="222"/>
                      </w:pPr>
                      <w:r>
                        <w:t>Tak. Możliwość ustawienia etykiet temperatur wg. miejsca pomiaru – w tym wpisanie własnych nazw etykiet, łącznie 22 nazwy</w:t>
                      </w:r>
                    </w:p>
                    <w:p w14:paraId="194D43D0" w14:textId="77777777" w:rsidR="009373A5" w:rsidRDefault="009373A5" w:rsidP="009373A5">
                      <w:pPr>
                        <w:pStyle w:val="Tekstpodstawowy"/>
                        <w:spacing w:before="4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447744" behindDoc="1" locked="0" layoutInCell="1" allowOverlap="1" wp14:anchorId="59AB2285" wp14:editId="29904E5A">
                <wp:simplePos x="0" y="0"/>
                <wp:positionH relativeFrom="page">
                  <wp:posOffset>837565</wp:posOffset>
                </wp:positionH>
                <wp:positionV relativeFrom="page">
                  <wp:posOffset>7048500</wp:posOffset>
                </wp:positionV>
                <wp:extent cx="510540" cy="640080"/>
                <wp:effectExtent l="0" t="0" r="0" b="0"/>
                <wp:wrapNone/>
                <wp:docPr id="127046447" name="Pole tekstowe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540" cy="640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12E2F2" w14:textId="77777777" w:rsidR="009373A5" w:rsidRDefault="009373A5" w:rsidP="009373A5">
                            <w:pPr>
                              <w:pStyle w:val="Tekstpodstawowy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  <w:p w14:paraId="7D993D38" w14:textId="77777777" w:rsidR="009373A5" w:rsidRDefault="009373A5" w:rsidP="009373A5">
                            <w:pPr>
                              <w:pStyle w:val="Tekstpodstawowy"/>
                              <w:spacing w:before="166"/>
                              <w:ind w:left="404"/>
                            </w:pPr>
                            <w:r>
                              <w:t>179.</w:t>
                            </w:r>
                          </w:p>
                          <w:p w14:paraId="7ACE8F57" w14:textId="77777777" w:rsidR="009373A5" w:rsidRDefault="009373A5" w:rsidP="009373A5">
                            <w:pPr>
                              <w:pStyle w:val="Tekstpodstawowy"/>
                              <w:spacing w:before="4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AB2285" id="Pole tekstowe 208" o:spid="_x0000_s1781" type="#_x0000_t202" style="position:absolute;margin-left:65.95pt;margin-top:555pt;width:40.2pt;height:50.4pt;z-index:-250868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" filled="f" stroked="f">
                <v:textbox inset="0,0,0,0">
                  <w:txbxContent>
                    <w:p w14:paraId="6612E2F2" w14:textId="77777777" w:rsidR="009373A5" w:rsidRDefault="009373A5" w:rsidP="009373A5">
                      <w:pPr>
                        <w:pStyle w:val="Tekstpodstawowy"/>
                        <w:rPr>
                          <w:rFonts w:ascii="Times New Roman"/>
                          <w:sz w:val="20"/>
                        </w:rPr>
                      </w:pPr>
                    </w:p>
                    <w:p w14:paraId="7D993D38" w14:textId="77777777" w:rsidR="009373A5" w:rsidRDefault="009373A5" w:rsidP="009373A5">
                      <w:pPr>
                        <w:pStyle w:val="Tekstpodstawowy"/>
                        <w:spacing w:before="166"/>
                        <w:ind w:left="404"/>
                      </w:pPr>
                      <w:r>
                        <w:t>179.</w:t>
                      </w:r>
                    </w:p>
                    <w:p w14:paraId="7ACE8F57" w14:textId="77777777" w:rsidR="009373A5" w:rsidRDefault="009373A5" w:rsidP="009373A5">
                      <w:pPr>
                        <w:pStyle w:val="Tekstpodstawowy"/>
                        <w:spacing w:before="4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448768" behindDoc="1" locked="0" layoutInCell="1" allowOverlap="1" wp14:anchorId="15582C6C" wp14:editId="670E37C4">
                <wp:simplePos x="0" y="0"/>
                <wp:positionH relativeFrom="page">
                  <wp:posOffset>1348105</wp:posOffset>
                </wp:positionH>
                <wp:positionV relativeFrom="page">
                  <wp:posOffset>7048500</wp:posOffset>
                </wp:positionV>
                <wp:extent cx="2251710" cy="640080"/>
                <wp:effectExtent l="0" t="0" r="0" b="0"/>
                <wp:wrapNone/>
                <wp:docPr id="645038257" name="Pole tekstowe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1710" cy="640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92D91D" w14:textId="77777777" w:rsidR="009373A5" w:rsidRDefault="009373A5" w:rsidP="009373A5">
                            <w:pPr>
                              <w:pStyle w:val="Tekstpodstawowy"/>
                              <w:spacing w:line="232" w:lineRule="auto"/>
                              <w:ind w:left="3" w:right="301"/>
                            </w:pPr>
                            <w:r>
                              <w:t>W komplecie do każdego monitora: wielorazowy czujnik temperatury skóry – min. 2szt. oraz wielorazowy czujnik</w:t>
                            </w:r>
                          </w:p>
                          <w:p w14:paraId="12A02DF7" w14:textId="77777777" w:rsidR="009373A5" w:rsidRDefault="009373A5" w:rsidP="009373A5">
                            <w:pPr>
                              <w:pStyle w:val="Tekstpodstawowy"/>
                              <w:spacing w:line="232" w:lineRule="auto"/>
                              <w:ind w:left="3" w:right="31"/>
                            </w:pPr>
                            <w:r>
                              <w:t>temperatury głębokiej dla dorosłych/dzieci – min 2szt..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582C6C" id="Pole tekstowe 207" o:spid="_x0000_s1782" type="#_x0000_t202" style="position:absolute;margin-left:106.15pt;margin-top:555pt;width:177.3pt;height:50.4pt;z-index:-250867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" filled="f" stroked="f">
                <v:textbox inset="0,0,0,0">
                  <w:txbxContent>
                    <w:p w14:paraId="6E92D91D" w14:textId="77777777" w:rsidR="009373A5" w:rsidRDefault="009373A5" w:rsidP="009373A5">
                      <w:pPr>
                        <w:pStyle w:val="Tekstpodstawowy"/>
                        <w:spacing w:line="232" w:lineRule="auto"/>
                        <w:ind w:left="3" w:right="301"/>
                      </w:pPr>
                      <w:r>
                        <w:t>W komplecie do każdego monitora: wielorazowy czujnik temperatury skóry – min. 2szt. oraz wielorazowy czujnik</w:t>
                      </w:r>
                    </w:p>
                    <w:p w14:paraId="12A02DF7" w14:textId="77777777" w:rsidR="009373A5" w:rsidRDefault="009373A5" w:rsidP="009373A5">
                      <w:pPr>
                        <w:pStyle w:val="Tekstpodstawowy"/>
                        <w:spacing w:line="232" w:lineRule="auto"/>
                        <w:ind w:left="3" w:right="31"/>
                      </w:pPr>
                      <w:r>
                        <w:t>temperatury głębokiej dla dorosłych/dzieci – min 2szt..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449792" behindDoc="1" locked="0" layoutInCell="1" allowOverlap="1" wp14:anchorId="72ACF87C" wp14:editId="24E4E087">
                <wp:simplePos x="0" y="0"/>
                <wp:positionH relativeFrom="page">
                  <wp:posOffset>3599815</wp:posOffset>
                </wp:positionH>
                <wp:positionV relativeFrom="page">
                  <wp:posOffset>7048500</wp:posOffset>
                </wp:positionV>
                <wp:extent cx="721360" cy="640080"/>
                <wp:effectExtent l="0" t="0" r="0" b="0"/>
                <wp:wrapNone/>
                <wp:docPr id="787589875" name="Pole tekstowe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1360" cy="640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38FCAE" w14:textId="77777777" w:rsidR="009373A5" w:rsidRDefault="009373A5" w:rsidP="009373A5">
                            <w:pPr>
                              <w:pStyle w:val="Tekstpodstawowy"/>
                              <w:spacing w:line="203" w:lineRule="exact"/>
                              <w:ind w:left="398" w:right="395"/>
                              <w:jc w:val="center"/>
                            </w:pPr>
                            <w:r>
                              <w:t>Tak</w:t>
                            </w:r>
                          </w:p>
                          <w:p w14:paraId="4C428CAE" w14:textId="77777777" w:rsidR="009373A5" w:rsidRDefault="009373A5" w:rsidP="009373A5">
                            <w:pPr>
                              <w:pStyle w:val="Tekstpodstawowy"/>
                              <w:spacing w:before="4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ACF87C" id="Pole tekstowe 206" o:spid="_x0000_s1783" type="#_x0000_t202" style="position:absolute;margin-left:283.45pt;margin-top:555pt;width:56.8pt;height:50.4pt;z-index:-250866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" filled="f" stroked="f">
                <v:textbox inset="0,0,0,0">
                  <w:txbxContent>
                    <w:p w14:paraId="5338FCAE" w14:textId="77777777" w:rsidR="009373A5" w:rsidRDefault="009373A5" w:rsidP="009373A5">
                      <w:pPr>
                        <w:pStyle w:val="Tekstpodstawowy"/>
                        <w:spacing w:line="203" w:lineRule="exact"/>
                        <w:ind w:left="398" w:right="395"/>
                        <w:jc w:val="center"/>
                      </w:pPr>
                      <w:r>
                        <w:t>Tak</w:t>
                      </w:r>
                    </w:p>
                    <w:p w14:paraId="4C428CAE" w14:textId="77777777" w:rsidR="009373A5" w:rsidRDefault="009373A5" w:rsidP="009373A5">
                      <w:pPr>
                        <w:pStyle w:val="Tekstpodstawowy"/>
                        <w:spacing w:before="4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450816" behindDoc="1" locked="0" layoutInCell="1" allowOverlap="1" wp14:anchorId="70C5914C" wp14:editId="57EB4A14">
                <wp:simplePos x="0" y="0"/>
                <wp:positionH relativeFrom="page">
                  <wp:posOffset>4320540</wp:posOffset>
                </wp:positionH>
                <wp:positionV relativeFrom="page">
                  <wp:posOffset>7048500</wp:posOffset>
                </wp:positionV>
                <wp:extent cx="2689225" cy="640080"/>
                <wp:effectExtent l="0" t="0" r="0" b="0"/>
                <wp:wrapNone/>
                <wp:docPr id="2137922993" name="Pole tekstowe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9225" cy="640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27906F" w14:textId="77777777" w:rsidR="009373A5" w:rsidRDefault="009373A5" w:rsidP="009373A5">
                            <w:pPr>
                              <w:pStyle w:val="Tekstpodstawowy"/>
                              <w:spacing w:line="232" w:lineRule="auto"/>
                              <w:ind w:left="1" w:right="-3"/>
                            </w:pPr>
                            <w:r>
                              <w:rPr>
                                <w:spacing w:val="-5"/>
                              </w:rPr>
                              <w:t xml:space="preserve">Tak. </w:t>
                            </w:r>
                            <w:r>
                              <w:t>W komplecie do każdego monitora: wielorazowy czujnik temperatury skóry – 2szt. oraz wielorazowy czujnik temperatury głębokiej dla dorosłych/dzieci – 2szt..</w:t>
                            </w:r>
                          </w:p>
                          <w:p w14:paraId="03DCD5FC" w14:textId="77777777" w:rsidR="009373A5" w:rsidRDefault="009373A5" w:rsidP="009373A5">
                            <w:pPr>
                              <w:pStyle w:val="Tekstpodstawowy"/>
                              <w:spacing w:before="4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C5914C" id="Pole tekstowe 205" o:spid="_x0000_s1784" type="#_x0000_t202" style="position:absolute;margin-left:340.2pt;margin-top:555pt;width:211.75pt;height:50.4pt;z-index:-250865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" filled="f" stroked="f">
                <v:textbox inset="0,0,0,0">
                  <w:txbxContent>
                    <w:p w14:paraId="3727906F" w14:textId="77777777" w:rsidR="009373A5" w:rsidRDefault="009373A5" w:rsidP="009373A5">
                      <w:pPr>
                        <w:pStyle w:val="Tekstpodstawowy"/>
                        <w:spacing w:line="232" w:lineRule="auto"/>
                        <w:ind w:left="1" w:right="-3"/>
                      </w:pPr>
                      <w:r>
                        <w:rPr>
                          <w:spacing w:val="-5"/>
                        </w:rPr>
                        <w:t xml:space="preserve">Tak. </w:t>
                      </w:r>
                      <w:r>
                        <w:t>W komplecie do każdego monitora: wielorazowy czujnik temperatury skóry – 2szt. oraz wielorazowy czujnik temperatury głębokiej dla dorosłych/dzieci – 2szt..</w:t>
                      </w:r>
                    </w:p>
                    <w:p w14:paraId="03DCD5FC" w14:textId="77777777" w:rsidR="009373A5" w:rsidRDefault="009373A5" w:rsidP="009373A5">
                      <w:pPr>
                        <w:pStyle w:val="Tekstpodstawowy"/>
                        <w:spacing w:before="4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451840" behindDoc="1" locked="0" layoutInCell="1" allowOverlap="1" wp14:anchorId="6664124F" wp14:editId="478D7FD2">
                <wp:simplePos x="0" y="0"/>
                <wp:positionH relativeFrom="page">
                  <wp:posOffset>837565</wp:posOffset>
                </wp:positionH>
                <wp:positionV relativeFrom="page">
                  <wp:posOffset>7688580</wp:posOffset>
                </wp:positionV>
                <wp:extent cx="6172200" cy="128270"/>
                <wp:effectExtent l="0" t="0" r="0" b="0"/>
                <wp:wrapNone/>
                <wp:docPr id="726536276" name="Pole tekstowe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2200" cy="128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4A0B86" w14:textId="77777777" w:rsidR="009373A5" w:rsidRDefault="009373A5" w:rsidP="009373A5">
                            <w:pPr>
                              <w:spacing w:line="200" w:lineRule="exact"/>
                              <w:ind w:left="3094" w:right="3094"/>
                              <w:jc w:val="center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Pomiar ciśnienia metodą inwazyjną (IBP)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64124F" id="Pole tekstowe 204" o:spid="_x0000_s1785" type="#_x0000_t202" style="position:absolute;margin-left:65.95pt;margin-top:605.4pt;width:486pt;height:10.1pt;z-index:-250864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" filled="f" stroked="f">
                <v:textbox inset="0,0,0,0">
                  <w:txbxContent>
                    <w:p w14:paraId="744A0B86" w14:textId="77777777" w:rsidR="009373A5" w:rsidRDefault="009373A5" w:rsidP="009373A5">
                      <w:pPr>
                        <w:spacing w:line="200" w:lineRule="exact"/>
                        <w:ind w:left="3094" w:right="3094"/>
                        <w:jc w:val="center"/>
                        <w:rPr>
                          <w:b/>
                          <w:sz w:val="18"/>
                        </w:rPr>
                      </w:pPr>
                      <w:r>
                        <w:rPr>
                          <w:b/>
                          <w:sz w:val="18"/>
                        </w:rPr>
                        <w:t>Pomiar ciśnienia metodą inwazyjną (IBP)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452864" behindDoc="1" locked="0" layoutInCell="1" allowOverlap="1" wp14:anchorId="281F4AB9" wp14:editId="5FB5B758">
                <wp:simplePos x="0" y="0"/>
                <wp:positionH relativeFrom="page">
                  <wp:posOffset>837565</wp:posOffset>
                </wp:positionH>
                <wp:positionV relativeFrom="page">
                  <wp:posOffset>7816850</wp:posOffset>
                </wp:positionV>
                <wp:extent cx="510540" cy="512445"/>
                <wp:effectExtent l="0" t="0" r="0" b="0"/>
                <wp:wrapNone/>
                <wp:docPr id="23117762" name="Pole tekstowe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540" cy="512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4A1867" w14:textId="77777777" w:rsidR="009373A5" w:rsidRDefault="009373A5" w:rsidP="009373A5">
                            <w:pPr>
                              <w:pStyle w:val="Tekstpodstawowy"/>
                              <w:spacing w:before="11"/>
                              <w:rPr>
                                <w:rFonts w:ascii="Times New Roman"/>
                                <w:sz w:val="25"/>
                              </w:rPr>
                            </w:pPr>
                          </w:p>
                          <w:p w14:paraId="1196EC81" w14:textId="77777777" w:rsidR="009373A5" w:rsidRDefault="009373A5" w:rsidP="009373A5">
                            <w:pPr>
                              <w:pStyle w:val="Tekstpodstawowy"/>
                              <w:ind w:left="404"/>
                            </w:pPr>
                            <w:r>
                              <w:t>180.</w:t>
                            </w:r>
                          </w:p>
                          <w:p w14:paraId="65FBD678" w14:textId="77777777" w:rsidR="009373A5" w:rsidRDefault="009373A5" w:rsidP="009373A5">
                            <w:pPr>
                              <w:pStyle w:val="Tekstpodstawowy"/>
                              <w:spacing w:before="4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1F4AB9" id="Pole tekstowe 203" o:spid="_x0000_s1786" type="#_x0000_t202" style="position:absolute;margin-left:65.95pt;margin-top:615.5pt;width:40.2pt;height:40.35pt;z-index:-250863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" filled="f" stroked="f">
                <v:textbox inset="0,0,0,0">
                  <w:txbxContent>
                    <w:p w14:paraId="0C4A1867" w14:textId="77777777" w:rsidR="009373A5" w:rsidRDefault="009373A5" w:rsidP="009373A5">
                      <w:pPr>
                        <w:pStyle w:val="Tekstpodstawowy"/>
                        <w:spacing w:before="11"/>
                        <w:rPr>
                          <w:rFonts w:ascii="Times New Roman"/>
                          <w:sz w:val="25"/>
                        </w:rPr>
                      </w:pPr>
                    </w:p>
                    <w:p w14:paraId="1196EC81" w14:textId="77777777" w:rsidR="009373A5" w:rsidRDefault="009373A5" w:rsidP="009373A5">
                      <w:pPr>
                        <w:pStyle w:val="Tekstpodstawowy"/>
                        <w:ind w:left="404"/>
                      </w:pPr>
                      <w:r>
                        <w:t>180.</w:t>
                      </w:r>
                    </w:p>
                    <w:p w14:paraId="65FBD678" w14:textId="77777777" w:rsidR="009373A5" w:rsidRDefault="009373A5" w:rsidP="009373A5">
                      <w:pPr>
                        <w:pStyle w:val="Tekstpodstawowy"/>
                        <w:spacing w:before="4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453888" behindDoc="1" locked="0" layoutInCell="1" allowOverlap="1" wp14:anchorId="538275DF" wp14:editId="06A4427A">
                <wp:simplePos x="0" y="0"/>
                <wp:positionH relativeFrom="page">
                  <wp:posOffset>1348105</wp:posOffset>
                </wp:positionH>
                <wp:positionV relativeFrom="page">
                  <wp:posOffset>7816850</wp:posOffset>
                </wp:positionV>
                <wp:extent cx="2251710" cy="512445"/>
                <wp:effectExtent l="0" t="0" r="0" b="0"/>
                <wp:wrapNone/>
                <wp:docPr id="1868309384" name="Pole tekstowe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1710" cy="512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EF09B9" w14:textId="77777777" w:rsidR="009373A5" w:rsidRDefault="009373A5" w:rsidP="009373A5">
                            <w:pPr>
                              <w:pStyle w:val="Tekstpodstawowy"/>
                              <w:spacing w:before="1" w:line="232" w:lineRule="auto"/>
                              <w:ind w:left="3" w:right="221"/>
                            </w:pPr>
                            <w:r>
                              <w:t>Pomiar ciśnienia metodą inwazyjną w 2 kanałach. Możliwość rozbudowy każdego monitora o pomiar IBP w przynajmniej 4 kanałach (również w transporcie)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8275DF" id="Pole tekstowe 202" o:spid="_x0000_s1787" type="#_x0000_t202" style="position:absolute;margin-left:106.15pt;margin-top:615.5pt;width:177.3pt;height:40.35pt;z-index:-250862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" filled="f" stroked="f">
                <v:textbox inset="0,0,0,0">
                  <w:txbxContent>
                    <w:p w14:paraId="36EF09B9" w14:textId="77777777" w:rsidR="009373A5" w:rsidRDefault="009373A5" w:rsidP="009373A5">
                      <w:pPr>
                        <w:pStyle w:val="Tekstpodstawowy"/>
                        <w:spacing w:before="1" w:line="232" w:lineRule="auto"/>
                        <w:ind w:left="3" w:right="221"/>
                      </w:pPr>
                      <w:r>
                        <w:t>Pomiar ciśnienia metodą inwazyjną w 2 kanałach. Możliwość rozbudowy każdego monitora o pomiar IBP w przynajmniej 4 kanałach (również w transporcie)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454912" behindDoc="1" locked="0" layoutInCell="1" allowOverlap="1" wp14:anchorId="4EF0BD9C" wp14:editId="48B4E691">
                <wp:simplePos x="0" y="0"/>
                <wp:positionH relativeFrom="page">
                  <wp:posOffset>3599815</wp:posOffset>
                </wp:positionH>
                <wp:positionV relativeFrom="page">
                  <wp:posOffset>7816850</wp:posOffset>
                </wp:positionV>
                <wp:extent cx="721360" cy="512445"/>
                <wp:effectExtent l="0" t="0" r="0" b="0"/>
                <wp:wrapNone/>
                <wp:docPr id="270007999" name="Pole tekstowe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1360" cy="512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4A3205" w14:textId="77777777" w:rsidR="009373A5" w:rsidRDefault="009373A5" w:rsidP="009373A5">
                            <w:pPr>
                              <w:pStyle w:val="Tekstpodstawowy"/>
                              <w:spacing w:line="203" w:lineRule="exact"/>
                              <w:ind w:left="398" w:right="395"/>
                              <w:jc w:val="center"/>
                            </w:pPr>
                            <w:r>
                              <w:t>Tak</w:t>
                            </w:r>
                          </w:p>
                          <w:p w14:paraId="266DDCE8" w14:textId="77777777" w:rsidR="009373A5" w:rsidRDefault="009373A5" w:rsidP="009373A5">
                            <w:pPr>
                              <w:pStyle w:val="Tekstpodstawowy"/>
                              <w:spacing w:before="4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F0BD9C" id="Pole tekstowe 201" o:spid="_x0000_s1788" type="#_x0000_t202" style="position:absolute;margin-left:283.45pt;margin-top:615.5pt;width:56.8pt;height:40.35pt;z-index:-250861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" filled="f" stroked="f">
                <v:textbox inset="0,0,0,0">
                  <w:txbxContent>
                    <w:p w14:paraId="514A3205" w14:textId="77777777" w:rsidR="009373A5" w:rsidRDefault="009373A5" w:rsidP="009373A5">
                      <w:pPr>
                        <w:pStyle w:val="Tekstpodstawowy"/>
                        <w:spacing w:line="203" w:lineRule="exact"/>
                        <w:ind w:left="398" w:right="395"/>
                        <w:jc w:val="center"/>
                      </w:pPr>
                      <w:r>
                        <w:t>Tak</w:t>
                      </w:r>
                    </w:p>
                    <w:p w14:paraId="266DDCE8" w14:textId="77777777" w:rsidR="009373A5" w:rsidRDefault="009373A5" w:rsidP="009373A5">
                      <w:pPr>
                        <w:pStyle w:val="Tekstpodstawowy"/>
                        <w:spacing w:before="4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455936" behindDoc="1" locked="0" layoutInCell="1" allowOverlap="1" wp14:anchorId="04A6DC19" wp14:editId="600A7578">
                <wp:simplePos x="0" y="0"/>
                <wp:positionH relativeFrom="page">
                  <wp:posOffset>4320540</wp:posOffset>
                </wp:positionH>
                <wp:positionV relativeFrom="page">
                  <wp:posOffset>7816850</wp:posOffset>
                </wp:positionV>
                <wp:extent cx="2689225" cy="512445"/>
                <wp:effectExtent l="0" t="0" r="0" b="0"/>
                <wp:wrapNone/>
                <wp:docPr id="1058196190" name="Pole tekstowe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9225" cy="512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7F98EE" w14:textId="77777777" w:rsidR="009373A5" w:rsidRDefault="009373A5" w:rsidP="009373A5">
                            <w:pPr>
                              <w:pStyle w:val="Tekstpodstawowy"/>
                              <w:spacing w:before="1" w:line="232" w:lineRule="auto"/>
                              <w:ind w:left="1" w:right="11"/>
                            </w:pPr>
                            <w:r>
                              <w:t>Tak. Pomiar ciśnienia metodą inwazyjną w 2 kanałach. Możliwość rozbudowy każdego monitora o pomiar IBP w 4 kanałach (również w transporcie)</w:t>
                            </w:r>
                          </w:p>
                          <w:p w14:paraId="521AE237" w14:textId="77777777" w:rsidR="009373A5" w:rsidRDefault="009373A5" w:rsidP="009373A5">
                            <w:pPr>
                              <w:pStyle w:val="Tekstpodstawowy"/>
                              <w:spacing w:before="4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A6DC19" id="Pole tekstowe 200" o:spid="_x0000_s1789" type="#_x0000_t202" style="position:absolute;margin-left:340.2pt;margin-top:615.5pt;width:211.75pt;height:40.35pt;z-index:-250860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" filled="f" stroked="f">
                <v:textbox inset="0,0,0,0">
                  <w:txbxContent>
                    <w:p w14:paraId="787F98EE" w14:textId="77777777" w:rsidR="009373A5" w:rsidRDefault="009373A5" w:rsidP="009373A5">
                      <w:pPr>
                        <w:pStyle w:val="Tekstpodstawowy"/>
                        <w:spacing w:before="1" w:line="232" w:lineRule="auto"/>
                        <w:ind w:left="1" w:right="11"/>
                      </w:pPr>
                      <w:r>
                        <w:t>Tak. Pomiar ciśnienia metodą inwazyjną w 2 kanałach. Możliwość rozbudowy każdego monitora o pomiar IBP w 4 kanałach (również w transporcie)</w:t>
                      </w:r>
                    </w:p>
                    <w:p w14:paraId="521AE237" w14:textId="77777777" w:rsidR="009373A5" w:rsidRDefault="009373A5" w:rsidP="009373A5">
                      <w:pPr>
                        <w:pStyle w:val="Tekstpodstawowy"/>
                        <w:spacing w:before="4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456960" behindDoc="1" locked="0" layoutInCell="1" allowOverlap="1" wp14:anchorId="10565711" wp14:editId="7AC34D87">
                <wp:simplePos x="0" y="0"/>
                <wp:positionH relativeFrom="page">
                  <wp:posOffset>837565</wp:posOffset>
                </wp:positionH>
                <wp:positionV relativeFrom="page">
                  <wp:posOffset>8329295</wp:posOffset>
                </wp:positionV>
                <wp:extent cx="510540" cy="257810"/>
                <wp:effectExtent l="0" t="0" r="0" b="0"/>
                <wp:wrapNone/>
                <wp:docPr id="1243182133" name="Pole tekstowe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540" cy="257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7A6AE0" w14:textId="77777777" w:rsidR="009373A5" w:rsidRDefault="009373A5" w:rsidP="009373A5">
                            <w:pPr>
                              <w:pStyle w:val="Tekstpodstawowy"/>
                              <w:spacing w:before="96"/>
                              <w:ind w:left="404"/>
                            </w:pPr>
                            <w:r>
                              <w:t>181.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565711" id="Pole tekstowe 199" o:spid="_x0000_s1790" type="#_x0000_t202" style="position:absolute;margin-left:65.95pt;margin-top:655.85pt;width:40.2pt;height:20.3pt;z-index:-250859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" filled="f" stroked="f">
                <v:textbox inset="0,0,0,0">
                  <w:txbxContent>
                    <w:p w14:paraId="7F7A6AE0" w14:textId="77777777" w:rsidR="009373A5" w:rsidRDefault="009373A5" w:rsidP="009373A5">
                      <w:pPr>
                        <w:pStyle w:val="Tekstpodstawowy"/>
                        <w:spacing w:before="96"/>
                        <w:ind w:left="404"/>
                      </w:pPr>
                      <w:r>
                        <w:t>181.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457984" behindDoc="1" locked="0" layoutInCell="1" allowOverlap="1" wp14:anchorId="5B56F28D" wp14:editId="2211740D">
                <wp:simplePos x="0" y="0"/>
                <wp:positionH relativeFrom="page">
                  <wp:posOffset>1348105</wp:posOffset>
                </wp:positionH>
                <wp:positionV relativeFrom="page">
                  <wp:posOffset>8329295</wp:posOffset>
                </wp:positionV>
                <wp:extent cx="2251710" cy="257810"/>
                <wp:effectExtent l="0" t="0" r="0" b="0"/>
                <wp:wrapNone/>
                <wp:docPr id="876052945" name="Pole tekstowe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1710" cy="257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41058C" w14:textId="77777777" w:rsidR="009373A5" w:rsidRDefault="009373A5" w:rsidP="009373A5">
                            <w:pPr>
                              <w:pStyle w:val="Tekstpodstawowy"/>
                              <w:spacing w:line="232" w:lineRule="auto"/>
                              <w:ind w:left="3" w:right="131"/>
                            </w:pPr>
                            <w:r>
                              <w:t>Pomiar ciśnienia w zakresie przynajmniej - 20 do 320 mmHg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56F28D" id="Pole tekstowe 198" o:spid="_x0000_s1791" type="#_x0000_t202" style="position:absolute;margin-left:106.15pt;margin-top:655.85pt;width:177.3pt;height:20.3pt;z-index:-250858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" filled="f" stroked="f">
                <v:textbox inset="0,0,0,0">
                  <w:txbxContent>
                    <w:p w14:paraId="6F41058C" w14:textId="77777777" w:rsidR="009373A5" w:rsidRDefault="009373A5" w:rsidP="009373A5">
                      <w:pPr>
                        <w:pStyle w:val="Tekstpodstawowy"/>
                        <w:spacing w:line="232" w:lineRule="auto"/>
                        <w:ind w:left="3" w:right="131"/>
                      </w:pPr>
                      <w:r>
                        <w:t>Pomiar ciśnienia w zakresie przynajmniej - 20 do 320 mmHg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459008" behindDoc="1" locked="0" layoutInCell="1" allowOverlap="1" wp14:anchorId="31A40116" wp14:editId="418A37FC">
                <wp:simplePos x="0" y="0"/>
                <wp:positionH relativeFrom="page">
                  <wp:posOffset>3599815</wp:posOffset>
                </wp:positionH>
                <wp:positionV relativeFrom="page">
                  <wp:posOffset>8329295</wp:posOffset>
                </wp:positionV>
                <wp:extent cx="721360" cy="257810"/>
                <wp:effectExtent l="0" t="0" r="0" b="0"/>
                <wp:wrapNone/>
                <wp:docPr id="2056904869" name="Pole tekstowe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1360" cy="257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1F76DF" w14:textId="77777777" w:rsidR="009373A5" w:rsidRDefault="009373A5" w:rsidP="009373A5">
                            <w:pPr>
                              <w:pStyle w:val="Tekstpodstawowy"/>
                              <w:spacing w:line="203" w:lineRule="exact"/>
                              <w:ind w:left="398" w:right="395"/>
                              <w:jc w:val="center"/>
                            </w:pPr>
                            <w:r>
                              <w:t>Tak</w:t>
                            </w:r>
                          </w:p>
                          <w:p w14:paraId="2D1FFDEA" w14:textId="77777777" w:rsidR="009373A5" w:rsidRDefault="009373A5" w:rsidP="009373A5">
                            <w:pPr>
                              <w:pStyle w:val="Tekstpodstawowy"/>
                              <w:spacing w:before="4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A40116" id="Pole tekstowe 197" o:spid="_x0000_s1792" type="#_x0000_t202" style="position:absolute;margin-left:283.45pt;margin-top:655.85pt;width:56.8pt;height:20.3pt;z-index:-250857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" filled="f" stroked="f">
                <v:textbox inset="0,0,0,0">
                  <w:txbxContent>
                    <w:p w14:paraId="171F76DF" w14:textId="77777777" w:rsidR="009373A5" w:rsidRDefault="009373A5" w:rsidP="009373A5">
                      <w:pPr>
                        <w:pStyle w:val="Tekstpodstawowy"/>
                        <w:spacing w:line="203" w:lineRule="exact"/>
                        <w:ind w:left="398" w:right="395"/>
                        <w:jc w:val="center"/>
                      </w:pPr>
                      <w:r>
                        <w:t>Tak</w:t>
                      </w:r>
                    </w:p>
                    <w:p w14:paraId="2D1FFDEA" w14:textId="77777777" w:rsidR="009373A5" w:rsidRDefault="009373A5" w:rsidP="009373A5">
                      <w:pPr>
                        <w:pStyle w:val="Tekstpodstawowy"/>
                        <w:spacing w:before="4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460032" behindDoc="1" locked="0" layoutInCell="1" allowOverlap="1" wp14:anchorId="7BCA781D" wp14:editId="4E1D32B7">
                <wp:simplePos x="0" y="0"/>
                <wp:positionH relativeFrom="page">
                  <wp:posOffset>4320540</wp:posOffset>
                </wp:positionH>
                <wp:positionV relativeFrom="page">
                  <wp:posOffset>8329295</wp:posOffset>
                </wp:positionV>
                <wp:extent cx="2689225" cy="257810"/>
                <wp:effectExtent l="0" t="0" r="0" b="0"/>
                <wp:wrapNone/>
                <wp:docPr id="1654345232" name="Pole tekstowe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9225" cy="257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D6EFF0" w14:textId="77777777" w:rsidR="009373A5" w:rsidRDefault="009373A5" w:rsidP="009373A5">
                            <w:pPr>
                              <w:pStyle w:val="Tekstpodstawowy"/>
                              <w:spacing w:line="203" w:lineRule="exact"/>
                              <w:ind w:left="1"/>
                            </w:pPr>
                            <w:r>
                              <w:t>Tak. Pomiar ciśnienia w zakresie -25 do 320 mmHg</w:t>
                            </w:r>
                          </w:p>
                          <w:p w14:paraId="6ABFC5E4" w14:textId="77777777" w:rsidR="009373A5" w:rsidRDefault="009373A5" w:rsidP="009373A5">
                            <w:pPr>
                              <w:pStyle w:val="Tekstpodstawowy"/>
                              <w:spacing w:before="4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CA781D" id="Pole tekstowe 196" o:spid="_x0000_s1793" type="#_x0000_t202" style="position:absolute;margin-left:340.2pt;margin-top:655.85pt;width:211.75pt;height:20.3pt;z-index:-250856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" filled="f" stroked="f">
                <v:textbox inset="0,0,0,0">
                  <w:txbxContent>
                    <w:p w14:paraId="62D6EFF0" w14:textId="77777777" w:rsidR="009373A5" w:rsidRDefault="009373A5" w:rsidP="009373A5">
                      <w:pPr>
                        <w:pStyle w:val="Tekstpodstawowy"/>
                        <w:spacing w:line="203" w:lineRule="exact"/>
                        <w:ind w:left="1"/>
                      </w:pPr>
                      <w:r>
                        <w:t>Tak. Pomiar ciśnienia w zakresie -25 do 320 mmHg</w:t>
                      </w:r>
                    </w:p>
                    <w:p w14:paraId="6ABFC5E4" w14:textId="77777777" w:rsidR="009373A5" w:rsidRDefault="009373A5" w:rsidP="009373A5">
                      <w:pPr>
                        <w:pStyle w:val="Tekstpodstawowy"/>
                        <w:spacing w:before="4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461056" behindDoc="1" locked="0" layoutInCell="1" allowOverlap="1" wp14:anchorId="216EE98C" wp14:editId="23FF5A66">
                <wp:simplePos x="0" y="0"/>
                <wp:positionH relativeFrom="page">
                  <wp:posOffset>837565</wp:posOffset>
                </wp:positionH>
                <wp:positionV relativeFrom="page">
                  <wp:posOffset>8586470</wp:posOffset>
                </wp:positionV>
                <wp:extent cx="510540" cy="640080"/>
                <wp:effectExtent l="0" t="0" r="0" b="0"/>
                <wp:wrapNone/>
                <wp:docPr id="286459818" name="Pole tekstowe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540" cy="640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F177F3" w14:textId="77777777" w:rsidR="009373A5" w:rsidRDefault="009373A5" w:rsidP="009373A5">
                            <w:pPr>
                              <w:pStyle w:val="Tekstpodstawowy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  <w:p w14:paraId="7C938362" w14:textId="77777777" w:rsidR="009373A5" w:rsidRDefault="009373A5" w:rsidP="009373A5">
                            <w:pPr>
                              <w:pStyle w:val="Tekstpodstawowy"/>
                              <w:spacing w:before="166"/>
                              <w:ind w:left="404"/>
                            </w:pPr>
                            <w:r>
                              <w:t>182.</w:t>
                            </w:r>
                          </w:p>
                          <w:p w14:paraId="42244C33" w14:textId="77777777" w:rsidR="009373A5" w:rsidRDefault="009373A5" w:rsidP="009373A5">
                            <w:pPr>
                              <w:pStyle w:val="Tekstpodstawowy"/>
                              <w:spacing w:before="4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6EE98C" id="Pole tekstowe 195" o:spid="_x0000_s1794" type="#_x0000_t202" style="position:absolute;margin-left:65.95pt;margin-top:676.1pt;width:40.2pt;height:50.4pt;z-index:-250855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" filled="f" stroked="f">
                <v:textbox inset="0,0,0,0">
                  <w:txbxContent>
                    <w:p w14:paraId="5AF177F3" w14:textId="77777777" w:rsidR="009373A5" w:rsidRDefault="009373A5" w:rsidP="009373A5">
                      <w:pPr>
                        <w:pStyle w:val="Tekstpodstawowy"/>
                        <w:rPr>
                          <w:rFonts w:ascii="Times New Roman"/>
                          <w:sz w:val="20"/>
                        </w:rPr>
                      </w:pPr>
                    </w:p>
                    <w:p w14:paraId="7C938362" w14:textId="77777777" w:rsidR="009373A5" w:rsidRDefault="009373A5" w:rsidP="009373A5">
                      <w:pPr>
                        <w:pStyle w:val="Tekstpodstawowy"/>
                        <w:spacing w:before="166"/>
                        <w:ind w:left="404"/>
                      </w:pPr>
                      <w:r>
                        <w:t>182.</w:t>
                      </w:r>
                    </w:p>
                    <w:p w14:paraId="42244C33" w14:textId="77777777" w:rsidR="009373A5" w:rsidRDefault="009373A5" w:rsidP="009373A5">
                      <w:pPr>
                        <w:pStyle w:val="Tekstpodstawowy"/>
                        <w:spacing w:before="4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462080" behindDoc="1" locked="0" layoutInCell="1" allowOverlap="1" wp14:anchorId="370260D3" wp14:editId="62B6E1E6">
                <wp:simplePos x="0" y="0"/>
                <wp:positionH relativeFrom="page">
                  <wp:posOffset>1348105</wp:posOffset>
                </wp:positionH>
                <wp:positionV relativeFrom="page">
                  <wp:posOffset>8586470</wp:posOffset>
                </wp:positionV>
                <wp:extent cx="2251710" cy="640080"/>
                <wp:effectExtent l="0" t="0" r="0" b="0"/>
                <wp:wrapNone/>
                <wp:docPr id="531104496" name="Pole tekstowe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1710" cy="640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18E29D" w14:textId="77777777" w:rsidR="009373A5" w:rsidRDefault="009373A5" w:rsidP="009373A5">
                            <w:pPr>
                              <w:pStyle w:val="Tekstpodstawowy"/>
                              <w:spacing w:line="232" w:lineRule="auto"/>
                              <w:ind w:left="3" w:right="161"/>
                            </w:pPr>
                            <w:r>
                              <w:t>Możliwość monitorowania i wyboru nazw różnych ciśnień, w tym ciśnienia śródczaszkowego, wraz z automatycznym doborem skali i ustawień dla poszczególnych ciśnień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0260D3" id="Pole tekstowe 194" o:spid="_x0000_s1795" type="#_x0000_t202" style="position:absolute;margin-left:106.15pt;margin-top:676.1pt;width:177.3pt;height:50.4pt;z-index:-250854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" filled="f" stroked="f">
                <v:textbox inset="0,0,0,0">
                  <w:txbxContent>
                    <w:p w14:paraId="6A18E29D" w14:textId="77777777" w:rsidR="009373A5" w:rsidRDefault="009373A5" w:rsidP="009373A5">
                      <w:pPr>
                        <w:pStyle w:val="Tekstpodstawowy"/>
                        <w:spacing w:line="232" w:lineRule="auto"/>
                        <w:ind w:left="3" w:right="161"/>
                      </w:pPr>
                      <w:r>
                        <w:t>Możliwość monitorowania i wyboru nazw różnych ciśnień, w tym ciśnienia śródczaszkowego, wraz z automatycznym doborem skali i ustawień dla poszczególnych ciśnień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463104" behindDoc="1" locked="0" layoutInCell="1" allowOverlap="1" wp14:anchorId="714944A2" wp14:editId="674E9287">
                <wp:simplePos x="0" y="0"/>
                <wp:positionH relativeFrom="page">
                  <wp:posOffset>3599815</wp:posOffset>
                </wp:positionH>
                <wp:positionV relativeFrom="page">
                  <wp:posOffset>8586470</wp:posOffset>
                </wp:positionV>
                <wp:extent cx="721360" cy="640080"/>
                <wp:effectExtent l="0" t="0" r="0" b="0"/>
                <wp:wrapNone/>
                <wp:docPr id="2058571089" name="Pole tekstowe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1360" cy="640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B7E1A6" w14:textId="77777777" w:rsidR="009373A5" w:rsidRDefault="009373A5" w:rsidP="009373A5">
                            <w:pPr>
                              <w:pStyle w:val="Tekstpodstawowy"/>
                              <w:spacing w:line="200" w:lineRule="exact"/>
                              <w:ind w:left="398" w:right="395"/>
                              <w:jc w:val="center"/>
                            </w:pPr>
                            <w:r>
                              <w:t>Tak</w:t>
                            </w:r>
                          </w:p>
                          <w:p w14:paraId="0E58725A" w14:textId="77777777" w:rsidR="009373A5" w:rsidRDefault="009373A5" w:rsidP="009373A5">
                            <w:pPr>
                              <w:pStyle w:val="Tekstpodstawowy"/>
                              <w:spacing w:before="4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4944A2" id="Pole tekstowe 193" o:spid="_x0000_s1796" type="#_x0000_t202" style="position:absolute;margin-left:283.45pt;margin-top:676.1pt;width:56.8pt;height:50.4pt;z-index:-250853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" filled="f" stroked="f">
                <v:textbox inset="0,0,0,0">
                  <w:txbxContent>
                    <w:p w14:paraId="29B7E1A6" w14:textId="77777777" w:rsidR="009373A5" w:rsidRDefault="009373A5" w:rsidP="009373A5">
                      <w:pPr>
                        <w:pStyle w:val="Tekstpodstawowy"/>
                        <w:spacing w:line="200" w:lineRule="exact"/>
                        <w:ind w:left="398" w:right="395"/>
                        <w:jc w:val="center"/>
                      </w:pPr>
                      <w:r>
                        <w:t>Tak</w:t>
                      </w:r>
                    </w:p>
                    <w:p w14:paraId="0E58725A" w14:textId="77777777" w:rsidR="009373A5" w:rsidRDefault="009373A5" w:rsidP="009373A5">
                      <w:pPr>
                        <w:pStyle w:val="Tekstpodstawowy"/>
                        <w:spacing w:before="4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464128" behindDoc="1" locked="0" layoutInCell="1" allowOverlap="1" wp14:anchorId="22DAEDB8" wp14:editId="700A9D33">
                <wp:simplePos x="0" y="0"/>
                <wp:positionH relativeFrom="page">
                  <wp:posOffset>4320540</wp:posOffset>
                </wp:positionH>
                <wp:positionV relativeFrom="page">
                  <wp:posOffset>8586470</wp:posOffset>
                </wp:positionV>
                <wp:extent cx="2689225" cy="640080"/>
                <wp:effectExtent l="0" t="0" r="0" b="0"/>
                <wp:wrapNone/>
                <wp:docPr id="1245421848" name="Pole tekstowe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9225" cy="640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40F0EB" w14:textId="77777777" w:rsidR="009373A5" w:rsidRDefault="009373A5" w:rsidP="009373A5">
                            <w:pPr>
                              <w:pStyle w:val="Tekstpodstawowy"/>
                              <w:spacing w:line="232" w:lineRule="auto"/>
                              <w:ind w:left="1" w:right="72"/>
                            </w:pPr>
                            <w:r>
                              <w:t>Tak. Możliwość monitorowania i wyboru nazw różnych ciśnień, w tym ciśnienia śródczaszkowego, wraz z automatycznym doborem skali i ustawień dla poszczególnych ciśnień</w:t>
                            </w:r>
                          </w:p>
                          <w:p w14:paraId="57676A6B" w14:textId="77777777" w:rsidR="009373A5" w:rsidRDefault="009373A5" w:rsidP="009373A5">
                            <w:pPr>
                              <w:pStyle w:val="Tekstpodstawowy"/>
                              <w:spacing w:before="4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DAEDB8" id="Pole tekstowe 192" o:spid="_x0000_s1797" type="#_x0000_t202" style="position:absolute;margin-left:340.2pt;margin-top:676.1pt;width:211.75pt;height:50.4pt;z-index:-250852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" filled="f" stroked="f">
                <v:textbox inset="0,0,0,0">
                  <w:txbxContent>
                    <w:p w14:paraId="7540F0EB" w14:textId="77777777" w:rsidR="009373A5" w:rsidRDefault="009373A5" w:rsidP="009373A5">
                      <w:pPr>
                        <w:pStyle w:val="Tekstpodstawowy"/>
                        <w:spacing w:line="232" w:lineRule="auto"/>
                        <w:ind w:left="1" w:right="72"/>
                      </w:pPr>
                      <w:r>
                        <w:t>Tak. Możliwość monitorowania i wyboru nazw różnych ciśnień, w tym ciśnienia śródczaszkowego, wraz z automatycznym doborem skali i ustawień dla poszczególnych ciśnień</w:t>
                      </w:r>
                    </w:p>
                    <w:p w14:paraId="57676A6B" w14:textId="77777777" w:rsidR="009373A5" w:rsidRDefault="009373A5" w:rsidP="009373A5">
                      <w:pPr>
                        <w:pStyle w:val="Tekstpodstawowy"/>
                        <w:spacing w:before="4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465152" behindDoc="1" locked="0" layoutInCell="1" allowOverlap="1" wp14:anchorId="43DE70DA" wp14:editId="4F52BECC">
                <wp:simplePos x="0" y="0"/>
                <wp:positionH relativeFrom="page">
                  <wp:posOffset>837565</wp:posOffset>
                </wp:positionH>
                <wp:positionV relativeFrom="page">
                  <wp:posOffset>9226550</wp:posOffset>
                </wp:positionV>
                <wp:extent cx="510540" cy="256540"/>
                <wp:effectExtent l="0" t="0" r="0" b="0"/>
                <wp:wrapNone/>
                <wp:docPr id="1755455672" name="Pole tekstowe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540" cy="256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9FFE02" w14:textId="77777777" w:rsidR="009373A5" w:rsidRDefault="009373A5" w:rsidP="009373A5">
                            <w:pPr>
                              <w:pStyle w:val="Tekstpodstawowy"/>
                              <w:spacing w:before="94"/>
                              <w:ind w:left="404"/>
                            </w:pPr>
                            <w:r>
                              <w:t>183.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DE70DA" id="Pole tekstowe 191" o:spid="_x0000_s1798" type="#_x0000_t202" style="position:absolute;margin-left:65.95pt;margin-top:726.5pt;width:40.2pt;height:20.2pt;z-index:-250851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" filled="f" stroked="f">
                <v:textbox inset="0,0,0,0">
                  <w:txbxContent>
                    <w:p w14:paraId="519FFE02" w14:textId="77777777" w:rsidR="009373A5" w:rsidRDefault="009373A5" w:rsidP="009373A5">
                      <w:pPr>
                        <w:pStyle w:val="Tekstpodstawowy"/>
                        <w:spacing w:before="94"/>
                        <w:ind w:left="404"/>
                      </w:pPr>
                      <w:r>
                        <w:t>183.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466176" behindDoc="1" locked="0" layoutInCell="1" allowOverlap="1" wp14:anchorId="479C4033" wp14:editId="674D8E76">
                <wp:simplePos x="0" y="0"/>
                <wp:positionH relativeFrom="page">
                  <wp:posOffset>1348105</wp:posOffset>
                </wp:positionH>
                <wp:positionV relativeFrom="page">
                  <wp:posOffset>9226550</wp:posOffset>
                </wp:positionV>
                <wp:extent cx="2251710" cy="256540"/>
                <wp:effectExtent l="0" t="0" r="0" b="0"/>
                <wp:wrapNone/>
                <wp:docPr id="870220761" name="Pole tekstowe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1710" cy="256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784AF0" w14:textId="77777777" w:rsidR="009373A5" w:rsidRDefault="009373A5" w:rsidP="009373A5">
                            <w:pPr>
                              <w:pStyle w:val="Tekstpodstawowy"/>
                              <w:spacing w:line="232" w:lineRule="auto"/>
                              <w:ind w:left="3" w:right="141"/>
                            </w:pPr>
                            <w:r>
                              <w:t>Pomiar SPV ręczny, w dedykowanej zakładce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9C4033" id="Pole tekstowe 190" o:spid="_x0000_s1799" type="#_x0000_t202" style="position:absolute;margin-left:106.15pt;margin-top:726.5pt;width:177.3pt;height:20.2pt;z-index:-250850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" filled="f" stroked="f">
                <v:textbox inset="0,0,0,0">
                  <w:txbxContent>
                    <w:p w14:paraId="19784AF0" w14:textId="77777777" w:rsidR="009373A5" w:rsidRDefault="009373A5" w:rsidP="009373A5">
                      <w:pPr>
                        <w:pStyle w:val="Tekstpodstawowy"/>
                        <w:spacing w:line="232" w:lineRule="auto"/>
                        <w:ind w:left="3" w:right="141"/>
                      </w:pPr>
                      <w:r>
                        <w:t>Pomiar SPV ręczny, w dedykowanej zakładce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467200" behindDoc="1" locked="0" layoutInCell="1" allowOverlap="1" wp14:anchorId="5057B8AC" wp14:editId="0B37C10F">
                <wp:simplePos x="0" y="0"/>
                <wp:positionH relativeFrom="page">
                  <wp:posOffset>3599815</wp:posOffset>
                </wp:positionH>
                <wp:positionV relativeFrom="page">
                  <wp:posOffset>9226550</wp:posOffset>
                </wp:positionV>
                <wp:extent cx="721360" cy="256540"/>
                <wp:effectExtent l="0" t="0" r="0" b="0"/>
                <wp:wrapNone/>
                <wp:docPr id="970154016" name="Pole tekstowe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1360" cy="256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ED7561" w14:textId="77777777" w:rsidR="009373A5" w:rsidRDefault="009373A5" w:rsidP="009373A5">
                            <w:pPr>
                              <w:pStyle w:val="Tekstpodstawowy"/>
                              <w:spacing w:line="200" w:lineRule="exact"/>
                              <w:ind w:left="398" w:right="395"/>
                              <w:jc w:val="center"/>
                            </w:pPr>
                            <w:r>
                              <w:t>Tak</w:t>
                            </w:r>
                          </w:p>
                          <w:p w14:paraId="65BCECFE" w14:textId="77777777" w:rsidR="009373A5" w:rsidRDefault="009373A5" w:rsidP="009373A5">
                            <w:pPr>
                              <w:pStyle w:val="Tekstpodstawowy"/>
                              <w:spacing w:before="4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57B8AC" id="Pole tekstowe 189" o:spid="_x0000_s1800" type="#_x0000_t202" style="position:absolute;margin-left:283.45pt;margin-top:726.5pt;width:56.8pt;height:20.2pt;z-index:-250849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" filled="f" stroked="f">
                <v:textbox inset="0,0,0,0">
                  <w:txbxContent>
                    <w:p w14:paraId="39ED7561" w14:textId="77777777" w:rsidR="009373A5" w:rsidRDefault="009373A5" w:rsidP="009373A5">
                      <w:pPr>
                        <w:pStyle w:val="Tekstpodstawowy"/>
                        <w:spacing w:line="200" w:lineRule="exact"/>
                        <w:ind w:left="398" w:right="395"/>
                        <w:jc w:val="center"/>
                      </w:pPr>
                      <w:r>
                        <w:t>Tak</w:t>
                      </w:r>
                    </w:p>
                    <w:p w14:paraId="65BCECFE" w14:textId="77777777" w:rsidR="009373A5" w:rsidRDefault="009373A5" w:rsidP="009373A5">
                      <w:pPr>
                        <w:pStyle w:val="Tekstpodstawowy"/>
                        <w:spacing w:before="4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468224" behindDoc="1" locked="0" layoutInCell="1" allowOverlap="1" wp14:anchorId="505477A6" wp14:editId="1195582F">
                <wp:simplePos x="0" y="0"/>
                <wp:positionH relativeFrom="page">
                  <wp:posOffset>4320540</wp:posOffset>
                </wp:positionH>
                <wp:positionV relativeFrom="page">
                  <wp:posOffset>9226550</wp:posOffset>
                </wp:positionV>
                <wp:extent cx="2689225" cy="256540"/>
                <wp:effectExtent l="0" t="0" r="0" b="0"/>
                <wp:wrapNone/>
                <wp:docPr id="1180694999" name="Pole tekstowe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9225" cy="256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2D9D90" w14:textId="77777777" w:rsidR="009373A5" w:rsidRDefault="009373A5" w:rsidP="009373A5">
                            <w:pPr>
                              <w:pStyle w:val="Tekstpodstawowy"/>
                              <w:spacing w:line="200" w:lineRule="exact"/>
                              <w:ind w:left="1"/>
                            </w:pPr>
                            <w:r>
                              <w:t>Tak. Pomiar SPV ręczny, w dedykowanej zakładce</w:t>
                            </w:r>
                          </w:p>
                          <w:p w14:paraId="5A02981E" w14:textId="77777777" w:rsidR="009373A5" w:rsidRDefault="009373A5" w:rsidP="009373A5">
                            <w:pPr>
                              <w:pStyle w:val="Tekstpodstawowy"/>
                              <w:spacing w:before="4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5477A6" id="Pole tekstowe 188" o:spid="_x0000_s1801" type="#_x0000_t202" style="position:absolute;margin-left:340.2pt;margin-top:726.5pt;width:211.75pt;height:20.2pt;z-index:-250848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" filled="f" stroked="f">
                <v:textbox inset="0,0,0,0">
                  <w:txbxContent>
                    <w:p w14:paraId="7D2D9D90" w14:textId="77777777" w:rsidR="009373A5" w:rsidRDefault="009373A5" w:rsidP="009373A5">
                      <w:pPr>
                        <w:pStyle w:val="Tekstpodstawowy"/>
                        <w:spacing w:line="200" w:lineRule="exact"/>
                        <w:ind w:left="1"/>
                      </w:pPr>
                      <w:r>
                        <w:t>Tak. Pomiar SPV ręczny, w dedykowanej zakładce</w:t>
                      </w:r>
                    </w:p>
                    <w:p w14:paraId="5A02981E" w14:textId="77777777" w:rsidR="009373A5" w:rsidRDefault="009373A5" w:rsidP="009373A5">
                      <w:pPr>
                        <w:pStyle w:val="Tekstpodstawowy"/>
                        <w:spacing w:before="4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469248" behindDoc="1" locked="0" layoutInCell="1" allowOverlap="1" wp14:anchorId="537EFAFD" wp14:editId="439E85DF">
                <wp:simplePos x="0" y="0"/>
                <wp:positionH relativeFrom="page">
                  <wp:posOffset>837565</wp:posOffset>
                </wp:positionH>
                <wp:positionV relativeFrom="page">
                  <wp:posOffset>9483090</wp:posOffset>
                </wp:positionV>
                <wp:extent cx="510540" cy="256540"/>
                <wp:effectExtent l="0" t="0" r="0" b="0"/>
                <wp:wrapNone/>
                <wp:docPr id="1157656237" name="Pole tekstowe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540" cy="256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DDC543" w14:textId="77777777" w:rsidR="009373A5" w:rsidRDefault="009373A5" w:rsidP="009373A5">
                            <w:pPr>
                              <w:pStyle w:val="Tekstpodstawowy"/>
                              <w:spacing w:before="96"/>
                              <w:ind w:left="404"/>
                            </w:pPr>
                            <w:r>
                              <w:t>184.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7EFAFD" id="Pole tekstowe 187" o:spid="_x0000_s1802" type="#_x0000_t202" style="position:absolute;margin-left:65.95pt;margin-top:746.7pt;width:40.2pt;height:20.2pt;z-index:-250847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" filled="f" stroked="f">
                <v:textbox inset="0,0,0,0">
                  <w:txbxContent>
                    <w:p w14:paraId="05DDC543" w14:textId="77777777" w:rsidR="009373A5" w:rsidRDefault="009373A5" w:rsidP="009373A5">
                      <w:pPr>
                        <w:pStyle w:val="Tekstpodstawowy"/>
                        <w:spacing w:before="96"/>
                        <w:ind w:left="404"/>
                      </w:pPr>
                      <w:r>
                        <w:t>184.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470272" behindDoc="1" locked="0" layoutInCell="1" allowOverlap="1" wp14:anchorId="496F9407" wp14:editId="08A3254B">
                <wp:simplePos x="0" y="0"/>
                <wp:positionH relativeFrom="page">
                  <wp:posOffset>1348105</wp:posOffset>
                </wp:positionH>
                <wp:positionV relativeFrom="page">
                  <wp:posOffset>9483090</wp:posOffset>
                </wp:positionV>
                <wp:extent cx="2251710" cy="256540"/>
                <wp:effectExtent l="0" t="0" r="0" b="0"/>
                <wp:wrapNone/>
                <wp:docPr id="1035289753" name="Pole tekstowe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1710" cy="256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66C11A" w14:textId="77777777" w:rsidR="009373A5" w:rsidRDefault="009373A5" w:rsidP="009373A5">
                            <w:pPr>
                              <w:pStyle w:val="Tekstpodstawowy"/>
                              <w:spacing w:before="2" w:line="230" w:lineRule="auto"/>
                              <w:ind w:left="3"/>
                            </w:pPr>
                            <w:r>
                              <w:t>Automatyczny, ciągły pomiar i jednoczesna prezentacja na ekranie głównym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6F9407" id="Pole tekstowe 186" o:spid="_x0000_s1803" type="#_x0000_t202" style="position:absolute;margin-left:106.15pt;margin-top:746.7pt;width:177.3pt;height:20.2pt;z-index:-250846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" filled="f" stroked="f">
                <v:textbox inset="0,0,0,0">
                  <w:txbxContent>
                    <w:p w14:paraId="2266C11A" w14:textId="77777777" w:rsidR="009373A5" w:rsidRDefault="009373A5" w:rsidP="009373A5">
                      <w:pPr>
                        <w:pStyle w:val="Tekstpodstawowy"/>
                        <w:spacing w:before="2" w:line="230" w:lineRule="auto"/>
                        <w:ind w:left="3"/>
                      </w:pPr>
                      <w:r>
                        <w:t>Automatyczny, ciągły pomiar i jednoczesna prezentacja na ekranie głównym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471296" behindDoc="1" locked="0" layoutInCell="1" allowOverlap="1" wp14:anchorId="588E9B65" wp14:editId="2E99DD4A">
                <wp:simplePos x="0" y="0"/>
                <wp:positionH relativeFrom="page">
                  <wp:posOffset>3599815</wp:posOffset>
                </wp:positionH>
                <wp:positionV relativeFrom="page">
                  <wp:posOffset>9483090</wp:posOffset>
                </wp:positionV>
                <wp:extent cx="721360" cy="256540"/>
                <wp:effectExtent l="0" t="0" r="0" b="0"/>
                <wp:wrapNone/>
                <wp:docPr id="1200667928" name="Pole tekstowe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1360" cy="256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33E1EC" w14:textId="77777777" w:rsidR="009373A5" w:rsidRDefault="009373A5" w:rsidP="009373A5">
                            <w:pPr>
                              <w:pStyle w:val="Tekstpodstawowy"/>
                              <w:spacing w:line="203" w:lineRule="exact"/>
                              <w:ind w:left="398" w:right="395"/>
                              <w:jc w:val="center"/>
                            </w:pPr>
                            <w:r>
                              <w:t>Tak</w:t>
                            </w:r>
                          </w:p>
                          <w:p w14:paraId="4F6EF2ED" w14:textId="77777777" w:rsidR="009373A5" w:rsidRDefault="009373A5" w:rsidP="009373A5">
                            <w:pPr>
                              <w:pStyle w:val="Tekstpodstawowy"/>
                              <w:spacing w:before="4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8E9B65" id="Pole tekstowe 185" o:spid="_x0000_s1804" type="#_x0000_t202" style="position:absolute;margin-left:283.45pt;margin-top:746.7pt;width:56.8pt;height:20.2pt;z-index:-250845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" filled="f" stroked="f">
                <v:textbox inset="0,0,0,0">
                  <w:txbxContent>
                    <w:p w14:paraId="4633E1EC" w14:textId="77777777" w:rsidR="009373A5" w:rsidRDefault="009373A5" w:rsidP="009373A5">
                      <w:pPr>
                        <w:pStyle w:val="Tekstpodstawowy"/>
                        <w:spacing w:line="203" w:lineRule="exact"/>
                        <w:ind w:left="398" w:right="395"/>
                        <w:jc w:val="center"/>
                      </w:pPr>
                      <w:r>
                        <w:t>Tak</w:t>
                      </w:r>
                    </w:p>
                    <w:p w14:paraId="4F6EF2ED" w14:textId="77777777" w:rsidR="009373A5" w:rsidRDefault="009373A5" w:rsidP="009373A5">
                      <w:pPr>
                        <w:pStyle w:val="Tekstpodstawowy"/>
                        <w:spacing w:before="4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472320" behindDoc="1" locked="0" layoutInCell="1" allowOverlap="1" wp14:anchorId="71EC5D23" wp14:editId="2B4CF0EE">
                <wp:simplePos x="0" y="0"/>
                <wp:positionH relativeFrom="page">
                  <wp:posOffset>4320540</wp:posOffset>
                </wp:positionH>
                <wp:positionV relativeFrom="page">
                  <wp:posOffset>9483090</wp:posOffset>
                </wp:positionV>
                <wp:extent cx="2689225" cy="256540"/>
                <wp:effectExtent l="0" t="0" r="0" b="0"/>
                <wp:wrapNone/>
                <wp:docPr id="581941163" name="Pole tekstowe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9225" cy="256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2301B2" w14:textId="77777777" w:rsidR="009373A5" w:rsidRDefault="009373A5" w:rsidP="009373A5">
                            <w:pPr>
                              <w:pStyle w:val="Tekstpodstawowy"/>
                              <w:spacing w:before="2" w:line="230" w:lineRule="auto"/>
                              <w:ind w:left="1"/>
                            </w:pPr>
                            <w:r>
                              <w:t>Tak. Automatyczny, ciągły pomiar i jednoczesna prezentacja na ekranie głównym kardiomonitora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EC5D23" id="Pole tekstowe 184" o:spid="_x0000_s1805" type="#_x0000_t202" style="position:absolute;margin-left:340.2pt;margin-top:746.7pt;width:211.75pt;height:20.2pt;z-index:-250844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" filled="f" stroked="f">
                <v:textbox inset="0,0,0,0">
                  <w:txbxContent>
                    <w:p w14:paraId="7D2301B2" w14:textId="77777777" w:rsidR="009373A5" w:rsidRDefault="009373A5" w:rsidP="009373A5">
                      <w:pPr>
                        <w:pStyle w:val="Tekstpodstawowy"/>
                        <w:spacing w:before="2" w:line="230" w:lineRule="auto"/>
                        <w:ind w:left="1"/>
                      </w:pPr>
                      <w:r>
                        <w:t>Tak. Automatyczny, ciągły pomiar i jednoczesna prezentacja na ekranie głównym kardiomonitora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118FA080" w14:textId="77777777" w:rsidR="009373A5" w:rsidRPr="009373A5" w:rsidRDefault="009373A5" w:rsidP="009373A5">
      <w:pPr>
        <w:widowControl w:val="0"/>
        <w:autoSpaceDE w:val="0"/>
        <w:autoSpaceDN w:val="0"/>
        <w:rPr>
          <w:rFonts w:ascii="Arial" w:eastAsia="Arial" w:hAnsi="Arial" w:cs="Arial"/>
          <w:sz w:val="2"/>
          <w:szCs w:val="2"/>
          <w:lang w:eastAsia="pl-PL" w:bidi="pl-PL"/>
        </w:rPr>
        <w:sectPr w:rsidR="009373A5" w:rsidRPr="009373A5" w:rsidSect="009373A5">
          <w:pgSz w:w="11910" w:h="16840"/>
          <w:pgMar w:top="1400" w:right="760" w:bottom="280" w:left="1200" w:header="708" w:footer="708" w:gutter="0"/>
          <w:cols w:space="708"/>
        </w:sectPr>
      </w:pPr>
    </w:p>
    <w:p w14:paraId="4E0D18D4" w14:textId="3AF79B99" w:rsidR="009373A5" w:rsidRPr="009373A5" w:rsidRDefault="009373A5" w:rsidP="009373A5">
      <w:pPr>
        <w:widowControl w:val="0"/>
        <w:autoSpaceDE w:val="0"/>
        <w:autoSpaceDN w:val="0"/>
        <w:rPr>
          <w:rFonts w:ascii="Arial" w:eastAsia="Arial" w:hAnsi="Arial" w:cs="Arial"/>
          <w:sz w:val="2"/>
          <w:szCs w:val="2"/>
          <w:lang w:eastAsia="pl-PL" w:bidi="pl-PL"/>
        </w:rPr>
      </w:pPr>
      <w:r w:rsidRPr="009373A5">
        <w:rPr>
          <w:rFonts w:ascii="Arial" w:eastAsia="Arial" w:hAnsi="Arial" w:cs="Arial"/>
          <w:noProof/>
          <w:lang w:eastAsia="pl-PL" w:bidi="pl-PL"/>
        </w:rPr>
        <w:lastRenderedPageBreak/>
        <mc:AlternateContent>
          <mc:Choice Requires="wpg">
            <w:drawing>
              <wp:anchor distT="0" distB="0" distL="114300" distR="114300" simplePos="0" relativeHeight="252473344" behindDoc="1" locked="0" layoutInCell="1" allowOverlap="1" wp14:anchorId="13BDF3B1" wp14:editId="63BBE972">
                <wp:simplePos x="0" y="0"/>
                <wp:positionH relativeFrom="page">
                  <wp:posOffset>836930</wp:posOffset>
                </wp:positionH>
                <wp:positionV relativeFrom="page">
                  <wp:posOffset>899160</wp:posOffset>
                </wp:positionV>
                <wp:extent cx="6173470" cy="8831580"/>
                <wp:effectExtent l="0" t="0" r="0" b="0"/>
                <wp:wrapNone/>
                <wp:docPr id="950284904" name="Grupa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3470" cy="8831580"/>
                          <a:chOff x="1318" y="1416"/>
                          <a:chExt cx="9722" cy="13908"/>
                        </a:xfrm>
                      </wpg:grpSpPr>
                      <wps:wsp>
                        <wps:cNvPr id="2046902275" name="Line 1743"/>
                        <wps:cNvCnPr>
                          <a:cxnSpLocks noChangeShapeType="1"/>
                        </wps:cNvCnPr>
                        <wps:spPr bwMode="auto">
                          <a:xfrm>
                            <a:off x="1320" y="1821"/>
                            <a:ext cx="802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7578499" name="Line 1744"/>
                        <wps:cNvCnPr>
                          <a:cxnSpLocks noChangeShapeType="1"/>
                        </wps:cNvCnPr>
                        <wps:spPr bwMode="auto">
                          <a:xfrm>
                            <a:off x="2124" y="1821"/>
                            <a:ext cx="3544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5610918" name="Line 1745"/>
                        <wps:cNvCnPr>
                          <a:cxnSpLocks noChangeShapeType="1"/>
                        </wps:cNvCnPr>
                        <wps:spPr bwMode="auto">
                          <a:xfrm>
                            <a:off x="5670" y="1821"/>
                            <a:ext cx="1133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6243467" name="Line 1746"/>
                        <wps:cNvCnPr>
                          <a:cxnSpLocks noChangeShapeType="1"/>
                        </wps:cNvCnPr>
                        <wps:spPr bwMode="auto">
                          <a:xfrm>
                            <a:off x="6805" y="1821"/>
                            <a:ext cx="4233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8770673" name="Line 1747"/>
                        <wps:cNvCnPr>
                          <a:cxnSpLocks noChangeShapeType="1"/>
                        </wps:cNvCnPr>
                        <wps:spPr bwMode="auto">
                          <a:xfrm>
                            <a:off x="2123" y="1416"/>
                            <a:ext cx="0" cy="1011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7131309" name="Line 1748"/>
                        <wps:cNvCnPr>
                          <a:cxnSpLocks noChangeShapeType="1"/>
                        </wps:cNvCnPr>
                        <wps:spPr bwMode="auto">
                          <a:xfrm>
                            <a:off x="5669" y="1416"/>
                            <a:ext cx="0" cy="1011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1385536" name="Line 1749"/>
                        <wps:cNvCnPr>
                          <a:cxnSpLocks noChangeShapeType="1"/>
                        </wps:cNvCnPr>
                        <wps:spPr bwMode="auto">
                          <a:xfrm>
                            <a:off x="6804" y="1416"/>
                            <a:ext cx="0" cy="1011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0328360" name="Line 1750"/>
                        <wps:cNvCnPr>
                          <a:cxnSpLocks noChangeShapeType="1"/>
                        </wps:cNvCnPr>
                        <wps:spPr bwMode="auto">
                          <a:xfrm>
                            <a:off x="1320" y="2426"/>
                            <a:ext cx="802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9087204" name="Line 1751"/>
                        <wps:cNvCnPr>
                          <a:cxnSpLocks noChangeShapeType="1"/>
                        </wps:cNvCnPr>
                        <wps:spPr bwMode="auto">
                          <a:xfrm>
                            <a:off x="2124" y="2426"/>
                            <a:ext cx="3544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3410333" name="Line 1752"/>
                        <wps:cNvCnPr>
                          <a:cxnSpLocks noChangeShapeType="1"/>
                        </wps:cNvCnPr>
                        <wps:spPr bwMode="auto">
                          <a:xfrm>
                            <a:off x="5670" y="2426"/>
                            <a:ext cx="1133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5008155" name="Line 1753"/>
                        <wps:cNvCnPr>
                          <a:cxnSpLocks noChangeShapeType="1"/>
                        </wps:cNvCnPr>
                        <wps:spPr bwMode="auto">
                          <a:xfrm>
                            <a:off x="6805" y="2426"/>
                            <a:ext cx="4233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818614" name="Line 1754"/>
                        <wps:cNvCnPr>
                          <a:cxnSpLocks noChangeShapeType="1"/>
                        </wps:cNvCnPr>
                        <wps:spPr bwMode="auto">
                          <a:xfrm>
                            <a:off x="1320" y="2630"/>
                            <a:ext cx="802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852125" name="Line 1755"/>
                        <wps:cNvCnPr>
                          <a:cxnSpLocks noChangeShapeType="1"/>
                        </wps:cNvCnPr>
                        <wps:spPr bwMode="auto">
                          <a:xfrm>
                            <a:off x="2124" y="2630"/>
                            <a:ext cx="3544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0922902" name="Line 1756"/>
                        <wps:cNvCnPr>
                          <a:cxnSpLocks noChangeShapeType="1"/>
                        </wps:cNvCnPr>
                        <wps:spPr bwMode="auto">
                          <a:xfrm>
                            <a:off x="5670" y="2630"/>
                            <a:ext cx="1133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2995556" name="Line 1757"/>
                        <wps:cNvCnPr>
                          <a:cxnSpLocks noChangeShapeType="1"/>
                        </wps:cNvCnPr>
                        <wps:spPr bwMode="auto">
                          <a:xfrm>
                            <a:off x="6805" y="2630"/>
                            <a:ext cx="4233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186234" name="Line 1758"/>
                        <wps:cNvCnPr>
                          <a:cxnSpLocks noChangeShapeType="1"/>
                        </wps:cNvCnPr>
                        <wps:spPr bwMode="auto">
                          <a:xfrm>
                            <a:off x="1320" y="3436"/>
                            <a:ext cx="802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7482797" name="Line 1759"/>
                        <wps:cNvCnPr>
                          <a:cxnSpLocks noChangeShapeType="1"/>
                        </wps:cNvCnPr>
                        <wps:spPr bwMode="auto">
                          <a:xfrm>
                            <a:off x="2124" y="3436"/>
                            <a:ext cx="3544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8353342" name="Line 1760"/>
                        <wps:cNvCnPr>
                          <a:cxnSpLocks noChangeShapeType="1"/>
                        </wps:cNvCnPr>
                        <wps:spPr bwMode="auto">
                          <a:xfrm>
                            <a:off x="5670" y="3436"/>
                            <a:ext cx="1133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3699034" name="Line 1761"/>
                        <wps:cNvCnPr>
                          <a:cxnSpLocks noChangeShapeType="1"/>
                        </wps:cNvCnPr>
                        <wps:spPr bwMode="auto">
                          <a:xfrm>
                            <a:off x="6805" y="3436"/>
                            <a:ext cx="4233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1329339" name="Line 1762"/>
                        <wps:cNvCnPr>
                          <a:cxnSpLocks noChangeShapeType="1"/>
                        </wps:cNvCnPr>
                        <wps:spPr bwMode="auto">
                          <a:xfrm>
                            <a:off x="1320" y="5046"/>
                            <a:ext cx="802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3345224" name="Line 1763"/>
                        <wps:cNvCnPr>
                          <a:cxnSpLocks noChangeShapeType="1"/>
                        </wps:cNvCnPr>
                        <wps:spPr bwMode="auto">
                          <a:xfrm>
                            <a:off x="2124" y="5046"/>
                            <a:ext cx="3544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0692239" name="Line 1764"/>
                        <wps:cNvCnPr>
                          <a:cxnSpLocks noChangeShapeType="1"/>
                        </wps:cNvCnPr>
                        <wps:spPr bwMode="auto">
                          <a:xfrm>
                            <a:off x="5670" y="5046"/>
                            <a:ext cx="1133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222721" name="Line 1765"/>
                        <wps:cNvCnPr>
                          <a:cxnSpLocks noChangeShapeType="1"/>
                        </wps:cNvCnPr>
                        <wps:spPr bwMode="auto">
                          <a:xfrm>
                            <a:off x="6805" y="5046"/>
                            <a:ext cx="4233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9145046" name="Line 1766"/>
                        <wps:cNvCnPr>
                          <a:cxnSpLocks noChangeShapeType="1"/>
                        </wps:cNvCnPr>
                        <wps:spPr bwMode="auto">
                          <a:xfrm>
                            <a:off x="1320" y="5450"/>
                            <a:ext cx="802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2437663" name="Line 1767"/>
                        <wps:cNvCnPr>
                          <a:cxnSpLocks noChangeShapeType="1"/>
                        </wps:cNvCnPr>
                        <wps:spPr bwMode="auto">
                          <a:xfrm>
                            <a:off x="2124" y="5450"/>
                            <a:ext cx="3544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8817181" name="Line 1768"/>
                        <wps:cNvCnPr>
                          <a:cxnSpLocks noChangeShapeType="1"/>
                        </wps:cNvCnPr>
                        <wps:spPr bwMode="auto">
                          <a:xfrm>
                            <a:off x="5670" y="5450"/>
                            <a:ext cx="1133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04220439" name="Line 1769"/>
                        <wps:cNvCnPr>
                          <a:cxnSpLocks noChangeShapeType="1"/>
                        </wps:cNvCnPr>
                        <wps:spPr bwMode="auto">
                          <a:xfrm>
                            <a:off x="6805" y="5450"/>
                            <a:ext cx="4233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86910044" name="Line 1770"/>
                        <wps:cNvCnPr>
                          <a:cxnSpLocks noChangeShapeType="1"/>
                        </wps:cNvCnPr>
                        <wps:spPr bwMode="auto">
                          <a:xfrm>
                            <a:off x="1320" y="7063"/>
                            <a:ext cx="802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3147299" name="Line 1771"/>
                        <wps:cNvCnPr>
                          <a:cxnSpLocks noChangeShapeType="1"/>
                        </wps:cNvCnPr>
                        <wps:spPr bwMode="auto">
                          <a:xfrm>
                            <a:off x="2124" y="7063"/>
                            <a:ext cx="3544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4616176" name="Line 1772"/>
                        <wps:cNvCnPr>
                          <a:cxnSpLocks noChangeShapeType="1"/>
                        </wps:cNvCnPr>
                        <wps:spPr bwMode="auto">
                          <a:xfrm>
                            <a:off x="5670" y="7063"/>
                            <a:ext cx="1133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2306004" name="Line 1773"/>
                        <wps:cNvCnPr>
                          <a:cxnSpLocks noChangeShapeType="1"/>
                        </wps:cNvCnPr>
                        <wps:spPr bwMode="auto">
                          <a:xfrm>
                            <a:off x="6805" y="7063"/>
                            <a:ext cx="4233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22925315" name="Line 1774"/>
                        <wps:cNvCnPr>
                          <a:cxnSpLocks noChangeShapeType="1"/>
                        </wps:cNvCnPr>
                        <wps:spPr bwMode="auto">
                          <a:xfrm>
                            <a:off x="2123" y="2628"/>
                            <a:ext cx="0" cy="5041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9387802" name="Line 1775"/>
                        <wps:cNvCnPr>
                          <a:cxnSpLocks noChangeShapeType="1"/>
                        </wps:cNvCnPr>
                        <wps:spPr bwMode="auto">
                          <a:xfrm>
                            <a:off x="5669" y="2628"/>
                            <a:ext cx="0" cy="5041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3484218" name="Line 1776"/>
                        <wps:cNvCnPr>
                          <a:cxnSpLocks noChangeShapeType="1"/>
                        </wps:cNvCnPr>
                        <wps:spPr bwMode="auto">
                          <a:xfrm>
                            <a:off x="6804" y="2628"/>
                            <a:ext cx="0" cy="5041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5131245" name="Line 1777"/>
                        <wps:cNvCnPr>
                          <a:cxnSpLocks noChangeShapeType="1"/>
                        </wps:cNvCnPr>
                        <wps:spPr bwMode="auto">
                          <a:xfrm>
                            <a:off x="1320" y="7668"/>
                            <a:ext cx="802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4003259" name="Line 1778"/>
                        <wps:cNvCnPr>
                          <a:cxnSpLocks noChangeShapeType="1"/>
                        </wps:cNvCnPr>
                        <wps:spPr bwMode="auto">
                          <a:xfrm>
                            <a:off x="2124" y="7668"/>
                            <a:ext cx="3544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8192663" name="Line 1779"/>
                        <wps:cNvCnPr>
                          <a:cxnSpLocks noChangeShapeType="1"/>
                        </wps:cNvCnPr>
                        <wps:spPr bwMode="auto">
                          <a:xfrm>
                            <a:off x="5670" y="7668"/>
                            <a:ext cx="1133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8433879" name="Line 1780"/>
                        <wps:cNvCnPr>
                          <a:cxnSpLocks noChangeShapeType="1"/>
                        </wps:cNvCnPr>
                        <wps:spPr bwMode="auto">
                          <a:xfrm>
                            <a:off x="6805" y="7668"/>
                            <a:ext cx="4233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5772024" name="Line 1781"/>
                        <wps:cNvCnPr>
                          <a:cxnSpLocks noChangeShapeType="1"/>
                        </wps:cNvCnPr>
                        <wps:spPr bwMode="auto">
                          <a:xfrm>
                            <a:off x="1320" y="7869"/>
                            <a:ext cx="802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97085288" name="Line 1782"/>
                        <wps:cNvCnPr>
                          <a:cxnSpLocks noChangeShapeType="1"/>
                        </wps:cNvCnPr>
                        <wps:spPr bwMode="auto">
                          <a:xfrm>
                            <a:off x="2124" y="7869"/>
                            <a:ext cx="3544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5492542" name="Line 1783"/>
                        <wps:cNvCnPr>
                          <a:cxnSpLocks noChangeShapeType="1"/>
                        </wps:cNvCnPr>
                        <wps:spPr bwMode="auto">
                          <a:xfrm>
                            <a:off x="5670" y="7869"/>
                            <a:ext cx="1133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01359133" name="Line 1784"/>
                        <wps:cNvCnPr>
                          <a:cxnSpLocks noChangeShapeType="1"/>
                        </wps:cNvCnPr>
                        <wps:spPr bwMode="auto">
                          <a:xfrm>
                            <a:off x="6805" y="7869"/>
                            <a:ext cx="4233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4022303" name="Line 1785"/>
                        <wps:cNvCnPr>
                          <a:cxnSpLocks noChangeShapeType="1"/>
                        </wps:cNvCnPr>
                        <wps:spPr bwMode="auto">
                          <a:xfrm>
                            <a:off x="1320" y="8275"/>
                            <a:ext cx="802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7744655" name="Line 1786"/>
                        <wps:cNvCnPr>
                          <a:cxnSpLocks noChangeShapeType="1"/>
                        </wps:cNvCnPr>
                        <wps:spPr bwMode="auto">
                          <a:xfrm>
                            <a:off x="2124" y="8275"/>
                            <a:ext cx="3544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4998524" name="Line 1787"/>
                        <wps:cNvCnPr>
                          <a:cxnSpLocks noChangeShapeType="1"/>
                        </wps:cNvCnPr>
                        <wps:spPr bwMode="auto">
                          <a:xfrm>
                            <a:off x="5670" y="8275"/>
                            <a:ext cx="1133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8409286" name="Line 1788"/>
                        <wps:cNvCnPr>
                          <a:cxnSpLocks noChangeShapeType="1"/>
                        </wps:cNvCnPr>
                        <wps:spPr bwMode="auto">
                          <a:xfrm>
                            <a:off x="6805" y="8275"/>
                            <a:ext cx="4233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1659919" name="Line 1789"/>
                        <wps:cNvCnPr>
                          <a:cxnSpLocks noChangeShapeType="1"/>
                        </wps:cNvCnPr>
                        <wps:spPr bwMode="auto">
                          <a:xfrm>
                            <a:off x="1320" y="9082"/>
                            <a:ext cx="802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7484870" name="Line 1790"/>
                        <wps:cNvCnPr>
                          <a:cxnSpLocks noChangeShapeType="1"/>
                        </wps:cNvCnPr>
                        <wps:spPr bwMode="auto">
                          <a:xfrm>
                            <a:off x="2124" y="9082"/>
                            <a:ext cx="3544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9069180" name="Line 1791"/>
                        <wps:cNvCnPr>
                          <a:cxnSpLocks noChangeShapeType="1"/>
                        </wps:cNvCnPr>
                        <wps:spPr bwMode="auto">
                          <a:xfrm>
                            <a:off x="5670" y="9082"/>
                            <a:ext cx="1133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5470029" name="Line 1792"/>
                        <wps:cNvCnPr>
                          <a:cxnSpLocks noChangeShapeType="1"/>
                        </wps:cNvCnPr>
                        <wps:spPr bwMode="auto">
                          <a:xfrm>
                            <a:off x="6805" y="9082"/>
                            <a:ext cx="4233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02849201" name="Line 1793"/>
                        <wps:cNvCnPr>
                          <a:cxnSpLocks noChangeShapeType="1"/>
                        </wps:cNvCnPr>
                        <wps:spPr bwMode="auto">
                          <a:xfrm>
                            <a:off x="2123" y="7868"/>
                            <a:ext cx="0" cy="3629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709160" name="Line 1794"/>
                        <wps:cNvCnPr>
                          <a:cxnSpLocks noChangeShapeType="1"/>
                        </wps:cNvCnPr>
                        <wps:spPr bwMode="auto">
                          <a:xfrm>
                            <a:off x="5669" y="7868"/>
                            <a:ext cx="0" cy="3629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413824" name="Line 1795"/>
                        <wps:cNvCnPr>
                          <a:cxnSpLocks noChangeShapeType="1"/>
                        </wps:cNvCnPr>
                        <wps:spPr bwMode="auto">
                          <a:xfrm>
                            <a:off x="6804" y="7868"/>
                            <a:ext cx="0" cy="3629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20216089" name="Line 1796"/>
                        <wps:cNvCnPr>
                          <a:cxnSpLocks noChangeShapeType="1"/>
                        </wps:cNvCnPr>
                        <wps:spPr bwMode="auto">
                          <a:xfrm>
                            <a:off x="1320" y="11496"/>
                            <a:ext cx="802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7709766" name="Line 1797"/>
                        <wps:cNvCnPr>
                          <a:cxnSpLocks noChangeShapeType="1"/>
                        </wps:cNvCnPr>
                        <wps:spPr bwMode="auto">
                          <a:xfrm>
                            <a:off x="2124" y="11496"/>
                            <a:ext cx="3544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21410075" name="Line 1798"/>
                        <wps:cNvCnPr>
                          <a:cxnSpLocks noChangeShapeType="1"/>
                        </wps:cNvCnPr>
                        <wps:spPr bwMode="auto">
                          <a:xfrm>
                            <a:off x="5670" y="11496"/>
                            <a:ext cx="1133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6386745" name="Line 1799"/>
                        <wps:cNvCnPr>
                          <a:cxnSpLocks noChangeShapeType="1"/>
                        </wps:cNvCnPr>
                        <wps:spPr bwMode="auto">
                          <a:xfrm>
                            <a:off x="6805" y="11496"/>
                            <a:ext cx="4233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24632563" name="Line 1800"/>
                        <wps:cNvCnPr>
                          <a:cxnSpLocks noChangeShapeType="1"/>
                        </wps:cNvCnPr>
                        <wps:spPr bwMode="auto">
                          <a:xfrm>
                            <a:off x="1320" y="11700"/>
                            <a:ext cx="802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70484423" name="Line 1801"/>
                        <wps:cNvCnPr>
                          <a:cxnSpLocks noChangeShapeType="1"/>
                        </wps:cNvCnPr>
                        <wps:spPr bwMode="auto">
                          <a:xfrm>
                            <a:off x="2124" y="11700"/>
                            <a:ext cx="3544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68150367" name="Line 1802"/>
                        <wps:cNvCnPr>
                          <a:cxnSpLocks noChangeShapeType="1"/>
                        </wps:cNvCnPr>
                        <wps:spPr bwMode="auto">
                          <a:xfrm>
                            <a:off x="5670" y="11700"/>
                            <a:ext cx="1133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7041458" name="Line 1803"/>
                        <wps:cNvCnPr>
                          <a:cxnSpLocks noChangeShapeType="1"/>
                        </wps:cNvCnPr>
                        <wps:spPr bwMode="auto">
                          <a:xfrm>
                            <a:off x="6805" y="11700"/>
                            <a:ext cx="4233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92903597" name="Line 1804"/>
                        <wps:cNvCnPr>
                          <a:cxnSpLocks noChangeShapeType="1"/>
                        </wps:cNvCnPr>
                        <wps:spPr bwMode="auto">
                          <a:xfrm>
                            <a:off x="1319" y="1416"/>
                            <a:ext cx="0" cy="13908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6214720" name="Line 1805"/>
                        <wps:cNvCnPr>
                          <a:cxnSpLocks noChangeShapeType="1"/>
                        </wps:cNvCnPr>
                        <wps:spPr bwMode="auto">
                          <a:xfrm>
                            <a:off x="1320" y="15322"/>
                            <a:ext cx="802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7661900" name="Line 1806"/>
                        <wps:cNvCnPr>
                          <a:cxnSpLocks noChangeShapeType="1"/>
                        </wps:cNvCnPr>
                        <wps:spPr bwMode="auto">
                          <a:xfrm>
                            <a:off x="2123" y="11699"/>
                            <a:ext cx="0" cy="3625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7364578" name="Line 1807"/>
                        <wps:cNvCnPr>
                          <a:cxnSpLocks noChangeShapeType="1"/>
                        </wps:cNvCnPr>
                        <wps:spPr bwMode="auto">
                          <a:xfrm>
                            <a:off x="2124" y="15322"/>
                            <a:ext cx="3544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7781019" name="Line 1808"/>
                        <wps:cNvCnPr>
                          <a:cxnSpLocks noChangeShapeType="1"/>
                        </wps:cNvCnPr>
                        <wps:spPr bwMode="auto">
                          <a:xfrm>
                            <a:off x="5669" y="11699"/>
                            <a:ext cx="0" cy="3625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89232995" name="Line 1809"/>
                        <wps:cNvCnPr>
                          <a:cxnSpLocks noChangeShapeType="1"/>
                        </wps:cNvCnPr>
                        <wps:spPr bwMode="auto">
                          <a:xfrm>
                            <a:off x="5670" y="15322"/>
                            <a:ext cx="1133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65571214" name="Line 1810"/>
                        <wps:cNvCnPr>
                          <a:cxnSpLocks noChangeShapeType="1"/>
                        </wps:cNvCnPr>
                        <wps:spPr bwMode="auto">
                          <a:xfrm>
                            <a:off x="6804" y="11699"/>
                            <a:ext cx="0" cy="3625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19444122" name="Line 1811"/>
                        <wps:cNvCnPr>
                          <a:cxnSpLocks noChangeShapeType="1"/>
                        </wps:cNvCnPr>
                        <wps:spPr bwMode="auto">
                          <a:xfrm>
                            <a:off x="6805" y="15322"/>
                            <a:ext cx="4233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0490229" name="Line 1812"/>
                        <wps:cNvCnPr>
                          <a:cxnSpLocks noChangeShapeType="1"/>
                        </wps:cNvCnPr>
                        <wps:spPr bwMode="auto">
                          <a:xfrm>
                            <a:off x="11039" y="1416"/>
                            <a:ext cx="0" cy="13908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14C88A" id="Grupa 183" o:spid="_x0000_s1026" style="position:absolute;margin-left:65.9pt;margin-top:70.8pt;width:486.1pt;height:695.4pt;z-index:-250843136;mso-position-horizontal-relative:page;mso-position-vertical-relative:page" coordorigin="1318,1416" coordsize="9722,139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">
                <v:line id="Line 1743" o:spid="_x0000_s1027" style="position:absolute;visibility:visible;mso-wrap-style:square" from="1320,1821" to="2122,18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" strokeweight=".12pt"/>
                <v:line id="Line 1744" o:spid="_x0000_s1028" style="position:absolute;visibility:visible;mso-wrap-style:square" from="2124,1821" to="5668,18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" strokeweight=".12pt"/>
                <v:line id="Line 1745" o:spid="_x0000_s1029" style="position:absolute;visibility:visible;mso-wrap-style:square" from="5670,1821" to="6803,18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" strokeweight=".12pt"/>
                <v:line id="Line 1746" o:spid="_x0000_s1030" style="position:absolute;visibility:visible;mso-wrap-style:square" from="6805,1821" to="11038,18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" strokeweight=".12pt"/>
                <v:line id="Line 1747" o:spid="_x0000_s1031" style="position:absolute;visibility:visible;mso-wrap-style:square" from="2123,1416" to="2123,24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" strokeweight=".12pt"/>
                <v:line id="Line 1748" o:spid="_x0000_s1032" style="position:absolute;visibility:visible;mso-wrap-style:square" from="5669,1416" to="5669,24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" strokeweight=".12pt"/>
                <v:line id="Line 1749" o:spid="_x0000_s1033" style="position:absolute;visibility:visible;mso-wrap-style:square" from="6804,1416" to="6804,24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" strokeweight=".12pt"/>
                <v:line id="Line 1750" o:spid="_x0000_s1034" style="position:absolute;visibility:visible;mso-wrap-style:square" from="1320,2426" to="2122,24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" strokeweight=".12pt"/>
                <v:line id="Line 1751" o:spid="_x0000_s1035" style="position:absolute;visibility:visible;mso-wrap-style:square" from="2124,2426" to="5668,24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" strokeweight=".12pt"/>
                <v:line id="Line 1752" o:spid="_x0000_s1036" style="position:absolute;visibility:visible;mso-wrap-style:square" from="5670,2426" to="6803,24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" strokeweight=".12pt"/>
                <v:line id="Line 1753" o:spid="_x0000_s1037" style="position:absolute;visibility:visible;mso-wrap-style:square" from="6805,2426" to="11038,24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" strokeweight=".12pt"/>
                <v:line id="Line 1754" o:spid="_x0000_s1038" style="position:absolute;visibility:visible;mso-wrap-style:square" from="1320,2630" to="2122,26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" strokeweight=".12pt"/>
                <v:line id="Line 1755" o:spid="_x0000_s1039" style="position:absolute;visibility:visible;mso-wrap-style:square" from="2124,2630" to="5668,26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" strokeweight=".12pt"/>
                <v:line id="Line 1756" o:spid="_x0000_s1040" style="position:absolute;visibility:visible;mso-wrap-style:square" from="5670,2630" to="6803,26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" strokeweight=".12pt"/>
                <v:line id="Line 1757" o:spid="_x0000_s1041" style="position:absolute;visibility:visible;mso-wrap-style:square" from="6805,2630" to="11038,26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" strokeweight=".12pt"/>
                <v:line id="Line 1758" o:spid="_x0000_s1042" style="position:absolute;visibility:visible;mso-wrap-style:square" from="1320,3436" to="2122,34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" strokeweight=".12pt"/>
                <v:line id="Line 1759" o:spid="_x0000_s1043" style="position:absolute;visibility:visible;mso-wrap-style:square" from="2124,3436" to="5668,34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" strokeweight=".12pt"/>
                <v:line id="Line 1760" o:spid="_x0000_s1044" style="position:absolute;visibility:visible;mso-wrap-style:square" from="5670,3436" to="6803,34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" strokeweight=".12pt"/>
                <v:line id="Line 1761" o:spid="_x0000_s1045" style="position:absolute;visibility:visible;mso-wrap-style:square" from="6805,3436" to="11038,34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" strokeweight=".12pt"/>
                <v:line id="Line 1762" o:spid="_x0000_s1046" style="position:absolute;visibility:visible;mso-wrap-style:square" from="1320,5046" to="2122,50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" strokeweight=".12pt"/>
                <v:line id="Line 1763" o:spid="_x0000_s1047" style="position:absolute;visibility:visible;mso-wrap-style:square" from="2124,5046" to="5668,50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" strokeweight=".12pt"/>
                <v:line id="Line 1764" o:spid="_x0000_s1048" style="position:absolute;visibility:visible;mso-wrap-style:square" from="5670,5046" to="6803,50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" strokeweight=".12pt"/>
                <v:line id="Line 1765" o:spid="_x0000_s1049" style="position:absolute;visibility:visible;mso-wrap-style:square" from="6805,5046" to="11038,50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" strokeweight=".12pt"/>
                <v:line id="Line 1766" o:spid="_x0000_s1050" style="position:absolute;visibility:visible;mso-wrap-style:square" from="1320,5450" to="2122,54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" strokeweight=".12pt"/>
                <v:line id="Line 1767" o:spid="_x0000_s1051" style="position:absolute;visibility:visible;mso-wrap-style:square" from="2124,5450" to="5668,54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" strokeweight=".12pt"/>
                <v:line id="Line 1768" o:spid="_x0000_s1052" style="position:absolute;visibility:visible;mso-wrap-style:square" from="5670,5450" to="6803,54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" strokeweight=".12pt"/>
                <v:line id="Line 1769" o:spid="_x0000_s1053" style="position:absolute;visibility:visible;mso-wrap-style:square" from="6805,5450" to="11038,54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" strokeweight=".12pt"/>
                <v:line id="Line 1770" o:spid="_x0000_s1054" style="position:absolute;visibility:visible;mso-wrap-style:square" from="1320,7063" to="2122,70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" strokeweight=".12pt"/>
                <v:line id="Line 1771" o:spid="_x0000_s1055" style="position:absolute;visibility:visible;mso-wrap-style:square" from="2124,7063" to="5668,70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" strokeweight=".12pt"/>
                <v:line id="Line 1772" o:spid="_x0000_s1056" style="position:absolute;visibility:visible;mso-wrap-style:square" from="5670,7063" to="6803,70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" strokeweight=".12pt"/>
                <v:line id="Line 1773" o:spid="_x0000_s1057" style="position:absolute;visibility:visible;mso-wrap-style:square" from="6805,7063" to="11038,70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" strokeweight=".12pt"/>
                <v:line id="Line 1774" o:spid="_x0000_s1058" style="position:absolute;visibility:visible;mso-wrap-style:square" from="2123,2628" to="2123,76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" strokeweight=".12pt"/>
                <v:line id="Line 1775" o:spid="_x0000_s1059" style="position:absolute;visibility:visible;mso-wrap-style:square" from="5669,2628" to="5669,76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" strokeweight=".12pt"/>
                <v:line id="Line 1776" o:spid="_x0000_s1060" style="position:absolute;visibility:visible;mso-wrap-style:square" from="6804,2628" to="6804,76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" strokeweight=".12pt"/>
                <v:line id="Line 1777" o:spid="_x0000_s1061" style="position:absolute;visibility:visible;mso-wrap-style:square" from="1320,7668" to="2122,76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" strokeweight=".12pt"/>
                <v:line id="Line 1778" o:spid="_x0000_s1062" style="position:absolute;visibility:visible;mso-wrap-style:square" from="2124,7668" to="5668,76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" strokeweight=".12pt"/>
                <v:line id="Line 1779" o:spid="_x0000_s1063" style="position:absolute;visibility:visible;mso-wrap-style:square" from="5670,7668" to="6803,76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" strokeweight=".12pt"/>
                <v:line id="Line 1780" o:spid="_x0000_s1064" style="position:absolute;visibility:visible;mso-wrap-style:square" from="6805,7668" to="11038,76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" strokeweight=".12pt"/>
                <v:line id="Line 1781" o:spid="_x0000_s1065" style="position:absolute;visibility:visible;mso-wrap-style:square" from="1320,7869" to="2122,78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" strokeweight=".12pt"/>
                <v:line id="Line 1782" o:spid="_x0000_s1066" style="position:absolute;visibility:visible;mso-wrap-style:square" from="2124,7869" to="5668,78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" strokeweight=".12pt"/>
                <v:line id="Line 1783" o:spid="_x0000_s1067" style="position:absolute;visibility:visible;mso-wrap-style:square" from="5670,7869" to="6803,78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" strokeweight=".12pt"/>
                <v:line id="Line 1784" o:spid="_x0000_s1068" style="position:absolute;visibility:visible;mso-wrap-style:square" from="6805,7869" to="11038,78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" strokeweight=".12pt"/>
                <v:line id="Line 1785" o:spid="_x0000_s1069" style="position:absolute;visibility:visible;mso-wrap-style:square" from="1320,8275" to="2122,82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" strokeweight=".12pt"/>
                <v:line id="Line 1786" o:spid="_x0000_s1070" style="position:absolute;visibility:visible;mso-wrap-style:square" from="2124,8275" to="5668,82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" strokeweight=".12pt"/>
                <v:line id="Line 1787" o:spid="_x0000_s1071" style="position:absolute;visibility:visible;mso-wrap-style:square" from="5670,8275" to="6803,82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" strokeweight=".12pt"/>
                <v:line id="Line 1788" o:spid="_x0000_s1072" style="position:absolute;visibility:visible;mso-wrap-style:square" from="6805,8275" to="11038,82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" strokeweight=".12pt"/>
                <v:line id="Line 1789" o:spid="_x0000_s1073" style="position:absolute;visibility:visible;mso-wrap-style:square" from="1320,9082" to="2122,90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" strokeweight=".12pt"/>
                <v:line id="Line 1790" o:spid="_x0000_s1074" style="position:absolute;visibility:visible;mso-wrap-style:square" from="2124,9082" to="5668,90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" strokeweight=".12pt"/>
                <v:line id="Line 1791" o:spid="_x0000_s1075" style="position:absolute;visibility:visible;mso-wrap-style:square" from="5670,9082" to="6803,90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" strokeweight=".12pt"/>
                <v:line id="Line 1792" o:spid="_x0000_s1076" style="position:absolute;visibility:visible;mso-wrap-style:square" from="6805,9082" to="11038,90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" strokeweight=".12pt"/>
                <v:line id="Line 1793" o:spid="_x0000_s1077" style="position:absolute;visibility:visible;mso-wrap-style:square" from="2123,7868" to="2123,114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" strokeweight=".12pt"/>
                <v:line id="Line 1794" o:spid="_x0000_s1078" style="position:absolute;visibility:visible;mso-wrap-style:square" from="5669,7868" to="5669,114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" strokeweight=".12pt"/>
                <v:line id="Line 1795" o:spid="_x0000_s1079" style="position:absolute;visibility:visible;mso-wrap-style:square" from="6804,7868" to="6804,114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" strokeweight=".12pt"/>
                <v:line id="Line 1796" o:spid="_x0000_s1080" style="position:absolute;visibility:visible;mso-wrap-style:square" from="1320,11496" to="2122,114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" strokeweight=".12pt"/>
                <v:line id="Line 1797" o:spid="_x0000_s1081" style="position:absolute;visibility:visible;mso-wrap-style:square" from="2124,11496" to="5668,114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" strokeweight=".12pt"/>
                <v:line id="Line 1798" o:spid="_x0000_s1082" style="position:absolute;visibility:visible;mso-wrap-style:square" from="5670,11496" to="6803,114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" strokeweight=".12pt"/>
                <v:line id="Line 1799" o:spid="_x0000_s1083" style="position:absolute;visibility:visible;mso-wrap-style:square" from="6805,11496" to="11038,114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" strokeweight=".12pt"/>
                <v:line id="Line 1800" o:spid="_x0000_s1084" style="position:absolute;visibility:visible;mso-wrap-style:square" from="1320,11700" to="2122,11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" strokeweight=".12pt"/>
                <v:line id="Line 1801" o:spid="_x0000_s1085" style="position:absolute;visibility:visible;mso-wrap-style:square" from="2124,11700" to="5668,11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" strokeweight=".12pt"/>
                <v:line id="Line 1802" o:spid="_x0000_s1086" style="position:absolute;visibility:visible;mso-wrap-style:square" from="5670,11700" to="6803,11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" strokeweight=".12pt"/>
                <v:line id="Line 1803" o:spid="_x0000_s1087" style="position:absolute;visibility:visible;mso-wrap-style:square" from="6805,11700" to="11038,11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" strokeweight=".12pt"/>
                <v:line id="Line 1804" o:spid="_x0000_s1088" style="position:absolute;visibility:visible;mso-wrap-style:square" from="1319,1416" to="1319,153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" strokeweight=".12pt"/>
                <v:line id="Line 1805" o:spid="_x0000_s1089" style="position:absolute;visibility:visible;mso-wrap-style:square" from="1320,15322" to="2122,15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" strokeweight=".12pt"/>
                <v:line id="Line 1806" o:spid="_x0000_s1090" style="position:absolute;visibility:visible;mso-wrap-style:square" from="2123,11699" to="2123,153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" strokeweight=".12pt"/>
                <v:line id="Line 1807" o:spid="_x0000_s1091" style="position:absolute;visibility:visible;mso-wrap-style:square" from="2124,15322" to="5668,15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" strokeweight=".12pt"/>
                <v:line id="Line 1808" o:spid="_x0000_s1092" style="position:absolute;visibility:visible;mso-wrap-style:square" from="5669,11699" to="5669,153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" strokeweight=".12pt"/>
                <v:line id="Line 1809" o:spid="_x0000_s1093" style="position:absolute;visibility:visible;mso-wrap-style:square" from="5670,15322" to="6803,15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" strokeweight=".12pt"/>
                <v:line id="Line 1810" o:spid="_x0000_s1094" style="position:absolute;visibility:visible;mso-wrap-style:square" from="6804,11699" to="6804,153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" strokeweight=".12pt"/>
                <v:line id="Line 1811" o:spid="_x0000_s1095" style="position:absolute;visibility:visible;mso-wrap-style:square" from="6805,15322" to="11038,15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" strokeweight=".12pt"/>
                <v:line id="Line 1812" o:spid="_x0000_s1096" style="position:absolute;visibility:visible;mso-wrap-style:square" from="11039,1416" to="11039,153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" strokeweight=".12pt"/>
                <w10:wrap anchorx="page" anchory="page"/>
              </v:group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474368" behindDoc="1" locked="0" layoutInCell="1" allowOverlap="1" wp14:anchorId="793A7708" wp14:editId="4A320DAA">
                <wp:simplePos x="0" y="0"/>
                <wp:positionH relativeFrom="page">
                  <wp:posOffset>837565</wp:posOffset>
                </wp:positionH>
                <wp:positionV relativeFrom="page">
                  <wp:posOffset>899160</wp:posOffset>
                </wp:positionV>
                <wp:extent cx="510540" cy="257175"/>
                <wp:effectExtent l="0" t="0" r="0" b="0"/>
                <wp:wrapNone/>
                <wp:docPr id="215944331" name="Pole tekstowe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54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617D8A" w14:textId="77777777" w:rsidR="009373A5" w:rsidRDefault="009373A5" w:rsidP="009373A5">
                            <w:pPr>
                              <w:pStyle w:val="Tekstpodstawowy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3A7708" id="Pole tekstowe 182" o:spid="_x0000_s1806" type="#_x0000_t202" style="position:absolute;margin-left:65.95pt;margin-top:70.8pt;width:40.2pt;height:20.25pt;z-index:-250842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" filled="f" stroked="f">
                <v:textbox inset="0,0,0,0">
                  <w:txbxContent>
                    <w:p w14:paraId="30617D8A" w14:textId="77777777" w:rsidR="009373A5" w:rsidRDefault="009373A5" w:rsidP="009373A5">
                      <w:pPr>
                        <w:pStyle w:val="Tekstpodstawowy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475392" behindDoc="1" locked="0" layoutInCell="1" allowOverlap="1" wp14:anchorId="52F574C7" wp14:editId="5DE83BB4">
                <wp:simplePos x="0" y="0"/>
                <wp:positionH relativeFrom="page">
                  <wp:posOffset>1348105</wp:posOffset>
                </wp:positionH>
                <wp:positionV relativeFrom="page">
                  <wp:posOffset>899160</wp:posOffset>
                </wp:positionV>
                <wp:extent cx="2251710" cy="257175"/>
                <wp:effectExtent l="0" t="0" r="0" b="0"/>
                <wp:wrapNone/>
                <wp:docPr id="173214592" name="Pole tekstowe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171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89914C" w14:textId="77777777" w:rsidR="009373A5" w:rsidRDefault="009373A5" w:rsidP="009373A5">
                            <w:pPr>
                              <w:pStyle w:val="Tekstpodstawowy"/>
                              <w:spacing w:line="232" w:lineRule="auto"/>
                              <w:ind w:left="3" w:right="141"/>
                            </w:pPr>
                            <w:r>
                              <w:t>kardiomonitora parametrów PPV i SPV, z wybranego kanału ciśnienia.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F574C7" id="Pole tekstowe 181" o:spid="_x0000_s1807" type="#_x0000_t202" style="position:absolute;margin-left:106.15pt;margin-top:70.8pt;width:177.3pt;height:20.25pt;z-index:-250841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" filled="f" stroked="f">
                <v:textbox inset="0,0,0,0">
                  <w:txbxContent>
                    <w:p w14:paraId="2689914C" w14:textId="77777777" w:rsidR="009373A5" w:rsidRDefault="009373A5" w:rsidP="009373A5">
                      <w:pPr>
                        <w:pStyle w:val="Tekstpodstawowy"/>
                        <w:spacing w:line="232" w:lineRule="auto"/>
                        <w:ind w:left="3" w:right="141"/>
                      </w:pPr>
                      <w:r>
                        <w:t>kardiomonitora parametrów PPV i SPV, z wybranego kanału ciśnienia.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476416" behindDoc="1" locked="0" layoutInCell="1" allowOverlap="1" wp14:anchorId="2D8DCE56" wp14:editId="2F32CB7B">
                <wp:simplePos x="0" y="0"/>
                <wp:positionH relativeFrom="page">
                  <wp:posOffset>3599815</wp:posOffset>
                </wp:positionH>
                <wp:positionV relativeFrom="page">
                  <wp:posOffset>899160</wp:posOffset>
                </wp:positionV>
                <wp:extent cx="721360" cy="257175"/>
                <wp:effectExtent l="0" t="0" r="0" b="0"/>
                <wp:wrapNone/>
                <wp:docPr id="900922423" name="Pole tekstowe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136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54F79A" w14:textId="77777777" w:rsidR="009373A5" w:rsidRDefault="009373A5" w:rsidP="009373A5">
                            <w:pPr>
                              <w:pStyle w:val="Tekstpodstawowy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8DCE56" id="Pole tekstowe 180" o:spid="_x0000_s1808" type="#_x0000_t202" style="position:absolute;margin-left:283.45pt;margin-top:70.8pt;width:56.8pt;height:20.25pt;z-index:-250840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" filled="f" stroked="f">
                <v:textbox inset="0,0,0,0">
                  <w:txbxContent>
                    <w:p w14:paraId="0C54F79A" w14:textId="77777777" w:rsidR="009373A5" w:rsidRDefault="009373A5" w:rsidP="009373A5">
                      <w:pPr>
                        <w:pStyle w:val="Tekstpodstawowy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477440" behindDoc="1" locked="0" layoutInCell="1" allowOverlap="1" wp14:anchorId="34317D21" wp14:editId="46FABA93">
                <wp:simplePos x="0" y="0"/>
                <wp:positionH relativeFrom="page">
                  <wp:posOffset>4320540</wp:posOffset>
                </wp:positionH>
                <wp:positionV relativeFrom="page">
                  <wp:posOffset>899160</wp:posOffset>
                </wp:positionV>
                <wp:extent cx="2689225" cy="257175"/>
                <wp:effectExtent l="0" t="0" r="0" b="0"/>
                <wp:wrapNone/>
                <wp:docPr id="1953791971" name="Pole tekstowe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9225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4FEB12" w14:textId="77777777" w:rsidR="009373A5" w:rsidRDefault="009373A5" w:rsidP="009373A5">
                            <w:pPr>
                              <w:pStyle w:val="Tekstpodstawowy"/>
                              <w:spacing w:line="232" w:lineRule="auto"/>
                              <w:ind w:left="1"/>
                            </w:pPr>
                            <w:r>
                              <w:t>parametrów PPV i SPV, z wybranego kanału ciśnienia.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317D21" id="Pole tekstowe 179" o:spid="_x0000_s1809" type="#_x0000_t202" style="position:absolute;margin-left:340.2pt;margin-top:70.8pt;width:211.75pt;height:20.25pt;z-index:-250839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" filled="f" stroked="f">
                <v:textbox inset="0,0,0,0">
                  <w:txbxContent>
                    <w:p w14:paraId="774FEB12" w14:textId="77777777" w:rsidR="009373A5" w:rsidRDefault="009373A5" w:rsidP="009373A5">
                      <w:pPr>
                        <w:pStyle w:val="Tekstpodstawowy"/>
                        <w:spacing w:line="232" w:lineRule="auto"/>
                        <w:ind w:left="1"/>
                      </w:pPr>
                      <w:r>
                        <w:t>parametrów PPV i SPV, z wybranego kanału ciśnienia.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478464" behindDoc="1" locked="0" layoutInCell="1" allowOverlap="1" wp14:anchorId="699A2431" wp14:editId="646667A2">
                <wp:simplePos x="0" y="0"/>
                <wp:positionH relativeFrom="page">
                  <wp:posOffset>837565</wp:posOffset>
                </wp:positionH>
                <wp:positionV relativeFrom="page">
                  <wp:posOffset>1156335</wp:posOffset>
                </wp:positionV>
                <wp:extent cx="510540" cy="384175"/>
                <wp:effectExtent l="0" t="0" r="0" b="0"/>
                <wp:wrapNone/>
                <wp:docPr id="1479289479" name="Pole tekstowe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540" cy="384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2BFE5D" w14:textId="77777777" w:rsidR="009373A5" w:rsidRDefault="009373A5" w:rsidP="009373A5">
                            <w:pPr>
                              <w:pStyle w:val="Tekstpodstawowy"/>
                              <w:spacing w:before="10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  <w:p w14:paraId="66CA13BE" w14:textId="77777777" w:rsidR="009373A5" w:rsidRDefault="009373A5" w:rsidP="009373A5">
                            <w:pPr>
                              <w:pStyle w:val="Tekstpodstawowy"/>
                              <w:ind w:left="404"/>
                            </w:pPr>
                            <w:r>
                              <w:t>185.</w:t>
                            </w:r>
                          </w:p>
                          <w:p w14:paraId="716457AE" w14:textId="77777777" w:rsidR="009373A5" w:rsidRDefault="009373A5" w:rsidP="009373A5">
                            <w:pPr>
                              <w:pStyle w:val="Tekstpodstawowy"/>
                              <w:spacing w:before="4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9A2431" id="Pole tekstowe 178" o:spid="_x0000_s1810" type="#_x0000_t202" style="position:absolute;margin-left:65.95pt;margin-top:91.05pt;width:40.2pt;height:30.25pt;z-index:-250838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" filled="f" stroked="f">
                <v:textbox inset="0,0,0,0">
                  <w:txbxContent>
                    <w:p w14:paraId="442BFE5D" w14:textId="77777777" w:rsidR="009373A5" w:rsidRDefault="009373A5" w:rsidP="009373A5">
                      <w:pPr>
                        <w:pStyle w:val="Tekstpodstawowy"/>
                        <w:spacing w:before="10"/>
                        <w:rPr>
                          <w:rFonts w:ascii="Times New Roman"/>
                          <w:sz w:val="16"/>
                        </w:rPr>
                      </w:pPr>
                    </w:p>
                    <w:p w14:paraId="66CA13BE" w14:textId="77777777" w:rsidR="009373A5" w:rsidRDefault="009373A5" w:rsidP="009373A5">
                      <w:pPr>
                        <w:pStyle w:val="Tekstpodstawowy"/>
                        <w:ind w:left="404"/>
                      </w:pPr>
                      <w:r>
                        <w:t>185.</w:t>
                      </w:r>
                    </w:p>
                    <w:p w14:paraId="716457AE" w14:textId="77777777" w:rsidR="009373A5" w:rsidRDefault="009373A5" w:rsidP="009373A5">
                      <w:pPr>
                        <w:pStyle w:val="Tekstpodstawowy"/>
                        <w:spacing w:before="4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479488" behindDoc="1" locked="0" layoutInCell="1" allowOverlap="1" wp14:anchorId="596B5766" wp14:editId="7289252E">
                <wp:simplePos x="0" y="0"/>
                <wp:positionH relativeFrom="page">
                  <wp:posOffset>1348105</wp:posOffset>
                </wp:positionH>
                <wp:positionV relativeFrom="page">
                  <wp:posOffset>1156335</wp:posOffset>
                </wp:positionV>
                <wp:extent cx="2251710" cy="384175"/>
                <wp:effectExtent l="0" t="0" r="0" b="0"/>
                <wp:wrapNone/>
                <wp:docPr id="613948082" name="Pole tekstowe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1710" cy="384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99C4E1" w14:textId="77777777" w:rsidR="009373A5" w:rsidRDefault="009373A5" w:rsidP="009373A5">
                            <w:pPr>
                              <w:pStyle w:val="Tekstpodstawowy"/>
                              <w:spacing w:line="232" w:lineRule="auto"/>
                              <w:ind w:left="3" w:right="1"/>
                            </w:pPr>
                            <w:r>
                              <w:t>W komplecie do każdego monitora przewody do podłączenia przetworników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(po jednym na każdy oferowany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kanał)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6B5766" id="Pole tekstowe 177" o:spid="_x0000_s1811" type="#_x0000_t202" style="position:absolute;margin-left:106.15pt;margin-top:91.05pt;width:177.3pt;height:30.25pt;z-index:-250836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" filled="f" stroked="f">
                <v:textbox inset="0,0,0,0">
                  <w:txbxContent>
                    <w:p w14:paraId="4A99C4E1" w14:textId="77777777" w:rsidR="009373A5" w:rsidRDefault="009373A5" w:rsidP="009373A5">
                      <w:pPr>
                        <w:pStyle w:val="Tekstpodstawowy"/>
                        <w:spacing w:line="232" w:lineRule="auto"/>
                        <w:ind w:left="3" w:right="1"/>
                      </w:pPr>
                      <w:r>
                        <w:t>W komplecie do każdego monitora przewody do podłączenia przetworników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(po jednym na każdy oferowany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kanał)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480512" behindDoc="1" locked="0" layoutInCell="1" allowOverlap="1" wp14:anchorId="0604B79B" wp14:editId="2F020C55">
                <wp:simplePos x="0" y="0"/>
                <wp:positionH relativeFrom="page">
                  <wp:posOffset>3599815</wp:posOffset>
                </wp:positionH>
                <wp:positionV relativeFrom="page">
                  <wp:posOffset>1156335</wp:posOffset>
                </wp:positionV>
                <wp:extent cx="721360" cy="384175"/>
                <wp:effectExtent l="0" t="0" r="0" b="0"/>
                <wp:wrapNone/>
                <wp:docPr id="1275379682" name="Pole tekstowe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1360" cy="384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9E4BFC" w14:textId="77777777" w:rsidR="009373A5" w:rsidRDefault="009373A5" w:rsidP="009373A5">
                            <w:pPr>
                              <w:pStyle w:val="Tekstpodstawowy"/>
                              <w:spacing w:line="203" w:lineRule="exact"/>
                              <w:ind w:left="398" w:right="395"/>
                              <w:jc w:val="center"/>
                            </w:pPr>
                            <w:r>
                              <w:t>Tak</w:t>
                            </w:r>
                          </w:p>
                          <w:p w14:paraId="71D5D75D" w14:textId="77777777" w:rsidR="009373A5" w:rsidRDefault="009373A5" w:rsidP="009373A5">
                            <w:pPr>
                              <w:pStyle w:val="Tekstpodstawowy"/>
                              <w:spacing w:before="4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04B79B" id="Pole tekstowe 176" o:spid="_x0000_s1812" type="#_x0000_t202" style="position:absolute;margin-left:283.45pt;margin-top:91.05pt;width:56.8pt;height:30.25pt;z-index:-250835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" filled="f" stroked="f">
                <v:textbox inset="0,0,0,0">
                  <w:txbxContent>
                    <w:p w14:paraId="369E4BFC" w14:textId="77777777" w:rsidR="009373A5" w:rsidRDefault="009373A5" w:rsidP="009373A5">
                      <w:pPr>
                        <w:pStyle w:val="Tekstpodstawowy"/>
                        <w:spacing w:line="203" w:lineRule="exact"/>
                        <w:ind w:left="398" w:right="395"/>
                        <w:jc w:val="center"/>
                      </w:pPr>
                      <w:r>
                        <w:t>Tak</w:t>
                      </w:r>
                    </w:p>
                    <w:p w14:paraId="71D5D75D" w14:textId="77777777" w:rsidR="009373A5" w:rsidRDefault="009373A5" w:rsidP="009373A5">
                      <w:pPr>
                        <w:pStyle w:val="Tekstpodstawowy"/>
                        <w:spacing w:before="4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481536" behindDoc="1" locked="0" layoutInCell="1" allowOverlap="1" wp14:anchorId="7E0456B9" wp14:editId="74270AE4">
                <wp:simplePos x="0" y="0"/>
                <wp:positionH relativeFrom="page">
                  <wp:posOffset>4320540</wp:posOffset>
                </wp:positionH>
                <wp:positionV relativeFrom="page">
                  <wp:posOffset>1156335</wp:posOffset>
                </wp:positionV>
                <wp:extent cx="2689225" cy="384175"/>
                <wp:effectExtent l="0" t="0" r="0" b="0"/>
                <wp:wrapNone/>
                <wp:docPr id="1988464715" name="Pole tekstowe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9225" cy="384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E2F702" w14:textId="77777777" w:rsidR="009373A5" w:rsidRDefault="009373A5" w:rsidP="009373A5">
                            <w:pPr>
                              <w:pStyle w:val="Tekstpodstawowy"/>
                              <w:spacing w:before="2" w:line="230" w:lineRule="auto"/>
                              <w:ind w:left="1" w:right="-19"/>
                            </w:pPr>
                            <w:r>
                              <w:t>Tak. W komplecie do każdego monitora przewody do podłączenia przetworników (po jednym na każdy</w:t>
                            </w:r>
                          </w:p>
                          <w:p w14:paraId="102AC3D3" w14:textId="77777777" w:rsidR="009373A5" w:rsidRDefault="009373A5" w:rsidP="009373A5">
                            <w:pPr>
                              <w:pStyle w:val="Tekstpodstawowy"/>
                              <w:spacing w:line="204" w:lineRule="exact"/>
                              <w:ind w:left="1"/>
                            </w:pPr>
                            <w:r>
                              <w:t>oferowany kanał)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0456B9" id="Pole tekstowe 175" o:spid="_x0000_s1813" type="#_x0000_t202" style="position:absolute;margin-left:340.2pt;margin-top:91.05pt;width:211.75pt;height:30.25pt;z-index:-250834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" filled="f" stroked="f">
                <v:textbox inset="0,0,0,0">
                  <w:txbxContent>
                    <w:p w14:paraId="1AE2F702" w14:textId="77777777" w:rsidR="009373A5" w:rsidRDefault="009373A5" w:rsidP="009373A5">
                      <w:pPr>
                        <w:pStyle w:val="Tekstpodstawowy"/>
                        <w:spacing w:before="2" w:line="230" w:lineRule="auto"/>
                        <w:ind w:left="1" w:right="-19"/>
                      </w:pPr>
                      <w:r>
                        <w:t>Tak. W komplecie do każdego monitora przewody do podłączenia przetworników (po jednym na każdy</w:t>
                      </w:r>
                    </w:p>
                    <w:p w14:paraId="102AC3D3" w14:textId="77777777" w:rsidR="009373A5" w:rsidRDefault="009373A5" w:rsidP="009373A5">
                      <w:pPr>
                        <w:pStyle w:val="Tekstpodstawowy"/>
                        <w:spacing w:line="204" w:lineRule="exact"/>
                        <w:ind w:left="1"/>
                      </w:pPr>
                      <w:r>
                        <w:t>oferowany kanał)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482560" behindDoc="1" locked="0" layoutInCell="1" allowOverlap="1" wp14:anchorId="077FF7DD" wp14:editId="246B8A2A">
                <wp:simplePos x="0" y="0"/>
                <wp:positionH relativeFrom="page">
                  <wp:posOffset>837565</wp:posOffset>
                </wp:positionH>
                <wp:positionV relativeFrom="page">
                  <wp:posOffset>1540510</wp:posOffset>
                </wp:positionV>
                <wp:extent cx="6172200" cy="129540"/>
                <wp:effectExtent l="0" t="0" r="0" b="0"/>
                <wp:wrapNone/>
                <wp:docPr id="1056843277" name="Pole tekstowe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2200" cy="129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047E21" w14:textId="77777777" w:rsidR="009373A5" w:rsidRDefault="009373A5" w:rsidP="009373A5">
                            <w:pPr>
                              <w:spacing w:line="203" w:lineRule="exact"/>
                              <w:ind w:left="3094" w:right="3093"/>
                              <w:jc w:val="center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Pomiar zwiotczenia mięśni (NMT)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7FF7DD" id="Pole tekstowe 174" o:spid="_x0000_s1814" type="#_x0000_t202" style="position:absolute;margin-left:65.95pt;margin-top:121.3pt;width:486pt;height:10.2pt;z-index:-250833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" filled="f" stroked="f">
                <v:textbox inset="0,0,0,0">
                  <w:txbxContent>
                    <w:p w14:paraId="4D047E21" w14:textId="77777777" w:rsidR="009373A5" w:rsidRDefault="009373A5" w:rsidP="009373A5">
                      <w:pPr>
                        <w:spacing w:line="203" w:lineRule="exact"/>
                        <w:ind w:left="3094" w:right="3093"/>
                        <w:jc w:val="center"/>
                        <w:rPr>
                          <w:b/>
                          <w:sz w:val="18"/>
                        </w:rPr>
                      </w:pPr>
                      <w:r>
                        <w:rPr>
                          <w:b/>
                          <w:sz w:val="18"/>
                        </w:rPr>
                        <w:t>Pomiar zwiotczenia mięśni (NMT)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483584" behindDoc="1" locked="0" layoutInCell="1" allowOverlap="1" wp14:anchorId="5354881D" wp14:editId="48A7C7AC">
                <wp:simplePos x="0" y="0"/>
                <wp:positionH relativeFrom="page">
                  <wp:posOffset>837565</wp:posOffset>
                </wp:positionH>
                <wp:positionV relativeFrom="page">
                  <wp:posOffset>1670050</wp:posOffset>
                </wp:positionV>
                <wp:extent cx="510540" cy="512445"/>
                <wp:effectExtent l="0" t="0" r="0" b="0"/>
                <wp:wrapNone/>
                <wp:docPr id="363604497" name="Pole tekstowe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540" cy="512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49CF95" w14:textId="77777777" w:rsidR="009373A5" w:rsidRDefault="009373A5" w:rsidP="009373A5">
                            <w:pPr>
                              <w:pStyle w:val="Tekstpodstawowy"/>
                              <w:spacing w:before="8"/>
                              <w:rPr>
                                <w:rFonts w:ascii="Times New Roman"/>
                                <w:sz w:val="25"/>
                              </w:rPr>
                            </w:pPr>
                          </w:p>
                          <w:p w14:paraId="2DAD8263" w14:textId="77777777" w:rsidR="009373A5" w:rsidRDefault="009373A5" w:rsidP="009373A5">
                            <w:pPr>
                              <w:pStyle w:val="Tekstpodstawowy"/>
                              <w:ind w:left="404"/>
                            </w:pPr>
                            <w:r>
                              <w:t>186.</w:t>
                            </w:r>
                          </w:p>
                          <w:p w14:paraId="746FE215" w14:textId="77777777" w:rsidR="009373A5" w:rsidRDefault="009373A5" w:rsidP="009373A5">
                            <w:pPr>
                              <w:pStyle w:val="Tekstpodstawowy"/>
                              <w:spacing w:before="4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54881D" id="Pole tekstowe 173" o:spid="_x0000_s1815" type="#_x0000_t202" style="position:absolute;margin-left:65.95pt;margin-top:131.5pt;width:40.2pt;height:40.35pt;z-index:-250832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" filled="f" stroked="f">
                <v:textbox inset="0,0,0,0">
                  <w:txbxContent>
                    <w:p w14:paraId="5F49CF95" w14:textId="77777777" w:rsidR="009373A5" w:rsidRDefault="009373A5" w:rsidP="009373A5">
                      <w:pPr>
                        <w:pStyle w:val="Tekstpodstawowy"/>
                        <w:spacing w:before="8"/>
                        <w:rPr>
                          <w:rFonts w:ascii="Times New Roman"/>
                          <w:sz w:val="25"/>
                        </w:rPr>
                      </w:pPr>
                    </w:p>
                    <w:p w14:paraId="2DAD8263" w14:textId="77777777" w:rsidR="009373A5" w:rsidRDefault="009373A5" w:rsidP="009373A5">
                      <w:pPr>
                        <w:pStyle w:val="Tekstpodstawowy"/>
                        <w:ind w:left="404"/>
                      </w:pPr>
                      <w:r>
                        <w:t>186.</w:t>
                      </w:r>
                    </w:p>
                    <w:p w14:paraId="746FE215" w14:textId="77777777" w:rsidR="009373A5" w:rsidRDefault="009373A5" w:rsidP="009373A5">
                      <w:pPr>
                        <w:pStyle w:val="Tekstpodstawowy"/>
                        <w:spacing w:before="4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484608" behindDoc="1" locked="0" layoutInCell="1" allowOverlap="1" wp14:anchorId="6CF6AE87" wp14:editId="4A84FC37">
                <wp:simplePos x="0" y="0"/>
                <wp:positionH relativeFrom="page">
                  <wp:posOffset>1348105</wp:posOffset>
                </wp:positionH>
                <wp:positionV relativeFrom="page">
                  <wp:posOffset>1670050</wp:posOffset>
                </wp:positionV>
                <wp:extent cx="2251710" cy="512445"/>
                <wp:effectExtent l="0" t="0" r="0" b="0"/>
                <wp:wrapNone/>
                <wp:docPr id="434820682" name="Pole tekstowe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1710" cy="512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AD9AF3" w14:textId="77777777" w:rsidR="009373A5" w:rsidRDefault="009373A5" w:rsidP="009373A5">
                            <w:pPr>
                              <w:pStyle w:val="Tekstpodstawowy"/>
                              <w:spacing w:line="232" w:lineRule="auto"/>
                              <w:ind w:left="3" w:right="621"/>
                            </w:pPr>
                            <w:r>
                              <w:t>Pomiar zwiotczenia mięśni przez monitorowanie transmisji nerwowo- mięśniowej NMT z wykorzystaniem elektrosensora lub mechanosensora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F6AE87" id="Pole tekstowe 172" o:spid="_x0000_s1816" type="#_x0000_t202" style="position:absolute;margin-left:106.15pt;margin-top:131.5pt;width:177.3pt;height:40.35pt;z-index:-250831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" filled="f" stroked="f">
                <v:textbox inset="0,0,0,0">
                  <w:txbxContent>
                    <w:p w14:paraId="79AD9AF3" w14:textId="77777777" w:rsidR="009373A5" w:rsidRDefault="009373A5" w:rsidP="009373A5">
                      <w:pPr>
                        <w:pStyle w:val="Tekstpodstawowy"/>
                        <w:spacing w:line="232" w:lineRule="auto"/>
                        <w:ind w:left="3" w:right="621"/>
                      </w:pPr>
                      <w:r>
                        <w:t>Pomiar zwiotczenia mięśni przez monitorowanie transmisji nerwowo- mięśniowej NMT z wykorzystaniem elektrosensora lub mechanosensora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485632" behindDoc="1" locked="0" layoutInCell="1" allowOverlap="1" wp14:anchorId="4E9263C2" wp14:editId="0CAFC959">
                <wp:simplePos x="0" y="0"/>
                <wp:positionH relativeFrom="page">
                  <wp:posOffset>3599815</wp:posOffset>
                </wp:positionH>
                <wp:positionV relativeFrom="page">
                  <wp:posOffset>1670050</wp:posOffset>
                </wp:positionV>
                <wp:extent cx="721360" cy="512445"/>
                <wp:effectExtent l="0" t="0" r="0" b="0"/>
                <wp:wrapNone/>
                <wp:docPr id="1102261470" name="Pole tekstowe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1360" cy="512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13EBD6" w14:textId="77777777" w:rsidR="009373A5" w:rsidRDefault="009373A5" w:rsidP="009373A5">
                            <w:pPr>
                              <w:pStyle w:val="Tekstpodstawowy"/>
                              <w:spacing w:line="200" w:lineRule="exact"/>
                              <w:ind w:left="398" w:right="395"/>
                              <w:jc w:val="center"/>
                            </w:pPr>
                            <w:r>
                              <w:t>Tak</w:t>
                            </w:r>
                          </w:p>
                          <w:p w14:paraId="764B6DB8" w14:textId="77777777" w:rsidR="009373A5" w:rsidRDefault="009373A5" w:rsidP="009373A5">
                            <w:pPr>
                              <w:pStyle w:val="Tekstpodstawowy"/>
                              <w:spacing w:before="4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9263C2" id="Pole tekstowe 171" o:spid="_x0000_s1817" type="#_x0000_t202" style="position:absolute;margin-left:283.45pt;margin-top:131.5pt;width:56.8pt;height:40.35pt;z-index:-250830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" filled="f" stroked="f">
                <v:textbox inset="0,0,0,0">
                  <w:txbxContent>
                    <w:p w14:paraId="6B13EBD6" w14:textId="77777777" w:rsidR="009373A5" w:rsidRDefault="009373A5" w:rsidP="009373A5">
                      <w:pPr>
                        <w:pStyle w:val="Tekstpodstawowy"/>
                        <w:spacing w:line="200" w:lineRule="exact"/>
                        <w:ind w:left="398" w:right="395"/>
                        <w:jc w:val="center"/>
                      </w:pPr>
                      <w:r>
                        <w:t>Tak</w:t>
                      </w:r>
                    </w:p>
                    <w:p w14:paraId="764B6DB8" w14:textId="77777777" w:rsidR="009373A5" w:rsidRDefault="009373A5" w:rsidP="009373A5">
                      <w:pPr>
                        <w:pStyle w:val="Tekstpodstawowy"/>
                        <w:spacing w:before="4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486656" behindDoc="1" locked="0" layoutInCell="1" allowOverlap="1" wp14:anchorId="6109E6E9" wp14:editId="1A3D49CC">
                <wp:simplePos x="0" y="0"/>
                <wp:positionH relativeFrom="page">
                  <wp:posOffset>4320540</wp:posOffset>
                </wp:positionH>
                <wp:positionV relativeFrom="page">
                  <wp:posOffset>1670050</wp:posOffset>
                </wp:positionV>
                <wp:extent cx="2689225" cy="512445"/>
                <wp:effectExtent l="0" t="0" r="0" b="0"/>
                <wp:wrapNone/>
                <wp:docPr id="584961829" name="Pole tekstowe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9225" cy="512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2D1BA8" w14:textId="77777777" w:rsidR="009373A5" w:rsidRDefault="009373A5" w:rsidP="009373A5">
                            <w:pPr>
                              <w:pStyle w:val="Tekstpodstawowy"/>
                              <w:spacing w:line="232" w:lineRule="auto"/>
                              <w:ind w:left="1" w:right="-18"/>
                            </w:pPr>
                            <w:r>
                              <w:t>Tak. Pomiar zwiotczenia mięśni przez monitorowanie transmisji nerwowo-mięśniowej NMT z wykorzystaniem elektrosensora</w:t>
                            </w:r>
                          </w:p>
                          <w:p w14:paraId="778AE77A" w14:textId="77777777" w:rsidR="009373A5" w:rsidRDefault="009373A5" w:rsidP="009373A5">
                            <w:pPr>
                              <w:pStyle w:val="Tekstpodstawowy"/>
                              <w:spacing w:before="4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09E6E9" id="Pole tekstowe 170" o:spid="_x0000_s1818" type="#_x0000_t202" style="position:absolute;margin-left:340.2pt;margin-top:131.5pt;width:211.75pt;height:40.35pt;z-index:-250829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" filled="f" stroked="f">
                <v:textbox inset="0,0,0,0">
                  <w:txbxContent>
                    <w:p w14:paraId="622D1BA8" w14:textId="77777777" w:rsidR="009373A5" w:rsidRDefault="009373A5" w:rsidP="009373A5">
                      <w:pPr>
                        <w:pStyle w:val="Tekstpodstawowy"/>
                        <w:spacing w:line="232" w:lineRule="auto"/>
                        <w:ind w:left="1" w:right="-18"/>
                      </w:pPr>
                      <w:r>
                        <w:t>Tak. Pomiar zwiotczenia mięśni przez monitorowanie transmisji nerwowo-mięśniowej NMT z wykorzystaniem elektrosensora</w:t>
                      </w:r>
                    </w:p>
                    <w:p w14:paraId="778AE77A" w14:textId="77777777" w:rsidR="009373A5" w:rsidRDefault="009373A5" w:rsidP="009373A5">
                      <w:pPr>
                        <w:pStyle w:val="Tekstpodstawowy"/>
                        <w:spacing w:before="4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487680" behindDoc="1" locked="0" layoutInCell="1" allowOverlap="1" wp14:anchorId="53EC65E4" wp14:editId="583ADD98">
                <wp:simplePos x="0" y="0"/>
                <wp:positionH relativeFrom="page">
                  <wp:posOffset>837565</wp:posOffset>
                </wp:positionH>
                <wp:positionV relativeFrom="page">
                  <wp:posOffset>2181860</wp:posOffset>
                </wp:positionV>
                <wp:extent cx="510540" cy="1022985"/>
                <wp:effectExtent l="0" t="0" r="0" b="0"/>
                <wp:wrapNone/>
                <wp:docPr id="178554270" name="Pole tekstowe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540" cy="1022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C05058" w14:textId="77777777" w:rsidR="009373A5" w:rsidRDefault="009373A5" w:rsidP="009373A5">
                            <w:pPr>
                              <w:pStyle w:val="Tekstpodstawowy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  <w:p w14:paraId="64D72079" w14:textId="77777777" w:rsidR="009373A5" w:rsidRDefault="009373A5" w:rsidP="009373A5">
                            <w:pPr>
                              <w:pStyle w:val="Tekstpodstawowy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  <w:p w14:paraId="2C05C05D" w14:textId="77777777" w:rsidR="009373A5" w:rsidRDefault="009373A5" w:rsidP="009373A5">
                            <w:pPr>
                              <w:pStyle w:val="Tekstpodstawowy"/>
                              <w:spacing w:before="8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  <w:p w14:paraId="73B173AB" w14:textId="77777777" w:rsidR="009373A5" w:rsidRDefault="009373A5" w:rsidP="009373A5">
                            <w:pPr>
                              <w:pStyle w:val="Tekstpodstawowy"/>
                              <w:spacing w:before="1"/>
                              <w:ind w:left="404"/>
                            </w:pPr>
                            <w:r>
                              <w:t>187.</w:t>
                            </w:r>
                          </w:p>
                          <w:p w14:paraId="79AF56B0" w14:textId="77777777" w:rsidR="009373A5" w:rsidRDefault="009373A5" w:rsidP="009373A5">
                            <w:pPr>
                              <w:pStyle w:val="Tekstpodstawowy"/>
                              <w:spacing w:before="4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EC65E4" id="Pole tekstowe 169" o:spid="_x0000_s1819" type="#_x0000_t202" style="position:absolute;margin-left:65.95pt;margin-top:171.8pt;width:40.2pt;height:80.55pt;z-index:-250828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" filled="f" stroked="f">
                <v:textbox inset="0,0,0,0">
                  <w:txbxContent>
                    <w:p w14:paraId="58C05058" w14:textId="77777777" w:rsidR="009373A5" w:rsidRDefault="009373A5" w:rsidP="009373A5">
                      <w:pPr>
                        <w:pStyle w:val="Tekstpodstawowy"/>
                        <w:rPr>
                          <w:rFonts w:ascii="Times New Roman"/>
                          <w:sz w:val="20"/>
                        </w:rPr>
                      </w:pPr>
                    </w:p>
                    <w:p w14:paraId="64D72079" w14:textId="77777777" w:rsidR="009373A5" w:rsidRDefault="009373A5" w:rsidP="009373A5">
                      <w:pPr>
                        <w:pStyle w:val="Tekstpodstawowy"/>
                        <w:rPr>
                          <w:rFonts w:ascii="Times New Roman"/>
                          <w:sz w:val="20"/>
                        </w:rPr>
                      </w:pPr>
                    </w:p>
                    <w:p w14:paraId="2C05C05D" w14:textId="77777777" w:rsidR="009373A5" w:rsidRDefault="009373A5" w:rsidP="009373A5">
                      <w:pPr>
                        <w:pStyle w:val="Tekstpodstawowy"/>
                        <w:spacing w:before="8"/>
                        <w:rPr>
                          <w:rFonts w:ascii="Times New Roman"/>
                          <w:sz w:val="20"/>
                        </w:rPr>
                      </w:pPr>
                    </w:p>
                    <w:p w14:paraId="73B173AB" w14:textId="77777777" w:rsidR="009373A5" w:rsidRDefault="009373A5" w:rsidP="009373A5">
                      <w:pPr>
                        <w:pStyle w:val="Tekstpodstawowy"/>
                        <w:spacing w:before="1"/>
                        <w:ind w:left="404"/>
                      </w:pPr>
                      <w:r>
                        <w:t>187.</w:t>
                      </w:r>
                    </w:p>
                    <w:p w14:paraId="79AF56B0" w14:textId="77777777" w:rsidR="009373A5" w:rsidRDefault="009373A5" w:rsidP="009373A5">
                      <w:pPr>
                        <w:pStyle w:val="Tekstpodstawowy"/>
                        <w:spacing w:before="4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488704" behindDoc="1" locked="0" layoutInCell="1" allowOverlap="1" wp14:anchorId="2F0DAF3A" wp14:editId="47176219">
                <wp:simplePos x="0" y="0"/>
                <wp:positionH relativeFrom="page">
                  <wp:posOffset>1348105</wp:posOffset>
                </wp:positionH>
                <wp:positionV relativeFrom="page">
                  <wp:posOffset>2181860</wp:posOffset>
                </wp:positionV>
                <wp:extent cx="2251710" cy="1022985"/>
                <wp:effectExtent l="0" t="0" r="0" b="0"/>
                <wp:wrapNone/>
                <wp:docPr id="116593079" name="Pole tekstowe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1710" cy="1022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B50042" w14:textId="77777777" w:rsidR="009373A5" w:rsidRDefault="009373A5" w:rsidP="009373A5">
                            <w:pPr>
                              <w:pStyle w:val="Tekstpodstawowy"/>
                              <w:spacing w:line="232" w:lineRule="auto"/>
                              <w:ind w:left="3" w:right="61"/>
                            </w:pPr>
                            <w:r>
                              <w:t>Pomiar metodą niewymagającą detekcji ruchu mięśni na skutek stymulacji bodźcem elektrycznym. Sygnalizacja dźwiękowa impulsów stymulacji oraz ustępowania blokady. Możliwość rozbudowy modułu o</w:t>
                            </w:r>
                          </w:p>
                          <w:p w14:paraId="5ED7D4F8" w14:textId="77777777" w:rsidR="009373A5" w:rsidRDefault="009373A5" w:rsidP="009373A5">
                            <w:pPr>
                              <w:pStyle w:val="Tekstpodstawowy"/>
                              <w:spacing w:line="232" w:lineRule="auto"/>
                              <w:ind w:left="3" w:right="11"/>
                            </w:pPr>
                            <w:r>
                              <w:t>funkcję detekcji nerwów do wykorzystania w zabiegach prowadzonych w znieczuleniu regionalnym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0DAF3A" id="Pole tekstowe 168" o:spid="_x0000_s1820" type="#_x0000_t202" style="position:absolute;margin-left:106.15pt;margin-top:171.8pt;width:177.3pt;height:80.55pt;z-index:-250827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" filled="f" stroked="f">
                <v:textbox inset="0,0,0,0">
                  <w:txbxContent>
                    <w:p w14:paraId="74B50042" w14:textId="77777777" w:rsidR="009373A5" w:rsidRDefault="009373A5" w:rsidP="009373A5">
                      <w:pPr>
                        <w:pStyle w:val="Tekstpodstawowy"/>
                        <w:spacing w:line="232" w:lineRule="auto"/>
                        <w:ind w:left="3" w:right="61"/>
                      </w:pPr>
                      <w:r>
                        <w:t>Pomiar metodą niewymagającą detekcji ruchu mięśni na skutek stymulacji bodźcem elektrycznym. Sygnalizacja dźwiękowa impulsów stymulacji oraz ustępowania blokady. Możliwość rozbudowy modułu o</w:t>
                      </w:r>
                    </w:p>
                    <w:p w14:paraId="5ED7D4F8" w14:textId="77777777" w:rsidR="009373A5" w:rsidRDefault="009373A5" w:rsidP="009373A5">
                      <w:pPr>
                        <w:pStyle w:val="Tekstpodstawowy"/>
                        <w:spacing w:line="232" w:lineRule="auto"/>
                        <w:ind w:left="3" w:right="11"/>
                      </w:pPr>
                      <w:r>
                        <w:t>funkcję detekcji nerwów do wykorzystania w zabiegach prowadzonych w znieczuleniu regionalnym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489728" behindDoc="1" locked="0" layoutInCell="1" allowOverlap="1" wp14:anchorId="3B07FDEA" wp14:editId="7F8838E0">
                <wp:simplePos x="0" y="0"/>
                <wp:positionH relativeFrom="page">
                  <wp:posOffset>3599815</wp:posOffset>
                </wp:positionH>
                <wp:positionV relativeFrom="page">
                  <wp:posOffset>2181860</wp:posOffset>
                </wp:positionV>
                <wp:extent cx="721360" cy="1022985"/>
                <wp:effectExtent l="0" t="0" r="0" b="0"/>
                <wp:wrapNone/>
                <wp:docPr id="624745955" name="Pole tekstowe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1360" cy="1022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48B32F" w14:textId="77777777" w:rsidR="009373A5" w:rsidRDefault="009373A5" w:rsidP="009373A5">
                            <w:pPr>
                              <w:pStyle w:val="Tekstpodstawowy"/>
                              <w:spacing w:line="200" w:lineRule="exact"/>
                              <w:ind w:left="398" w:right="395"/>
                              <w:jc w:val="center"/>
                            </w:pPr>
                            <w:r>
                              <w:t>Tak</w:t>
                            </w:r>
                          </w:p>
                          <w:p w14:paraId="770F0755" w14:textId="77777777" w:rsidR="009373A5" w:rsidRDefault="009373A5" w:rsidP="009373A5">
                            <w:pPr>
                              <w:pStyle w:val="Tekstpodstawowy"/>
                              <w:spacing w:before="4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07FDEA" id="Pole tekstowe 167" o:spid="_x0000_s1821" type="#_x0000_t202" style="position:absolute;margin-left:283.45pt;margin-top:171.8pt;width:56.8pt;height:80.55pt;z-index:-250826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" filled="f" stroked="f">
                <v:textbox inset="0,0,0,0">
                  <w:txbxContent>
                    <w:p w14:paraId="6348B32F" w14:textId="77777777" w:rsidR="009373A5" w:rsidRDefault="009373A5" w:rsidP="009373A5">
                      <w:pPr>
                        <w:pStyle w:val="Tekstpodstawowy"/>
                        <w:spacing w:line="200" w:lineRule="exact"/>
                        <w:ind w:left="398" w:right="395"/>
                        <w:jc w:val="center"/>
                      </w:pPr>
                      <w:r>
                        <w:t>Tak</w:t>
                      </w:r>
                    </w:p>
                    <w:p w14:paraId="770F0755" w14:textId="77777777" w:rsidR="009373A5" w:rsidRDefault="009373A5" w:rsidP="009373A5">
                      <w:pPr>
                        <w:pStyle w:val="Tekstpodstawowy"/>
                        <w:spacing w:before="4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490752" behindDoc="1" locked="0" layoutInCell="1" allowOverlap="1" wp14:anchorId="3CA4DC8A" wp14:editId="45EC1A00">
                <wp:simplePos x="0" y="0"/>
                <wp:positionH relativeFrom="page">
                  <wp:posOffset>4320540</wp:posOffset>
                </wp:positionH>
                <wp:positionV relativeFrom="page">
                  <wp:posOffset>2181860</wp:posOffset>
                </wp:positionV>
                <wp:extent cx="2689225" cy="1022985"/>
                <wp:effectExtent l="0" t="0" r="0" b="0"/>
                <wp:wrapNone/>
                <wp:docPr id="1767208636" name="Pole tekstowe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9225" cy="1022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F8ED96" w14:textId="77777777" w:rsidR="009373A5" w:rsidRDefault="009373A5" w:rsidP="009373A5">
                            <w:pPr>
                              <w:pStyle w:val="Tekstpodstawowy"/>
                              <w:spacing w:line="232" w:lineRule="auto"/>
                              <w:ind w:left="1" w:right="21"/>
                            </w:pPr>
                            <w:r>
                              <w:t>Tak. Pomiar metodą niewymagającą detekcji ruchu mięśni na skutek stymulacji bodźcem elektrycznym. Sygnalizacja dźwiękowa impulsów stymulacji oraz ustępowania blokady. Możliwość rozbudowy modułu o funkcję detekcji nerwów do wykorzystania w zabiegach prowadzonych w znieczuleniu regionalnym</w:t>
                            </w:r>
                          </w:p>
                          <w:p w14:paraId="72BF5161" w14:textId="77777777" w:rsidR="009373A5" w:rsidRDefault="009373A5" w:rsidP="009373A5">
                            <w:pPr>
                              <w:pStyle w:val="Tekstpodstawowy"/>
                              <w:spacing w:before="4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A4DC8A" id="Pole tekstowe 166" o:spid="_x0000_s1822" type="#_x0000_t202" style="position:absolute;margin-left:340.2pt;margin-top:171.8pt;width:211.75pt;height:80.55pt;z-index:-250825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" filled="f" stroked="f">
                <v:textbox inset="0,0,0,0">
                  <w:txbxContent>
                    <w:p w14:paraId="12F8ED96" w14:textId="77777777" w:rsidR="009373A5" w:rsidRDefault="009373A5" w:rsidP="009373A5">
                      <w:pPr>
                        <w:pStyle w:val="Tekstpodstawowy"/>
                        <w:spacing w:line="232" w:lineRule="auto"/>
                        <w:ind w:left="1" w:right="21"/>
                      </w:pPr>
                      <w:r>
                        <w:t>Tak. Pomiar metodą niewymagającą detekcji ruchu mięśni na skutek stymulacji bodźcem elektrycznym. Sygnalizacja dźwiękowa impulsów stymulacji oraz ustępowania blokady. Możliwość rozbudowy modułu o funkcję detekcji nerwów do wykorzystania w zabiegach prowadzonych w znieczuleniu regionalnym</w:t>
                      </w:r>
                    </w:p>
                    <w:p w14:paraId="72BF5161" w14:textId="77777777" w:rsidR="009373A5" w:rsidRDefault="009373A5" w:rsidP="009373A5">
                      <w:pPr>
                        <w:pStyle w:val="Tekstpodstawowy"/>
                        <w:spacing w:before="4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491776" behindDoc="1" locked="0" layoutInCell="1" allowOverlap="1" wp14:anchorId="1BAD6E81" wp14:editId="34F97014">
                <wp:simplePos x="0" y="0"/>
                <wp:positionH relativeFrom="page">
                  <wp:posOffset>837565</wp:posOffset>
                </wp:positionH>
                <wp:positionV relativeFrom="page">
                  <wp:posOffset>3204210</wp:posOffset>
                </wp:positionV>
                <wp:extent cx="510540" cy="256540"/>
                <wp:effectExtent l="0" t="0" r="0" b="0"/>
                <wp:wrapNone/>
                <wp:docPr id="1134759070" name="Pole tekstowe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540" cy="256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ABDC78" w14:textId="77777777" w:rsidR="009373A5" w:rsidRDefault="009373A5" w:rsidP="009373A5">
                            <w:pPr>
                              <w:pStyle w:val="Tekstpodstawowy"/>
                              <w:spacing w:before="94"/>
                              <w:ind w:left="404"/>
                            </w:pPr>
                            <w:r>
                              <w:t>188.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AD6E81" id="Pole tekstowe 165" o:spid="_x0000_s1823" type="#_x0000_t202" style="position:absolute;margin-left:65.95pt;margin-top:252.3pt;width:40.2pt;height:20.2pt;z-index:-250824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" filled="f" stroked="f">
                <v:textbox inset="0,0,0,0">
                  <w:txbxContent>
                    <w:p w14:paraId="50ABDC78" w14:textId="77777777" w:rsidR="009373A5" w:rsidRDefault="009373A5" w:rsidP="009373A5">
                      <w:pPr>
                        <w:pStyle w:val="Tekstpodstawowy"/>
                        <w:spacing w:before="94"/>
                        <w:ind w:left="404"/>
                      </w:pPr>
                      <w:r>
                        <w:t>188.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492800" behindDoc="1" locked="0" layoutInCell="1" allowOverlap="1" wp14:anchorId="67751291" wp14:editId="3F7018AF">
                <wp:simplePos x="0" y="0"/>
                <wp:positionH relativeFrom="page">
                  <wp:posOffset>1348105</wp:posOffset>
                </wp:positionH>
                <wp:positionV relativeFrom="page">
                  <wp:posOffset>3204210</wp:posOffset>
                </wp:positionV>
                <wp:extent cx="2251710" cy="256540"/>
                <wp:effectExtent l="0" t="0" r="0" b="0"/>
                <wp:wrapNone/>
                <wp:docPr id="1770215535" name="Pole tekstowe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1710" cy="256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A66158" w14:textId="77777777" w:rsidR="009373A5" w:rsidRDefault="009373A5" w:rsidP="009373A5">
                            <w:pPr>
                              <w:pStyle w:val="Tekstpodstawowy"/>
                              <w:spacing w:line="232" w:lineRule="auto"/>
                              <w:ind w:left="3" w:right="141"/>
                            </w:pPr>
                            <w:r>
                              <w:t>Dostępne tryby stymulacji: ST, DBS, TET, ToF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751291" id="Pole tekstowe 164" o:spid="_x0000_s1824" type="#_x0000_t202" style="position:absolute;margin-left:106.15pt;margin-top:252.3pt;width:177.3pt;height:20.2pt;z-index:-250823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" filled="f" stroked="f">
                <v:textbox inset="0,0,0,0">
                  <w:txbxContent>
                    <w:p w14:paraId="66A66158" w14:textId="77777777" w:rsidR="009373A5" w:rsidRDefault="009373A5" w:rsidP="009373A5">
                      <w:pPr>
                        <w:pStyle w:val="Tekstpodstawowy"/>
                        <w:spacing w:line="232" w:lineRule="auto"/>
                        <w:ind w:left="3" w:right="141"/>
                      </w:pPr>
                      <w:r>
                        <w:t>Dostępne tryby stymulacji: ST, DBS, TET, ToF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493824" behindDoc="1" locked="0" layoutInCell="1" allowOverlap="1" wp14:anchorId="11563E5D" wp14:editId="7C4A0790">
                <wp:simplePos x="0" y="0"/>
                <wp:positionH relativeFrom="page">
                  <wp:posOffset>3599815</wp:posOffset>
                </wp:positionH>
                <wp:positionV relativeFrom="page">
                  <wp:posOffset>3204210</wp:posOffset>
                </wp:positionV>
                <wp:extent cx="721360" cy="256540"/>
                <wp:effectExtent l="0" t="0" r="0" b="0"/>
                <wp:wrapNone/>
                <wp:docPr id="1725629397" name="Pole tekstowe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1360" cy="256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EA832D" w14:textId="77777777" w:rsidR="009373A5" w:rsidRDefault="009373A5" w:rsidP="009373A5">
                            <w:pPr>
                              <w:pStyle w:val="Tekstpodstawowy"/>
                              <w:spacing w:line="203" w:lineRule="exact"/>
                              <w:ind w:left="398" w:right="395"/>
                              <w:jc w:val="center"/>
                            </w:pPr>
                            <w:r>
                              <w:t>Tak</w:t>
                            </w:r>
                          </w:p>
                          <w:p w14:paraId="76B718DB" w14:textId="77777777" w:rsidR="009373A5" w:rsidRDefault="009373A5" w:rsidP="009373A5">
                            <w:pPr>
                              <w:pStyle w:val="Tekstpodstawowy"/>
                              <w:spacing w:before="4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563E5D" id="Pole tekstowe 163" o:spid="_x0000_s1825" type="#_x0000_t202" style="position:absolute;margin-left:283.45pt;margin-top:252.3pt;width:56.8pt;height:20.2pt;z-index:-250822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" filled="f" stroked="f">
                <v:textbox inset="0,0,0,0">
                  <w:txbxContent>
                    <w:p w14:paraId="23EA832D" w14:textId="77777777" w:rsidR="009373A5" w:rsidRDefault="009373A5" w:rsidP="009373A5">
                      <w:pPr>
                        <w:pStyle w:val="Tekstpodstawowy"/>
                        <w:spacing w:line="203" w:lineRule="exact"/>
                        <w:ind w:left="398" w:right="395"/>
                        <w:jc w:val="center"/>
                      </w:pPr>
                      <w:r>
                        <w:t>Tak</w:t>
                      </w:r>
                    </w:p>
                    <w:p w14:paraId="76B718DB" w14:textId="77777777" w:rsidR="009373A5" w:rsidRDefault="009373A5" w:rsidP="009373A5">
                      <w:pPr>
                        <w:pStyle w:val="Tekstpodstawowy"/>
                        <w:spacing w:before="4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494848" behindDoc="1" locked="0" layoutInCell="1" allowOverlap="1" wp14:anchorId="34A328AA" wp14:editId="6FCB97F6">
                <wp:simplePos x="0" y="0"/>
                <wp:positionH relativeFrom="page">
                  <wp:posOffset>4320540</wp:posOffset>
                </wp:positionH>
                <wp:positionV relativeFrom="page">
                  <wp:posOffset>3204210</wp:posOffset>
                </wp:positionV>
                <wp:extent cx="2689225" cy="256540"/>
                <wp:effectExtent l="0" t="0" r="0" b="0"/>
                <wp:wrapNone/>
                <wp:docPr id="15471262" name="Pole tekstowe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9225" cy="256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57C626" w14:textId="77777777" w:rsidR="009373A5" w:rsidRDefault="009373A5" w:rsidP="009373A5">
                            <w:pPr>
                              <w:pStyle w:val="Tekstpodstawowy"/>
                              <w:spacing w:line="203" w:lineRule="exact"/>
                              <w:ind w:left="1"/>
                            </w:pPr>
                            <w:r>
                              <w:t>Tak. Dostępne tryby stymulacji: ST, DBS, TET, ToF</w:t>
                            </w:r>
                          </w:p>
                          <w:p w14:paraId="12594B1E" w14:textId="77777777" w:rsidR="009373A5" w:rsidRDefault="009373A5" w:rsidP="009373A5">
                            <w:pPr>
                              <w:pStyle w:val="Tekstpodstawowy"/>
                              <w:spacing w:before="4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A328AA" id="Pole tekstowe 162" o:spid="_x0000_s1826" type="#_x0000_t202" style="position:absolute;margin-left:340.2pt;margin-top:252.3pt;width:211.75pt;height:20.2pt;z-index:-250821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" filled="f" stroked="f">
                <v:textbox inset="0,0,0,0">
                  <w:txbxContent>
                    <w:p w14:paraId="1057C626" w14:textId="77777777" w:rsidR="009373A5" w:rsidRDefault="009373A5" w:rsidP="009373A5">
                      <w:pPr>
                        <w:pStyle w:val="Tekstpodstawowy"/>
                        <w:spacing w:line="203" w:lineRule="exact"/>
                        <w:ind w:left="1"/>
                      </w:pPr>
                      <w:r>
                        <w:t>Tak. Dostępne tryby stymulacji: ST, DBS, TET, ToF</w:t>
                      </w:r>
                    </w:p>
                    <w:p w14:paraId="12594B1E" w14:textId="77777777" w:rsidR="009373A5" w:rsidRDefault="009373A5" w:rsidP="009373A5">
                      <w:pPr>
                        <w:pStyle w:val="Tekstpodstawowy"/>
                        <w:spacing w:before="4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495872" behindDoc="1" locked="0" layoutInCell="1" allowOverlap="1" wp14:anchorId="725BC20B" wp14:editId="0FBB27B2">
                <wp:simplePos x="0" y="0"/>
                <wp:positionH relativeFrom="page">
                  <wp:posOffset>837565</wp:posOffset>
                </wp:positionH>
                <wp:positionV relativeFrom="page">
                  <wp:posOffset>3460750</wp:posOffset>
                </wp:positionV>
                <wp:extent cx="510540" cy="1024255"/>
                <wp:effectExtent l="0" t="0" r="0" b="0"/>
                <wp:wrapNone/>
                <wp:docPr id="303294664" name="Pole tekstowe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540" cy="1024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300253" w14:textId="77777777" w:rsidR="009373A5" w:rsidRDefault="009373A5" w:rsidP="009373A5">
                            <w:pPr>
                              <w:pStyle w:val="Tekstpodstawowy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  <w:p w14:paraId="17D5F5E8" w14:textId="77777777" w:rsidR="009373A5" w:rsidRDefault="009373A5" w:rsidP="009373A5">
                            <w:pPr>
                              <w:pStyle w:val="Tekstpodstawowy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  <w:p w14:paraId="06479143" w14:textId="77777777" w:rsidR="009373A5" w:rsidRDefault="009373A5" w:rsidP="009373A5">
                            <w:pPr>
                              <w:pStyle w:val="Tekstpodstawowy"/>
                              <w:spacing w:before="8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  <w:p w14:paraId="029C71DD" w14:textId="77777777" w:rsidR="009373A5" w:rsidRDefault="009373A5" w:rsidP="009373A5">
                            <w:pPr>
                              <w:pStyle w:val="Tekstpodstawowy"/>
                              <w:spacing w:before="1"/>
                              <w:ind w:left="404"/>
                            </w:pPr>
                            <w:r>
                              <w:t>189.</w:t>
                            </w:r>
                          </w:p>
                          <w:p w14:paraId="46C8D971" w14:textId="77777777" w:rsidR="009373A5" w:rsidRDefault="009373A5" w:rsidP="009373A5">
                            <w:pPr>
                              <w:pStyle w:val="Tekstpodstawowy"/>
                              <w:spacing w:before="4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5BC20B" id="Pole tekstowe 161" o:spid="_x0000_s1827" type="#_x0000_t202" style="position:absolute;margin-left:65.95pt;margin-top:272.5pt;width:40.2pt;height:80.65pt;z-index:-250820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" filled="f" stroked="f">
                <v:textbox inset="0,0,0,0">
                  <w:txbxContent>
                    <w:p w14:paraId="47300253" w14:textId="77777777" w:rsidR="009373A5" w:rsidRDefault="009373A5" w:rsidP="009373A5">
                      <w:pPr>
                        <w:pStyle w:val="Tekstpodstawowy"/>
                        <w:rPr>
                          <w:rFonts w:ascii="Times New Roman"/>
                          <w:sz w:val="20"/>
                        </w:rPr>
                      </w:pPr>
                    </w:p>
                    <w:p w14:paraId="17D5F5E8" w14:textId="77777777" w:rsidR="009373A5" w:rsidRDefault="009373A5" w:rsidP="009373A5">
                      <w:pPr>
                        <w:pStyle w:val="Tekstpodstawowy"/>
                        <w:rPr>
                          <w:rFonts w:ascii="Times New Roman"/>
                          <w:sz w:val="20"/>
                        </w:rPr>
                      </w:pPr>
                    </w:p>
                    <w:p w14:paraId="06479143" w14:textId="77777777" w:rsidR="009373A5" w:rsidRDefault="009373A5" w:rsidP="009373A5">
                      <w:pPr>
                        <w:pStyle w:val="Tekstpodstawowy"/>
                        <w:spacing w:before="8"/>
                        <w:rPr>
                          <w:rFonts w:ascii="Times New Roman"/>
                          <w:sz w:val="20"/>
                        </w:rPr>
                      </w:pPr>
                    </w:p>
                    <w:p w14:paraId="029C71DD" w14:textId="77777777" w:rsidR="009373A5" w:rsidRDefault="009373A5" w:rsidP="009373A5">
                      <w:pPr>
                        <w:pStyle w:val="Tekstpodstawowy"/>
                        <w:spacing w:before="1"/>
                        <w:ind w:left="404"/>
                      </w:pPr>
                      <w:r>
                        <w:t>189.</w:t>
                      </w:r>
                    </w:p>
                    <w:p w14:paraId="46C8D971" w14:textId="77777777" w:rsidR="009373A5" w:rsidRDefault="009373A5" w:rsidP="009373A5">
                      <w:pPr>
                        <w:pStyle w:val="Tekstpodstawowy"/>
                        <w:spacing w:before="4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496896" behindDoc="1" locked="0" layoutInCell="1" allowOverlap="1" wp14:anchorId="45301A5B" wp14:editId="1598A93F">
                <wp:simplePos x="0" y="0"/>
                <wp:positionH relativeFrom="page">
                  <wp:posOffset>1348105</wp:posOffset>
                </wp:positionH>
                <wp:positionV relativeFrom="page">
                  <wp:posOffset>3460750</wp:posOffset>
                </wp:positionV>
                <wp:extent cx="2251710" cy="1024255"/>
                <wp:effectExtent l="0" t="0" r="0" b="0"/>
                <wp:wrapNone/>
                <wp:docPr id="648877685" name="Pole tekstowe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1710" cy="1024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F723BF" w14:textId="77777777" w:rsidR="009373A5" w:rsidRDefault="009373A5" w:rsidP="009373A5">
                            <w:pPr>
                              <w:pStyle w:val="Tekstpodstawowy"/>
                              <w:spacing w:line="232" w:lineRule="auto"/>
                              <w:ind w:left="3" w:right="482"/>
                            </w:pPr>
                            <w:r>
                              <w:t>Pomiar realizowany z wykorzystaniem modułu oferowanego systemu</w:t>
                            </w:r>
                          </w:p>
                          <w:p w14:paraId="7E23274E" w14:textId="77777777" w:rsidR="009373A5" w:rsidRDefault="009373A5" w:rsidP="009373A5">
                            <w:pPr>
                              <w:pStyle w:val="Tekstpodstawowy"/>
                              <w:spacing w:line="200" w:lineRule="exact"/>
                              <w:ind w:left="3"/>
                            </w:pPr>
                            <w:r>
                              <w:t>monitorowania, przenoszonego pomiędzy</w:t>
                            </w:r>
                          </w:p>
                          <w:p w14:paraId="25A7E222" w14:textId="77777777" w:rsidR="009373A5" w:rsidRDefault="009373A5" w:rsidP="009373A5">
                            <w:pPr>
                              <w:pStyle w:val="Tekstpodstawowy"/>
                              <w:spacing w:before="2" w:line="232" w:lineRule="auto"/>
                              <w:ind w:left="3" w:right="-9"/>
                            </w:pPr>
                            <w:r>
                              <w:t>stanowiskami, zapewniającego wyświetlanie monitorowanych parametrów na ekranie monitora i pełną obsługę funkcji monitorowania i alarmowania za</w:t>
                            </w:r>
                          </w:p>
                          <w:p w14:paraId="349B0380" w14:textId="77777777" w:rsidR="009373A5" w:rsidRDefault="009373A5" w:rsidP="009373A5">
                            <w:pPr>
                              <w:pStyle w:val="Tekstpodstawowy"/>
                              <w:spacing w:line="205" w:lineRule="exact"/>
                              <w:ind w:left="3"/>
                            </w:pPr>
                            <w:r>
                              <w:t>pośrednictwem ekranu monitora pacjenta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301A5B" id="Pole tekstowe 160" o:spid="_x0000_s1828" type="#_x0000_t202" style="position:absolute;margin-left:106.15pt;margin-top:272.5pt;width:177.3pt;height:80.65pt;z-index:-250819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" filled="f" stroked="f">
                <v:textbox inset="0,0,0,0">
                  <w:txbxContent>
                    <w:p w14:paraId="22F723BF" w14:textId="77777777" w:rsidR="009373A5" w:rsidRDefault="009373A5" w:rsidP="009373A5">
                      <w:pPr>
                        <w:pStyle w:val="Tekstpodstawowy"/>
                        <w:spacing w:line="232" w:lineRule="auto"/>
                        <w:ind w:left="3" w:right="482"/>
                      </w:pPr>
                      <w:r>
                        <w:t>Pomiar realizowany z wykorzystaniem modułu oferowanego systemu</w:t>
                      </w:r>
                    </w:p>
                    <w:p w14:paraId="7E23274E" w14:textId="77777777" w:rsidR="009373A5" w:rsidRDefault="009373A5" w:rsidP="009373A5">
                      <w:pPr>
                        <w:pStyle w:val="Tekstpodstawowy"/>
                        <w:spacing w:line="200" w:lineRule="exact"/>
                        <w:ind w:left="3"/>
                      </w:pPr>
                      <w:r>
                        <w:t>monitorowania, przenoszonego pomiędzy</w:t>
                      </w:r>
                    </w:p>
                    <w:p w14:paraId="25A7E222" w14:textId="77777777" w:rsidR="009373A5" w:rsidRDefault="009373A5" w:rsidP="009373A5">
                      <w:pPr>
                        <w:pStyle w:val="Tekstpodstawowy"/>
                        <w:spacing w:before="2" w:line="232" w:lineRule="auto"/>
                        <w:ind w:left="3" w:right="-9"/>
                      </w:pPr>
                      <w:r>
                        <w:t>stanowiskami, zapewniającego wyświetlanie monitorowanych parametrów na ekranie monitora i pełną obsługę funkcji monitorowania i alarmowania za</w:t>
                      </w:r>
                    </w:p>
                    <w:p w14:paraId="349B0380" w14:textId="77777777" w:rsidR="009373A5" w:rsidRDefault="009373A5" w:rsidP="009373A5">
                      <w:pPr>
                        <w:pStyle w:val="Tekstpodstawowy"/>
                        <w:spacing w:line="205" w:lineRule="exact"/>
                        <w:ind w:left="3"/>
                      </w:pPr>
                      <w:r>
                        <w:t>pośrednictwem ekranu monitora pacjenta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497920" behindDoc="1" locked="0" layoutInCell="1" allowOverlap="1" wp14:anchorId="616FE05C" wp14:editId="18230833">
                <wp:simplePos x="0" y="0"/>
                <wp:positionH relativeFrom="page">
                  <wp:posOffset>3599815</wp:posOffset>
                </wp:positionH>
                <wp:positionV relativeFrom="page">
                  <wp:posOffset>3460750</wp:posOffset>
                </wp:positionV>
                <wp:extent cx="721360" cy="1024255"/>
                <wp:effectExtent l="0" t="0" r="0" b="0"/>
                <wp:wrapNone/>
                <wp:docPr id="203979367" name="Pole tekstowe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1360" cy="1024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385108" w14:textId="77777777" w:rsidR="009373A5" w:rsidRDefault="009373A5" w:rsidP="009373A5">
                            <w:pPr>
                              <w:pStyle w:val="Tekstpodstawowy"/>
                              <w:spacing w:line="203" w:lineRule="exact"/>
                              <w:ind w:left="398" w:right="395"/>
                              <w:jc w:val="center"/>
                            </w:pPr>
                            <w:r>
                              <w:t>Tak</w:t>
                            </w:r>
                          </w:p>
                          <w:p w14:paraId="58896909" w14:textId="77777777" w:rsidR="009373A5" w:rsidRDefault="009373A5" w:rsidP="009373A5">
                            <w:pPr>
                              <w:pStyle w:val="Tekstpodstawowy"/>
                              <w:spacing w:before="4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6FE05C" id="Pole tekstowe 159" o:spid="_x0000_s1829" type="#_x0000_t202" style="position:absolute;margin-left:283.45pt;margin-top:272.5pt;width:56.8pt;height:80.65pt;z-index:-250818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" filled="f" stroked="f">
                <v:textbox inset="0,0,0,0">
                  <w:txbxContent>
                    <w:p w14:paraId="31385108" w14:textId="77777777" w:rsidR="009373A5" w:rsidRDefault="009373A5" w:rsidP="009373A5">
                      <w:pPr>
                        <w:pStyle w:val="Tekstpodstawowy"/>
                        <w:spacing w:line="203" w:lineRule="exact"/>
                        <w:ind w:left="398" w:right="395"/>
                        <w:jc w:val="center"/>
                      </w:pPr>
                      <w:r>
                        <w:t>Tak</w:t>
                      </w:r>
                    </w:p>
                    <w:p w14:paraId="58896909" w14:textId="77777777" w:rsidR="009373A5" w:rsidRDefault="009373A5" w:rsidP="009373A5">
                      <w:pPr>
                        <w:pStyle w:val="Tekstpodstawowy"/>
                        <w:spacing w:before="4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498944" behindDoc="1" locked="0" layoutInCell="1" allowOverlap="1" wp14:anchorId="1BFF1851" wp14:editId="209E8D22">
                <wp:simplePos x="0" y="0"/>
                <wp:positionH relativeFrom="page">
                  <wp:posOffset>4320540</wp:posOffset>
                </wp:positionH>
                <wp:positionV relativeFrom="page">
                  <wp:posOffset>3460750</wp:posOffset>
                </wp:positionV>
                <wp:extent cx="2689225" cy="1024255"/>
                <wp:effectExtent l="0" t="0" r="0" b="0"/>
                <wp:wrapNone/>
                <wp:docPr id="2055027043" name="Pole tekstowe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9225" cy="1024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D1E938" w14:textId="77777777" w:rsidR="009373A5" w:rsidRDefault="009373A5" w:rsidP="009373A5">
                            <w:pPr>
                              <w:pStyle w:val="Tekstpodstawowy"/>
                              <w:spacing w:line="232" w:lineRule="auto"/>
                              <w:ind w:left="1"/>
                            </w:pPr>
                            <w:r>
                              <w:t>Tak. Pomiar realizowany z wykorzystaniem modułu oferowanego systemu monitorowania, przenoszonego pomiędzy stanowiskami, zapewniającego wyświetlanie monitorowanych parametrów na ekranie monitora i pełną obsługę funkcji monitorowania i alarmowania za</w:t>
                            </w:r>
                          </w:p>
                          <w:p w14:paraId="64ECF71D" w14:textId="77777777" w:rsidR="009373A5" w:rsidRDefault="009373A5" w:rsidP="009373A5">
                            <w:pPr>
                              <w:pStyle w:val="Tekstpodstawowy"/>
                              <w:spacing w:line="204" w:lineRule="exact"/>
                              <w:ind w:left="1"/>
                            </w:pPr>
                            <w:r>
                              <w:t>pośrednictwem ekranu monitora pacjenta</w:t>
                            </w:r>
                          </w:p>
                          <w:p w14:paraId="71D0F158" w14:textId="77777777" w:rsidR="009373A5" w:rsidRDefault="009373A5" w:rsidP="009373A5">
                            <w:pPr>
                              <w:pStyle w:val="Tekstpodstawowy"/>
                              <w:spacing w:before="4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FF1851" id="Pole tekstowe 158" o:spid="_x0000_s1830" type="#_x0000_t202" style="position:absolute;margin-left:340.2pt;margin-top:272.5pt;width:211.75pt;height:80.65pt;z-index:-250817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" filled="f" stroked="f">
                <v:textbox inset="0,0,0,0">
                  <w:txbxContent>
                    <w:p w14:paraId="59D1E938" w14:textId="77777777" w:rsidR="009373A5" w:rsidRDefault="009373A5" w:rsidP="009373A5">
                      <w:pPr>
                        <w:pStyle w:val="Tekstpodstawowy"/>
                        <w:spacing w:line="232" w:lineRule="auto"/>
                        <w:ind w:left="1"/>
                      </w:pPr>
                      <w:r>
                        <w:t>Tak. Pomiar realizowany z wykorzystaniem modułu oferowanego systemu monitorowania, przenoszonego pomiędzy stanowiskami, zapewniającego wyświetlanie monitorowanych parametrów na ekranie monitora i pełną obsługę funkcji monitorowania i alarmowania za</w:t>
                      </w:r>
                    </w:p>
                    <w:p w14:paraId="64ECF71D" w14:textId="77777777" w:rsidR="009373A5" w:rsidRDefault="009373A5" w:rsidP="009373A5">
                      <w:pPr>
                        <w:pStyle w:val="Tekstpodstawowy"/>
                        <w:spacing w:line="204" w:lineRule="exact"/>
                        <w:ind w:left="1"/>
                      </w:pPr>
                      <w:r>
                        <w:t>pośrednictwem ekranu monitora pacjenta</w:t>
                      </w:r>
                    </w:p>
                    <w:p w14:paraId="71D0F158" w14:textId="77777777" w:rsidR="009373A5" w:rsidRDefault="009373A5" w:rsidP="009373A5">
                      <w:pPr>
                        <w:pStyle w:val="Tekstpodstawowy"/>
                        <w:spacing w:before="4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499968" behindDoc="1" locked="0" layoutInCell="1" allowOverlap="1" wp14:anchorId="2454AEAC" wp14:editId="3D6DACC6">
                <wp:simplePos x="0" y="0"/>
                <wp:positionH relativeFrom="page">
                  <wp:posOffset>837565</wp:posOffset>
                </wp:positionH>
                <wp:positionV relativeFrom="page">
                  <wp:posOffset>4485005</wp:posOffset>
                </wp:positionV>
                <wp:extent cx="510540" cy="384175"/>
                <wp:effectExtent l="0" t="0" r="0" b="0"/>
                <wp:wrapNone/>
                <wp:docPr id="879849331" name="Pole tekstowe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540" cy="384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52B987" w14:textId="77777777" w:rsidR="009373A5" w:rsidRDefault="009373A5" w:rsidP="009373A5">
                            <w:pPr>
                              <w:pStyle w:val="Tekstpodstawowy"/>
                              <w:spacing w:before="10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  <w:p w14:paraId="1DA4592B" w14:textId="77777777" w:rsidR="009373A5" w:rsidRDefault="009373A5" w:rsidP="009373A5">
                            <w:pPr>
                              <w:pStyle w:val="Tekstpodstawowy"/>
                              <w:ind w:left="404"/>
                            </w:pPr>
                            <w:r>
                              <w:t>190.</w:t>
                            </w:r>
                          </w:p>
                          <w:p w14:paraId="44FD9A64" w14:textId="77777777" w:rsidR="009373A5" w:rsidRDefault="009373A5" w:rsidP="009373A5">
                            <w:pPr>
                              <w:pStyle w:val="Tekstpodstawowy"/>
                              <w:spacing w:before="4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54AEAC" id="Pole tekstowe 157" o:spid="_x0000_s1831" type="#_x0000_t202" style="position:absolute;margin-left:65.95pt;margin-top:353.15pt;width:40.2pt;height:30.25pt;z-index:-250816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" filled="f" stroked="f">
                <v:textbox inset="0,0,0,0">
                  <w:txbxContent>
                    <w:p w14:paraId="4152B987" w14:textId="77777777" w:rsidR="009373A5" w:rsidRDefault="009373A5" w:rsidP="009373A5">
                      <w:pPr>
                        <w:pStyle w:val="Tekstpodstawowy"/>
                        <w:spacing w:before="10"/>
                        <w:rPr>
                          <w:rFonts w:ascii="Times New Roman"/>
                          <w:sz w:val="16"/>
                        </w:rPr>
                      </w:pPr>
                    </w:p>
                    <w:p w14:paraId="1DA4592B" w14:textId="77777777" w:rsidR="009373A5" w:rsidRDefault="009373A5" w:rsidP="009373A5">
                      <w:pPr>
                        <w:pStyle w:val="Tekstpodstawowy"/>
                        <w:ind w:left="404"/>
                      </w:pPr>
                      <w:r>
                        <w:t>190.</w:t>
                      </w:r>
                    </w:p>
                    <w:p w14:paraId="44FD9A64" w14:textId="77777777" w:rsidR="009373A5" w:rsidRDefault="009373A5" w:rsidP="009373A5">
                      <w:pPr>
                        <w:pStyle w:val="Tekstpodstawowy"/>
                        <w:spacing w:before="4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500992" behindDoc="1" locked="0" layoutInCell="1" allowOverlap="1" wp14:anchorId="5FBDCEC1" wp14:editId="76B3112C">
                <wp:simplePos x="0" y="0"/>
                <wp:positionH relativeFrom="page">
                  <wp:posOffset>1348105</wp:posOffset>
                </wp:positionH>
                <wp:positionV relativeFrom="page">
                  <wp:posOffset>4485005</wp:posOffset>
                </wp:positionV>
                <wp:extent cx="2251710" cy="384175"/>
                <wp:effectExtent l="0" t="0" r="0" b="0"/>
                <wp:wrapNone/>
                <wp:docPr id="1241234900" name="Pole tekstowe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1710" cy="384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312660" w14:textId="77777777" w:rsidR="009373A5" w:rsidRDefault="009373A5" w:rsidP="009373A5">
                            <w:pPr>
                              <w:pStyle w:val="Tekstpodstawowy"/>
                              <w:spacing w:line="232" w:lineRule="auto"/>
                              <w:ind w:left="3" w:right="-19"/>
                            </w:pPr>
                            <w:r>
                              <w:t>W komplecie do każdego monitora: przewód i czujnik do stosowania na dłoni oraz 30 elektrod do stymulacji.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BDCEC1" id="Pole tekstowe 156" o:spid="_x0000_s1832" type="#_x0000_t202" style="position:absolute;margin-left:106.15pt;margin-top:353.15pt;width:177.3pt;height:30.25pt;z-index:-250815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" filled="f" stroked="f">
                <v:textbox inset="0,0,0,0">
                  <w:txbxContent>
                    <w:p w14:paraId="62312660" w14:textId="77777777" w:rsidR="009373A5" w:rsidRDefault="009373A5" w:rsidP="009373A5">
                      <w:pPr>
                        <w:pStyle w:val="Tekstpodstawowy"/>
                        <w:spacing w:line="232" w:lineRule="auto"/>
                        <w:ind w:left="3" w:right="-19"/>
                      </w:pPr>
                      <w:r>
                        <w:t>W komplecie do każdego monitora: przewód i czujnik do stosowania na dłoni oraz 30 elektrod do stymulacji.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502016" behindDoc="1" locked="0" layoutInCell="1" allowOverlap="1" wp14:anchorId="0FB1ACE4" wp14:editId="6EA78E0B">
                <wp:simplePos x="0" y="0"/>
                <wp:positionH relativeFrom="page">
                  <wp:posOffset>3599815</wp:posOffset>
                </wp:positionH>
                <wp:positionV relativeFrom="page">
                  <wp:posOffset>4485005</wp:posOffset>
                </wp:positionV>
                <wp:extent cx="721360" cy="384175"/>
                <wp:effectExtent l="0" t="0" r="0" b="0"/>
                <wp:wrapNone/>
                <wp:docPr id="1224031771" name="Pole tekstowe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1360" cy="384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CFA425" w14:textId="77777777" w:rsidR="009373A5" w:rsidRDefault="009373A5" w:rsidP="009373A5">
                            <w:pPr>
                              <w:pStyle w:val="Tekstpodstawowy"/>
                              <w:spacing w:line="200" w:lineRule="exact"/>
                              <w:ind w:left="398" w:right="395"/>
                              <w:jc w:val="center"/>
                            </w:pPr>
                            <w:r>
                              <w:t>Tak</w:t>
                            </w:r>
                          </w:p>
                          <w:p w14:paraId="1BD8FED4" w14:textId="77777777" w:rsidR="009373A5" w:rsidRDefault="009373A5" w:rsidP="009373A5">
                            <w:pPr>
                              <w:pStyle w:val="Tekstpodstawowy"/>
                              <w:spacing w:before="4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B1ACE4" id="Pole tekstowe 155" o:spid="_x0000_s1833" type="#_x0000_t202" style="position:absolute;margin-left:283.45pt;margin-top:353.15pt;width:56.8pt;height:30.25pt;z-index:-250814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" filled="f" stroked="f">
                <v:textbox inset="0,0,0,0">
                  <w:txbxContent>
                    <w:p w14:paraId="3FCFA425" w14:textId="77777777" w:rsidR="009373A5" w:rsidRDefault="009373A5" w:rsidP="009373A5">
                      <w:pPr>
                        <w:pStyle w:val="Tekstpodstawowy"/>
                        <w:spacing w:line="200" w:lineRule="exact"/>
                        <w:ind w:left="398" w:right="395"/>
                        <w:jc w:val="center"/>
                      </w:pPr>
                      <w:r>
                        <w:t>Tak</w:t>
                      </w:r>
                    </w:p>
                    <w:p w14:paraId="1BD8FED4" w14:textId="77777777" w:rsidR="009373A5" w:rsidRDefault="009373A5" w:rsidP="009373A5">
                      <w:pPr>
                        <w:pStyle w:val="Tekstpodstawowy"/>
                        <w:spacing w:before="4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503040" behindDoc="1" locked="0" layoutInCell="1" allowOverlap="1" wp14:anchorId="2E425416" wp14:editId="32E2A4AF">
                <wp:simplePos x="0" y="0"/>
                <wp:positionH relativeFrom="page">
                  <wp:posOffset>4320540</wp:posOffset>
                </wp:positionH>
                <wp:positionV relativeFrom="page">
                  <wp:posOffset>4485005</wp:posOffset>
                </wp:positionV>
                <wp:extent cx="2689225" cy="384175"/>
                <wp:effectExtent l="0" t="0" r="0" b="0"/>
                <wp:wrapNone/>
                <wp:docPr id="1879478612" name="Pole tekstowe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9225" cy="384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4D0A51" w14:textId="77777777" w:rsidR="009373A5" w:rsidRDefault="009373A5" w:rsidP="009373A5">
                            <w:pPr>
                              <w:pStyle w:val="Tekstpodstawowy"/>
                              <w:spacing w:line="232" w:lineRule="auto"/>
                              <w:ind w:left="1" w:right="210"/>
                              <w:jc w:val="both"/>
                            </w:pPr>
                            <w:r>
                              <w:rPr>
                                <w:spacing w:val="-5"/>
                              </w:rPr>
                              <w:t xml:space="preserve">Tak. </w:t>
                            </w:r>
                            <w:r>
                              <w:t>W komplecie do każdego monitora: przewód i czujnik do stosowania na dłoni oraz 30 elektrod do stymulacji.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425416" id="Pole tekstowe 154" o:spid="_x0000_s1834" type="#_x0000_t202" style="position:absolute;margin-left:340.2pt;margin-top:353.15pt;width:211.75pt;height:30.25pt;z-index:-250813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" filled="f" stroked="f">
                <v:textbox inset="0,0,0,0">
                  <w:txbxContent>
                    <w:p w14:paraId="284D0A51" w14:textId="77777777" w:rsidR="009373A5" w:rsidRDefault="009373A5" w:rsidP="009373A5">
                      <w:pPr>
                        <w:pStyle w:val="Tekstpodstawowy"/>
                        <w:spacing w:line="232" w:lineRule="auto"/>
                        <w:ind w:left="1" w:right="210"/>
                        <w:jc w:val="both"/>
                      </w:pPr>
                      <w:r>
                        <w:rPr>
                          <w:spacing w:val="-5"/>
                        </w:rPr>
                        <w:t xml:space="preserve">Tak. </w:t>
                      </w:r>
                      <w:r>
                        <w:t>W komplecie do każdego monitora: przewód i czujnik do stosowania na dłoni oraz 30 elektrod do stymulacji.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504064" behindDoc="1" locked="0" layoutInCell="1" allowOverlap="1" wp14:anchorId="41A09EBE" wp14:editId="7CCADB89">
                <wp:simplePos x="0" y="0"/>
                <wp:positionH relativeFrom="page">
                  <wp:posOffset>837565</wp:posOffset>
                </wp:positionH>
                <wp:positionV relativeFrom="page">
                  <wp:posOffset>4869180</wp:posOffset>
                </wp:positionV>
                <wp:extent cx="6172200" cy="128270"/>
                <wp:effectExtent l="0" t="0" r="0" b="0"/>
                <wp:wrapNone/>
                <wp:docPr id="34589070" name="Pole tekstowe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2200" cy="128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44EBA8" w14:textId="77777777" w:rsidR="009373A5" w:rsidRDefault="009373A5" w:rsidP="009373A5">
                            <w:pPr>
                              <w:spacing w:line="200" w:lineRule="exact"/>
                              <w:ind w:left="3093" w:right="3094"/>
                              <w:jc w:val="center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Pomiar głębokości uśpienia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A09EBE" id="Pole tekstowe 153" o:spid="_x0000_s1835" type="#_x0000_t202" style="position:absolute;margin-left:65.95pt;margin-top:383.4pt;width:486pt;height:10.1pt;z-index:-250812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" filled="f" stroked="f">
                <v:textbox inset="0,0,0,0">
                  <w:txbxContent>
                    <w:p w14:paraId="2044EBA8" w14:textId="77777777" w:rsidR="009373A5" w:rsidRDefault="009373A5" w:rsidP="009373A5">
                      <w:pPr>
                        <w:spacing w:line="200" w:lineRule="exact"/>
                        <w:ind w:left="3093" w:right="3094"/>
                        <w:jc w:val="center"/>
                        <w:rPr>
                          <w:b/>
                          <w:sz w:val="18"/>
                        </w:rPr>
                      </w:pPr>
                      <w:r>
                        <w:rPr>
                          <w:b/>
                          <w:sz w:val="18"/>
                        </w:rPr>
                        <w:t>Pomiar głębokości uśpienia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505088" behindDoc="1" locked="0" layoutInCell="1" allowOverlap="1" wp14:anchorId="49F6B531" wp14:editId="229C6DF0">
                <wp:simplePos x="0" y="0"/>
                <wp:positionH relativeFrom="page">
                  <wp:posOffset>837565</wp:posOffset>
                </wp:positionH>
                <wp:positionV relativeFrom="page">
                  <wp:posOffset>4996815</wp:posOffset>
                </wp:positionV>
                <wp:extent cx="510540" cy="257810"/>
                <wp:effectExtent l="0" t="0" r="0" b="0"/>
                <wp:wrapNone/>
                <wp:docPr id="1754737900" name="Pole tekstowe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540" cy="257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41BBE9" w14:textId="77777777" w:rsidR="009373A5" w:rsidRDefault="009373A5" w:rsidP="009373A5">
                            <w:pPr>
                              <w:pStyle w:val="Tekstpodstawowy"/>
                              <w:spacing w:before="96"/>
                              <w:ind w:left="404"/>
                            </w:pPr>
                            <w:r>
                              <w:t>191.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F6B531" id="Pole tekstowe 152" o:spid="_x0000_s1836" type="#_x0000_t202" style="position:absolute;margin-left:65.95pt;margin-top:393.45pt;width:40.2pt;height:20.3pt;z-index:-250811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" filled="f" stroked="f">
                <v:textbox inset="0,0,0,0">
                  <w:txbxContent>
                    <w:p w14:paraId="2841BBE9" w14:textId="77777777" w:rsidR="009373A5" w:rsidRDefault="009373A5" w:rsidP="009373A5">
                      <w:pPr>
                        <w:pStyle w:val="Tekstpodstawowy"/>
                        <w:spacing w:before="96"/>
                        <w:ind w:left="404"/>
                      </w:pPr>
                      <w:r>
                        <w:t>191.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506112" behindDoc="1" locked="0" layoutInCell="1" allowOverlap="1" wp14:anchorId="1891EE4C" wp14:editId="447F555F">
                <wp:simplePos x="0" y="0"/>
                <wp:positionH relativeFrom="page">
                  <wp:posOffset>1348105</wp:posOffset>
                </wp:positionH>
                <wp:positionV relativeFrom="page">
                  <wp:posOffset>4996815</wp:posOffset>
                </wp:positionV>
                <wp:extent cx="2251710" cy="257810"/>
                <wp:effectExtent l="0" t="0" r="0" b="0"/>
                <wp:wrapNone/>
                <wp:docPr id="1557694949" name="Pole tekstowe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1710" cy="257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1CFAA7" w14:textId="77777777" w:rsidR="009373A5" w:rsidRDefault="009373A5" w:rsidP="009373A5">
                            <w:pPr>
                              <w:pStyle w:val="Tekstpodstawowy"/>
                              <w:spacing w:line="232" w:lineRule="auto"/>
                              <w:ind w:left="3" w:right="371"/>
                            </w:pPr>
                            <w:r>
                              <w:t>Możliwość pomiaru głębokości uśpienia metodą Entropii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91EE4C" id="Pole tekstowe 151" o:spid="_x0000_s1837" type="#_x0000_t202" style="position:absolute;margin-left:106.15pt;margin-top:393.45pt;width:177.3pt;height:20.3pt;z-index:-250810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" filled="f" stroked="f">
                <v:textbox inset="0,0,0,0">
                  <w:txbxContent>
                    <w:p w14:paraId="391CFAA7" w14:textId="77777777" w:rsidR="009373A5" w:rsidRDefault="009373A5" w:rsidP="009373A5">
                      <w:pPr>
                        <w:pStyle w:val="Tekstpodstawowy"/>
                        <w:spacing w:line="232" w:lineRule="auto"/>
                        <w:ind w:left="3" w:right="371"/>
                      </w:pPr>
                      <w:r>
                        <w:t>Możliwość pomiaru głębokości uśpienia metodą Entropii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507136" behindDoc="1" locked="0" layoutInCell="1" allowOverlap="1" wp14:anchorId="316F96C1" wp14:editId="59A348D1">
                <wp:simplePos x="0" y="0"/>
                <wp:positionH relativeFrom="page">
                  <wp:posOffset>3599815</wp:posOffset>
                </wp:positionH>
                <wp:positionV relativeFrom="page">
                  <wp:posOffset>4996815</wp:posOffset>
                </wp:positionV>
                <wp:extent cx="721360" cy="257810"/>
                <wp:effectExtent l="0" t="0" r="0" b="0"/>
                <wp:wrapNone/>
                <wp:docPr id="429139625" name="Pole tekstowe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1360" cy="257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EE087C" w14:textId="77777777" w:rsidR="009373A5" w:rsidRDefault="009373A5" w:rsidP="009373A5">
                            <w:pPr>
                              <w:pStyle w:val="Tekstpodstawowy"/>
                              <w:spacing w:line="203" w:lineRule="exact"/>
                              <w:ind w:left="398" w:right="395"/>
                              <w:jc w:val="center"/>
                            </w:pPr>
                            <w:r>
                              <w:t>Tak</w:t>
                            </w:r>
                          </w:p>
                          <w:p w14:paraId="61C86DD0" w14:textId="77777777" w:rsidR="009373A5" w:rsidRDefault="009373A5" w:rsidP="009373A5">
                            <w:pPr>
                              <w:pStyle w:val="Tekstpodstawowy"/>
                              <w:spacing w:before="4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6F96C1" id="Pole tekstowe 150" o:spid="_x0000_s1838" type="#_x0000_t202" style="position:absolute;margin-left:283.45pt;margin-top:393.45pt;width:56.8pt;height:20.3pt;z-index:-250809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" filled="f" stroked="f">
                <v:textbox inset="0,0,0,0">
                  <w:txbxContent>
                    <w:p w14:paraId="57EE087C" w14:textId="77777777" w:rsidR="009373A5" w:rsidRDefault="009373A5" w:rsidP="009373A5">
                      <w:pPr>
                        <w:pStyle w:val="Tekstpodstawowy"/>
                        <w:spacing w:line="203" w:lineRule="exact"/>
                        <w:ind w:left="398" w:right="395"/>
                        <w:jc w:val="center"/>
                      </w:pPr>
                      <w:r>
                        <w:t>Tak</w:t>
                      </w:r>
                    </w:p>
                    <w:p w14:paraId="61C86DD0" w14:textId="77777777" w:rsidR="009373A5" w:rsidRDefault="009373A5" w:rsidP="009373A5">
                      <w:pPr>
                        <w:pStyle w:val="Tekstpodstawowy"/>
                        <w:spacing w:before="4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508160" behindDoc="1" locked="0" layoutInCell="1" allowOverlap="1" wp14:anchorId="20F725FC" wp14:editId="102771A5">
                <wp:simplePos x="0" y="0"/>
                <wp:positionH relativeFrom="page">
                  <wp:posOffset>4320540</wp:posOffset>
                </wp:positionH>
                <wp:positionV relativeFrom="page">
                  <wp:posOffset>4996815</wp:posOffset>
                </wp:positionV>
                <wp:extent cx="2689225" cy="257810"/>
                <wp:effectExtent l="0" t="0" r="0" b="0"/>
                <wp:wrapNone/>
                <wp:docPr id="1821121180" name="Pole tekstowe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9225" cy="257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CDEEA6" w14:textId="77777777" w:rsidR="009373A5" w:rsidRDefault="009373A5" w:rsidP="009373A5">
                            <w:pPr>
                              <w:pStyle w:val="Tekstpodstawowy"/>
                              <w:spacing w:line="232" w:lineRule="auto"/>
                              <w:ind w:left="1" w:right="12"/>
                            </w:pPr>
                            <w:r>
                              <w:t>Tak. Możliwość pomiaru głębokości uśpienia metodą Entropii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F725FC" id="Pole tekstowe 149" o:spid="_x0000_s1839" type="#_x0000_t202" style="position:absolute;margin-left:340.2pt;margin-top:393.45pt;width:211.75pt;height:20.3pt;z-index:-250808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" filled="f" stroked="f">
                <v:textbox inset="0,0,0,0">
                  <w:txbxContent>
                    <w:p w14:paraId="16CDEEA6" w14:textId="77777777" w:rsidR="009373A5" w:rsidRDefault="009373A5" w:rsidP="009373A5">
                      <w:pPr>
                        <w:pStyle w:val="Tekstpodstawowy"/>
                        <w:spacing w:line="232" w:lineRule="auto"/>
                        <w:ind w:left="1" w:right="12"/>
                      </w:pPr>
                      <w:r>
                        <w:t>Tak. Możliwość pomiaru głębokości uśpienia metodą Entropii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509184" behindDoc="1" locked="0" layoutInCell="1" allowOverlap="1" wp14:anchorId="4478ED0B" wp14:editId="53AA9491">
                <wp:simplePos x="0" y="0"/>
                <wp:positionH relativeFrom="page">
                  <wp:posOffset>837565</wp:posOffset>
                </wp:positionH>
                <wp:positionV relativeFrom="page">
                  <wp:posOffset>5254625</wp:posOffset>
                </wp:positionV>
                <wp:extent cx="510540" cy="512445"/>
                <wp:effectExtent l="0" t="0" r="0" b="0"/>
                <wp:wrapNone/>
                <wp:docPr id="141156363" name="Pole tekstowe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540" cy="512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FA01F0" w14:textId="77777777" w:rsidR="009373A5" w:rsidRDefault="009373A5" w:rsidP="009373A5">
                            <w:pPr>
                              <w:pStyle w:val="Tekstpodstawowy"/>
                              <w:spacing w:before="8"/>
                              <w:rPr>
                                <w:rFonts w:ascii="Times New Roman"/>
                                <w:sz w:val="25"/>
                              </w:rPr>
                            </w:pPr>
                          </w:p>
                          <w:p w14:paraId="3F29129A" w14:textId="77777777" w:rsidR="009373A5" w:rsidRDefault="009373A5" w:rsidP="009373A5">
                            <w:pPr>
                              <w:pStyle w:val="Tekstpodstawowy"/>
                              <w:ind w:left="404"/>
                            </w:pPr>
                            <w:r>
                              <w:t>192.</w:t>
                            </w:r>
                          </w:p>
                          <w:p w14:paraId="25BB838D" w14:textId="77777777" w:rsidR="009373A5" w:rsidRDefault="009373A5" w:rsidP="009373A5">
                            <w:pPr>
                              <w:pStyle w:val="Tekstpodstawowy"/>
                              <w:spacing w:before="4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78ED0B" id="Pole tekstowe 148" o:spid="_x0000_s1840" type="#_x0000_t202" style="position:absolute;margin-left:65.95pt;margin-top:413.75pt;width:40.2pt;height:40.35pt;z-index:-250807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" filled="f" stroked="f">
                <v:textbox inset="0,0,0,0">
                  <w:txbxContent>
                    <w:p w14:paraId="11FA01F0" w14:textId="77777777" w:rsidR="009373A5" w:rsidRDefault="009373A5" w:rsidP="009373A5">
                      <w:pPr>
                        <w:pStyle w:val="Tekstpodstawowy"/>
                        <w:spacing w:before="8"/>
                        <w:rPr>
                          <w:rFonts w:ascii="Times New Roman"/>
                          <w:sz w:val="25"/>
                        </w:rPr>
                      </w:pPr>
                    </w:p>
                    <w:p w14:paraId="3F29129A" w14:textId="77777777" w:rsidR="009373A5" w:rsidRDefault="009373A5" w:rsidP="009373A5">
                      <w:pPr>
                        <w:pStyle w:val="Tekstpodstawowy"/>
                        <w:ind w:left="404"/>
                      </w:pPr>
                      <w:r>
                        <w:t>192.</w:t>
                      </w:r>
                    </w:p>
                    <w:p w14:paraId="25BB838D" w14:textId="77777777" w:rsidR="009373A5" w:rsidRDefault="009373A5" w:rsidP="009373A5">
                      <w:pPr>
                        <w:pStyle w:val="Tekstpodstawowy"/>
                        <w:spacing w:before="4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510208" behindDoc="1" locked="0" layoutInCell="1" allowOverlap="1" wp14:anchorId="6E2A972F" wp14:editId="36389B35">
                <wp:simplePos x="0" y="0"/>
                <wp:positionH relativeFrom="page">
                  <wp:posOffset>1348105</wp:posOffset>
                </wp:positionH>
                <wp:positionV relativeFrom="page">
                  <wp:posOffset>5254625</wp:posOffset>
                </wp:positionV>
                <wp:extent cx="2251710" cy="512445"/>
                <wp:effectExtent l="0" t="0" r="0" b="0"/>
                <wp:wrapNone/>
                <wp:docPr id="146474286" name="Pole tekstowe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1710" cy="512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9AEF86" w14:textId="77777777" w:rsidR="009373A5" w:rsidRDefault="009373A5" w:rsidP="009373A5">
                            <w:pPr>
                              <w:pStyle w:val="Tekstpodstawowy"/>
                              <w:spacing w:line="232" w:lineRule="auto"/>
                              <w:ind w:left="3" w:right="221"/>
                            </w:pPr>
                            <w:r>
                              <w:t>Możliwość pomiaru realizowany przez analizę sygnału EEG, wspomaganego pomiarem elektromiografii mięśni czoła, z obliczaniem parametrów SE, RE i BSR.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2A972F" id="Pole tekstowe 147" o:spid="_x0000_s1841" type="#_x0000_t202" style="position:absolute;margin-left:106.15pt;margin-top:413.75pt;width:177.3pt;height:40.35pt;z-index:-250806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" filled="f" stroked="f">
                <v:textbox inset="0,0,0,0">
                  <w:txbxContent>
                    <w:p w14:paraId="4A9AEF86" w14:textId="77777777" w:rsidR="009373A5" w:rsidRDefault="009373A5" w:rsidP="009373A5">
                      <w:pPr>
                        <w:pStyle w:val="Tekstpodstawowy"/>
                        <w:spacing w:line="232" w:lineRule="auto"/>
                        <w:ind w:left="3" w:right="221"/>
                      </w:pPr>
                      <w:r>
                        <w:t>Możliwość pomiaru realizowany przez analizę sygnału EEG, wspomaganego pomiarem elektromiografii mięśni czoła, z obliczaniem parametrów SE, RE i BSR.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511232" behindDoc="1" locked="0" layoutInCell="1" allowOverlap="1" wp14:anchorId="72F6DE42" wp14:editId="62E4C505">
                <wp:simplePos x="0" y="0"/>
                <wp:positionH relativeFrom="page">
                  <wp:posOffset>3599815</wp:posOffset>
                </wp:positionH>
                <wp:positionV relativeFrom="page">
                  <wp:posOffset>5254625</wp:posOffset>
                </wp:positionV>
                <wp:extent cx="721360" cy="512445"/>
                <wp:effectExtent l="0" t="0" r="0" b="0"/>
                <wp:wrapNone/>
                <wp:docPr id="706686962" name="Pole tekstowe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1360" cy="512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D70DBB" w14:textId="77777777" w:rsidR="009373A5" w:rsidRDefault="009373A5" w:rsidP="009373A5">
                            <w:pPr>
                              <w:pStyle w:val="Tekstpodstawowy"/>
                              <w:spacing w:line="200" w:lineRule="exact"/>
                              <w:ind w:left="398" w:right="395"/>
                              <w:jc w:val="center"/>
                            </w:pPr>
                            <w:r>
                              <w:t>Tak</w:t>
                            </w:r>
                          </w:p>
                          <w:p w14:paraId="52367E66" w14:textId="77777777" w:rsidR="009373A5" w:rsidRDefault="009373A5" w:rsidP="009373A5">
                            <w:pPr>
                              <w:pStyle w:val="Tekstpodstawowy"/>
                              <w:spacing w:before="4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F6DE42" id="Pole tekstowe 146" o:spid="_x0000_s1842" type="#_x0000_t202" style="position:absolute;margin-left:283.45pt;margin-top:413.75pt;width:56.8pt;height:40.35pt;z-index:-250805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" filled="f" stroked="f">
                <v:textbox inset="0,0,0,0">
                  <w:txbxContent>
                    <w:p w14:paraId="21D70DBB" w14:textId="77777777" w:rsidR="009373A5" w:rsidRDefault="009373A5" w:rsidP="009373A5">
                      <w:pPr>
                        <w:pStyle w:val="Tekstpodstawowy"/>
                        <w:spacing w:line="200" w:lineRule="exact"/>
                        <w:ind w:left="398" w:right="395"/>
                        <w:jc w:val="center"/>
                      </w:pPr>
                      <w:r>
                        <w:t>Tak</w:t>
                      </w:r>
                    </w:p>
                    <w:p w14:paraId="52367E66" w14:textId="77777777" w:rsidR="009373A5" w:rsidRDefault="009373A5" w:rsidP="009373A5">
                      <w:pPr>
                        <w:pStyle w:val="Tekstpodstawowy"/>
                        <w:spacing w:before="4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512256" behindDoc="1" locked="0" layoutInCell="1" allowOverlap="1" wp14:anchorId="03B9714F" wp14:editId="0DFD3A14">
                <wp:simplePos x="0" y="0"/>
                <wp:positionH relativeFrom="page">
                  <wp:posOffset>4320540</wp:posOffset>
                </wp:positionH>
                <wp:positionV relativeFrom="page">
                  <wp:posOffset>5254625</wp:posOffset>
                </wp:positionV>
                <wp:extent cx="2689225" cy="512445"/>
                <wp:effectExtent l="0" t="0" r="0" b="0"/>
                <wp:wrapNone/>
                <wp:docPr id="54246437" name="Pole tekstowe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9225" cy="512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6514D2" w14:textId="77777777" w:rsidR="009373A5" w:rsidRDefault="009373A5" w:rsidP="009373A5">
                            <w:pPr>
                              <w:pStyle w:val="Tekstpodstawowy"/>
                              <w:spacing w:line="232" w:lineRule="auto"/>
                              <w:ind w:left="1"/>
                            </w:pPr>
                            <w:r>
                              <w:t>Tak. Możliwość pomiaru realizowany przez analizę sygnału EEG, wspomaganego pomiarem</w:t>
                            </w:r>
                          </w:p>
                          <w:p w14:paraId="42DCA018" w14:textId="77777777" w:rsidR="009373A5" w:rsidRDefault="009373A5" w:rsidP="009373A5">
                            <w:pPr>
                              <w:pStyle w:val="Tekstpodstawowy"/>
                              <w:spacing w:line="235" w:lineRule="auto"/>
                              <w:ind w:left="1" w:right="762"/>
                            </w:pPr>
                            <w:r>
                              <w:t>elektromiografii mięśni czoła, z obliczaniem parametrów SE, RE i BSR.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B9714F" id="Pole tekstowe 145" o:spid="_x0000_s1843" type="#_x0000_t202" style="position:absolute;margin-left:340.2pt;margin-top:413.75pt;width:211.75pt;height:40.35pt;z-index:-250804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" filled="f" stroked="f">
                <v:textbox inset="0,0,0,0">
                  <w:txbxContent>
                    <w:p w14:paraId="6A6514D2" w14:textId="77777777" w:rsidR="009373A5" w:rsidRDefault="009373A5" w:rsidP="009373A5">
                      <w:pPr>
                        <w:pStyle w:val="Tekstpodstawowy"/>
                        <w:spacing w:line="232" w:lineRule="auto"/>
                        <w:ind w:left="1"/>
                      </w:pPr>
                      <w:r>
                        <w:t>Tak. Możliwość pomiaru realizowany przez analizę sygnału EEG, wspomaganego pomiarem</w:t>
                      </w:r>
                    </w:p>
                    <w:p w14:paraId="42DCA018" w14:textId="77777777" w:rsidR="009373A5" w:rsidRDefault="009373A5" w:rsidP="009373A5">
                      <w:pPr>
                        <w:pStyle w:val="Tekstpodstawowy"/>
                        <w:spacing w:line="235" w:lineRule="auto"/>
                        <w:ind w:left="1" w:right="762"/>
                      </w:pPr>
                      <w:r>
                        <w:t>elektromiografii mięśni czoła, z obliczaniem parametrów SE, RE i BSR.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513280" behindDoc="1" locked="0" layoutInCell="1" allowOverlap="1" wp14:anchorId="7C3C8364" wp14:editId="08271345">
                <wp:simplePos x="0" y="0"/>
                <wp:positionH relativeFrom="page">
                  <wp:posOffset>837565</wp:posOffset>
                </wp:positionH>
                <wp:positionV relativeFrom="page">
                  <wp:posOffset>5767070</wp:posOffset>
                </wp:positionV>
                <wp:extent cx="510540" cy="1533525"/>
                <wp:effectExtent l="0" t="0" r="0" b="0"/>
                <wp:wrapNone/>
                <wp:docPr id="2013430929" name="Pole tekstowe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540" cy="1533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10CD3F" w14:textId="77777777" w:rsidR="009373A5" w:rsidRDefault="009373A5" w:rsidP="009373A5">
                            <w:pPr>
                              <w:pStyle w:val="Tekstpodstawowy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  <w:p w14:paraId="799E9D36" w14:textId="77777777" w:rsidR="009373A5" w:rsidRDefault="009373A5" w:rsidP="009373A5">
                            <w:pPr>
                              <w:pStyle w:val="Tekstpodstawowy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  <w:p w14:paraId="55020AB7" w14:textId="77777777" w:rsidR="009373A5" w:rsidRDefault="009373A5" w:rsidP="009373A5">
                            <w:pPr>
                              <w:pStyle w:val="Tekstpodstawowy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  <w:p w14:paraId="4A61F01D" w14:textId="77777777" w:rsidR="009373A5" w:rsidRDefault="009373A5" w:rsidP="009373A5">
                            <w:pPr>
                              <w:pStyle w:val="Tekstpodstawowy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  <w:p w14:paraId="2A455603" w14:textId="77777777" w:rsidR="009373A5" w:rsidRDefault="009373A5" w:rsidP="009373A5">
                            <w:pPr>
                              <w:pStyle w:val="Tekstpodstawowy"/>
                              <w:spacing w:before="179"/>
                              <w:ind w:left="404"/>
                            </w:pPr>
                            <w:r>
                              <w:t>193.</w:t>
                            </w:r>
                          </w:p>
                          <w:p w14:paraId="410183E3" w14:textId="77777777" w:rsidR="009373A5" w:rsidRDefault="009373A5" w:rsidP="009373A5">
                            <w:pPr>
                              <w:pStyle w:val="Tekstpodstawowy"/>
                              <w:spacing w:before="4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3C8364" id="Pole tekstowe 144" o:spid="_x0000_s1844" type="#_x0000_t202" style="position:absolute;margin-left:65.95pt;margin-top:454.1pt;width:40.2pt;height:120.75pt;z-index:-250803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" filled="f" stroked="f">
                <v:textbox inset="0,0,0,0">
                  <w:txbxContent>
                    <w:p w14:paraId="2210CD3F" w14:textId="77777777" w:rsidR="009373A5" w:rsidRDefault="009373A5" w:rsidP="009373A5">
                      <w:pPr>
                        <w:pStyle w:val="Tekstpodstawowy"/>
                        <w:rPr>
                          <w:rFonts w:ascii="Times New Roman"/>
                          <w:sz w:val="20"/>
                        </w:rPr>
                      </w:pPr>
                    </w:p>
                    <w:p w14:paraId="799E9D36" w14:textId="77777777" w:rsidR="009373A5" w:rsidRDefault="009373A5" w:rsidP="009373A5">
                      <w:pPr>
                        <w:pStyle w:val="Tekstpodstawowy"/>
                        <w:rPr>
                          <w:rFonts w:ascii="Times New Roman"/>
                          <w:sz w:val="20"/>
                        </w:rPr>
                      </w:pPr>
                    </w:p>
                    <w:p w14:paraId="55020AB7" w14:textId="77777777" w:rsidR="009373A5" w:rsidRDefault="009373A5" w:rsidP="009373A5">
                      <w:pPr>
                        <w:pStyle w:val="Tekstpodstawowy"/>
                        <w:rPr>
                          <w:rFonts w:ascii="Times New Roman"/>
                          <w:sz w:val="20"/>
                        </w:rPr>
                      </w:pPr>
                    </w:p>
                    <w:p w14:paraId="4A61F01D" w14:textId="77777777" w:rsidR="009373A5" w:rsidRDefault="009373A5" w:rsidP="009373A5">
                      <w:pPr>
                        <w:pStyle w:val="Tekstpodstawowy"/>
                        <w:rPr>
                          <w:rFonts w:ascii="Times New Roman"/>
                          <w:sz w:val="20"/>
                        </w:rPr>
                      </w:pPr>
                    </w:p>
                    <w:p w14:paraId="2A455603" w14:textId="77777777" w:rsidR="009373A5" w:rsidRDefault="009373A5" w:rsidP="009373A5">
                      <w:pPr>
                        <w:pStyle w:val="Tekstpodstawowy"/>
                        <w:spacing w:before="179"/>
                        <w:ind w:left="404"/>
                      </w:pPr>
                      <w:r>
                        <w:t>193.</w:t>
                      </w:r>
                    </w:p>
                    <w:p w14:paraId="410183E3" w14:textId="77777777" w:rsidR="009373A5" w:rsidRDefault="009373A5" w:rsidP="009373A5">
                      <w:pPr>
                        <w:pStyle w:val="Tekstpodstawowy"/>
                        <w:spacing w:before="4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514304" behindDoc="1" locked="0" layoutInCell="1" allowOverlap="1" wp14:anchorId="38898D2A" wp14:editId="17F9D897">
                <wp:simplePos x="0" y="0"/>
                <wp:positionH relativeFrom="page">
                  <wp:posOffset>1348105</wp:posOffset>
                </wp:positionH>
                <wp:positionV relativeFrom="page">
                  <wp:posOffset>5767070</wp:posOffset>
                </wp:positionV>
                <wp:extent cx="2251710" cy="1533525"/>
                <wp:effectExtent l="0" t="0" r="0" b="0"/>
                <wp:wrapNone/>
                <wp:docPr id="944939543" name="Pole tekstowe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1710" cy="1533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537605" w14:textId="77777777" w:rsidR="009373A5" w:rsidRDefault="009373A5" w:rsidP="009373A5">
                            <w:pPr>
                              <w:pStyle w:val="Tekstpodstawowy"/>
                              <w:spacing w:line="232" w:lineRule="auto"/>
                              <w:ind w:left="3" w:right="110"/>
                            </w:pPr>
                            <w:r>
                              <w:t>Możliwość pomiaru realizowana z wykorzystaniem modułu oferowanego systemu monitorowania, przenoszonego pomiędzy stanowiskami, zapewniającego wyświetlanie monitorowanych parametrów na ekranie monitora i pełną obsługę funkcji monitorowania i alarmowania za pośrednictwem ekranu monitora pacjenta lub z wykorzystaniem zewnętrznego urządzenia zapewniającego prezentację</w:t>
                            </w:r>
                          </w:p>
                          <w:p w14:paraId="43E36F43" w14:textId="77777777" w:rsidR="009373A5" w:rsidRDefault="009373A5" w:rsidP="009373A5">
                            <w:pPr>
                              <w:pStyle w:val="Tekstpodstawowy"/>
                              <w:spacing w:before="1" w:line="232" w:lineRule="auto"/>
                              <w:ind w:left="3" w:right="1"/>
                            </w:pPr>
                            <w:r>
                              <w:t>wartości mierzonych parametrów na ekranie oferowanego kardiomonitora.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898D2A" id="Pole tekstowe 143" o:spid="_x0000_s1845" type="#_x0000_t202" style="position:absolute;margin-left:106.15pt;margin-top:454.1pt;width:177.3pt;height:120.75pt;z-index:-250802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" filled="f" stroked="f">
                <v:textbox inset="0,0,0,0">
                  <w:txbxContent>
                    <w:p w14:paraId="53537605" w14:textId="77777777" w:rsidR="009373A5" w:rsidRDefault="009373A5" w:rsidP="009373A5">
                      <w:pPr>
                        <w:pStyle w:val="Tekstpodstawowy"/>
                        <w:spacing w:line="232" w:lineRule="auto"/>
                        <w:ind w:left="3" w:right="110"/>
                      </w:pPr>
                      <w:r>
                        <w:t>Możliwość pomiaru realizowana z wykorzystaniem modułu oferowanego systemu monitorowania, przenoszonego pomiędzy stanowiskami, zapewniającego wyświetlanie monitorowanych parametrów na ekranie monitora i pełną obsługę funkcji monitorowania i alarmowania za pośrednictwem ekranu monitora pacjenta lub z wykorzystaniem zewnętrznego urządzenia zapewniającego prezentację</w:t>
                      </w:r>
                    </w:p>
                    <w:p w14:paraId="43E36F43" w14:textId="77777777" w:rsidR="009373A5" w:rsidRDefault="009373A5" w:rsidP="009373A5">
                      <w:pPr>
                        <w:pStyle w:val="Tekstpodstawowy"/>
                        <w:spacing w:before="1" w:line="232" w:lineRule="auto"/>
                        <w:ind w:left="3" w:right="1"/>
                      </w:pPr>
                      <w:r>
                        <w:t>wartości mierzonych parametrów na ekranie oferowanego kardiomonitora.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515328" behindDoc="1" locked="0" layoutInCell="1" allowOverlap="1" wp14:anchorId="0FF94539" wp14:editId="70CE2BB6">
                <wp:simplePos x="0" y="0"/>
                <wp:positionH relativeFrom="page">
                  <wp:posOffset>3599815</wp:posOffset>
                </wp:positionH>
                <wp:positionV relativeFrom="page">
                  <wp:posOffset>5767070</wp:posOffset>
                </wp:positionV>
                <wp:extent cx="721360" cy="1533525"/>
                <wp:effectExtent l="0" t="0" r="0" b="0"/>
                <wp:wrapNone/>
                <wp:docPr id="1834361120" name="Pole tekstowe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1360" cy="1533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4E3406" w14:textId="77777777" w:rsidR="009373A5" w:rsidRDefault="009373A5" w:rsidP="009373A5">
                            <w:pPr>
                              <w:pStyle w:val="Tekstpodstawowy"/>
                              <w:spacing w:line="200" w:lineRule="exact"/>
                              <w:ind w:left="398" w:right="395"/>
                              <w:jc w:val="center"/>
                            </w:pPr>
                            <w:r>
                              <w:t>Tak</w:t>
                            </w:r>
                          </w:p>
                          <w:p w14:paraId="6D2EBB2B" w14:textId="77777777" w:rsidR="009373A5" w:rsidRDefault="009373A5" w:rsidP="009373A5">
                            <w:pPr>
                              <w:pStyle w:val="Tekstpodstawowy"/>
                              <w:spacing w:before="4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F94539" id="Pole tekstowe 142" o:spid="_x0000_s1846" type="#_x0000_t202" style="position:absolute;margin-left:283.45pt;margin-top:454.1pt;width:56.8pt;height:120.75pt;z-index:-250801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" filled="f" stroked="f">
                <v:textbox inset="0,0,0,0">
                  <w:txbxContent>
                    <w:p w14:paraId="624E3406" w14:textId="77777777" w:rsidR="009373A5" w:rsidRDefault="009373A5" w:rsidP="009373A5">
                      <w:pPr>
                        <w:pStyle w:val="Tekstpodstawowy"/>
                        <w:spacing w:line="200" w:lineRule="exact"/>
                        <w:ind w:left="398" w:right="395"/>
                        <w:jc w:val="center"/>
                      </w:pPr>
                      <w:r>
                        <w:t>Tak</w:t>
                      </w:r>
                    </w:p>
                    <w:p w14:paraId="6D2EBB2B" w14:textId="77777777" w:rsidR="009373A5" w:rsidRDefault="009373A5" w:rsidP="009373A5">
                      <w:pPr>
                        <w:pStyle w:val="Tekstpodstawowy"/>
                        <w:spacing w:before="4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516352" behindDoc="1" locked="0" layoutInCell="1" allowOverlap="1" wp14:anchorId="68E161B0" wp14:editId="524A0A26">
                <wp:simplePos x="0" y="0"/>
                <wp:positionH relativeFrom="page">
                  <wp:posOffset>4320540</wp:posOffset>
                </wp:positionH>
                <wp:positionV relativeFrom="page">
                  <wp:posOffset>5767070</wp:posOffset>
                </wp:positionV>
                <wp:extent cx="2689225" cy="1533525"/>
                <wp:effectExtent l="0" t="0" r="0" b="0"/>
                <wp:wrapNone/>
                <wp:docPr id="9725267" name="Pole tekstowe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9225" cy="1533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43D618" w14:textId="77777777" w:rsidR="009373A5" w:rsidRDefault="009373A5" w:rsidP="009373A5">
                            <w:pPr>
                              <w:pStyle w:val="Tekstpodstawowy"/>
                              <w:spacing w:line="232" w:lineRule="auto"/>
                              <w:ind w:left="1" w:right="482"/>
                            </w:pPr>
                            <w:r>
                              <w:t>Tak. Możliwość pomiaru realizowana z wykorzystaniem modułu oferowanego systemu monitorowania, przenoszonego pomiędzy</w:t>
                            </w:r>
                          </w:p>
                          <w:p w14:paraId="4F790639" w14:textId="77777777" w:rsidR="009373A5" w:rsidRDefault="009373A5" w:rsidP="009373A5">
                            <w:pPr>
                              <w:pStyle w:val="Tekstpodstawowy"/>
                              <w:spacing w:line="202" w:lineRule="exact"/>
                              <w:ind w:left="1"/>
                              <w:jc w:val="both"/>
                            </w:pPr>
                            <w:r>
                              <w:t>stanowiskami, zapewniającego wyświetlanie</w:t>
                            </w:r>
                          </w:p>
                          <w:p w14:paraId="70F098B0" w14:textId="77777777" w:rsidR="009373A5" w:rsidRDefault="009373A5" w:rsidP="009373A5">
                            <w:pPr>
                              <w:pStyle w:val="Tekstpodstawowy"/>
                              <w:spacing w:line="232" w:lineRule="auto"/>
                              <w:ind w:left="1" w:right="170"/>
                              <w:jc w:val="both"/>
                            </w:pPr>
                            <w:r>
                              <w:t>monitorowanych parametrów na ekranie monitora i pełną obsługę funkcji monitorowania i alarmowania za pośrednictwem ekranu monitora pacjenta.</w:t>
                            </w:r>
                          </w:p>
                          <w:p w14:paraId="591E8BED" w14:textId="77777777" w:rsidR="009373A5" w:rsidRDefault="009373A5" w:rsidP="009373A5">
                            <w:pPr>
                              <w:pStyle w:val="Tekstpodstawowy"/>
                              <w:spacing w:before="4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E161B0" id="Pole tekstowe 141" o:spid="_x0000_s1847" type="#_x0000_t202" style="position:absolute;margin-left:340.2pt;margin-top:454.1pt;width:211.75pt;height:120.75pt;z-index:-250800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" filled="f" stroked="f">
                <v:textbox inset="0,0,0,0">
                  <w:txbxContent>
                    <w:p w14:paraId="1243D618" w14:textId="77777777" w:rsidR="009373A5" w:rsidRDefault="009373A5" w:rsidP="009373A5">
                      <w:pPr>
                        <w:pStyle w:val="Tekstpodstawowy"/>
                        <w:spacing w:line="232" w:lineRule="auto"/>
                        <w:ind w:left="1" w:right="482"/>
                      </w:pPr>
                      <w:r>
                        <w:t>Tak. Możliwość pomiaru realizowana z wykorzystaniem modułu oferowanego systemu monitorowania, przenoszonego pomiędzy</w:t>
                      </w:r>
                    </w:p>
                    <w:p w14:paraId="4F790639" w14:textId="77777777" w:rsidR="009373A5" w:rsidRDefault="009373A5" w:rsidP="009373A5">
                      <w:pPr>
                        <w:pStyle w:val="Tekstpodstawowy"/>
                        <w:spacing w:line="202" w:lineRule="exact"/>
                        <w:ind w:left="1"/>
                        <w:jc w:val="both"/>
                      </w:pPr>
                      <w:r>
                        <w:t>stanowiskami, zapewniającego wyświetlanie</w:t>
                      </w:r>
                    </w:p>
                    <w:p w14:paraId="70F098B0" w14:textId="77777777" w:rsidR="009373A5" w:rsidRDefault="009373A5" w:rsidP="009373A5">
                      <w:pPr>
                        <w:pStyle w:val="Tekstpodstawowy"/>
                        <w:spacing w:line="232" w:lineRule="auto"/>
                        <w:ind w:left="1" w:right="170"/>
                        <w:jc w:val="both"/>
                      </w:pPr>
                      <w:r>
                        <w:t>monitorowanych parametrów na ekranie monitora i pełną obsługę funkcji monitorowania i alarmowania za pośrednictwem ekranu monitora pacjenta.</w:t>
                      </w:r>
                    </w:p>
                    <w:p w14:paraId="591E8BED" w14:textId="77777777" w:rsidR="009373A5" w:rsidRDefault="009373A5" w:rsidP="009373A5">
                      <w:pPr>
                        <w:pStyle w:val="Tekstpodstawowy"/>
                        <w:spacing w:before="4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517376" behindDoc="1" locked="0" layoutInCell="1" allowOverlap="1" wp14:anchorId="296D8FCE" wp14:editId="424C7E29">
                <wp:simplePos x="0" y="0"/>
                <wp:positionH relativeFrom="page">
                  <wp:posOffset>837565</wp:posOffset>
                </wp:positionH>
                <wp:positionV relativeFrom="page">
                  <wp:posOffset>7299960</wp:posOffset>
                </wp:positionV>
                <wp:extent cx="6172200" cy="129540"/>
                <wp:effectExtent l="0" t="0" r="0" b="0"/>
                <wp:wrapNone/>
                <wp:docPr id="1682603631" name="Pole tekstowe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2200" cy="129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3328F6" w14:textId="77777777" w:rsidR="009373A5" w:rsidRDefault="009373A5" w:rsidP="009373A5">
                            <w:pPr>
                              <w:spacing w:line="203" w:lineRule="exact"/>
                              <w:ind w:left="3094" w:right="3093"/>
                              <w:jc w:val="center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Pomiar poziomu analgezji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6D8FCE" id="Pole tekstowe 140" o:spid="_x0000_s1848" type="#_x0000_t202" style="position:absolute;margin-left:65.95pt;margin-top:574.8pt;width:486pt;height:10.2pt;z-index:-250799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" filled="f" stroked="f">
                <v:textbox inset="0,0,0,0">
                  <w:txbxContent>
                    <w:p w14:paraId="653328F6" w14:textId="77777777" w:rsidR="009373A5" w:rsidRDefault="009373A5" w:rsidP="009373A5">
                      <w:pPr>
                        <w:spacing w:line="203" w:lineRule="exact"/>
                        <w:ind w:left="3094" w:right="3093"/>
                        <w:jc w:val="center"/>
                        <w:rPr>
                          <w:b/>
                          <w:sz w:val="18"/>
                        </w:rPr>
                      </w:pPr>
                      <w:r>
                        <w:rPr>
                          <w:b/>
                          <w:sz w:val="18"/>
                        </w:rPr>
                        <w:t>Pomiar poziomu analgezji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518400" behindDoc="1" locked="0" layoutInCell="1" allowOverlap="1" wp14:anchorId="6B3296C5" wp14:editId="2918961D">
                <wp:simplePos x="0" y="0"/>
                <wp:positionH relativeFrom="page">
                  <wp:posOffset>837565</wp:posOffset>
                </wp:positionH>
                <wp:positionV relativeFrom="page">
                  <wp:posOffset>7429500</wp:posOffset>
                </wp:positionV>
                <wp:extent cx="510540" cy="2300605"/>
                <wp:effectExtent l="0" t="0" r="0" b="0"/>
                <wp:wrapNone/>
                <wp:docPr id="293618283" name="Pole tekstowe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540" cy="2300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9BDEF1" w14:textId="77777777" w:rsidR="009373A5" w:rsidRDefault="009373A5" w:rsidP="009373A5">
                            <w:pPr>
                              <w:pStyle w:val="Tekstpodstawowy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  <w:p w14:paraId="49C4A495" w14:textId="77777777" w:rsidR="009373A5" w:rsidRDefault="009373A5" w:rsidP="009373A5">
                            <w:pPr>
                              <w:pStyle w:val="Tekstpodstawowy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  <w:p w14:paraId="17EACAAA" w14:textId="77777777" w:rsidR="009373A5" w:rsidRDefault="009373A5" w:rsidP="009373A5">
                            <w:pPr>
                              <w:pStyle w:val="Tekstpodstawowy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  <w:p w14:paraId="256D89C4" w14:textId="77777777" w:rsidR="009373A5" w:rsidRDefault="009373A5" w:rsidP="009373A5">
                            <w:pPr>
                              <w:pStyle w:val="Tekstpodstawowy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  <w:p w14:paraId="764AEBE8" w14:textId="77777777" w:rsidR="009373A5" w:rsidRDefault="009373A5" w:rsidP="009373A5">
                            <w:pPr>
                              <w:pStyle w:val="Tekstpodstawowy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  <w:p w14:paraId="33491CF7" w14:textId="77777777" w:rsidR="009373A5" w:rsidRDefault="009373A5" w:rsidP="009373A5">
                            <w:pPr>
                              <w:pStyle w:val="Tekstpodstawowy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  <w:p w14:paraId="16E908F9" w14:textId="77777777" w:rsidR="009373A5" w:rsidRDefault="009373A5" w:rsidP="009373A5">
                            <w:pPr>
                              <w:pStyle w:val="Tekstpodstawowy"/>
                              <w:spacing w:before="3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  <w:p w14:paraId="0509F8C0" w14:textId="77777777" w:rsidR="009373A5" w:rsidRDefault="009373A5" w:rsidP="009373A5">
                            <w:pPr>
                              <w:pStyle w:val="Tekstpodstawowy"/>
                              <w:ind w:left="404"/>
                            </w:pPr>
                            <w:r>
                              <w:t>194.</w:t>
                            </w:r>
                          </w:p>
                          <w:p w14:paraId="6A988B61" w14:textId="77777777" w:rsidR="009373A5" w:rsidRDefault="009373A5" w:rsidP="009373A5">
                            <w:pPr>
                              <w:pStyle w:val="Tekstpodstawowy"/>
                              <w:spacing w:before="4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3296C5" id="Pole tekstowe 139" o:spid="_x0000_s1849" type="#_x0000_t202" style="position:absolute;margin-left:65.95pt;margin-top:585pt;width:40.2pt;height:181.15pt;z-index:-250798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" filled="f" stroked="f">
                <v:textbox inset="0,0,0,0">
                  <w:txbxContent>
                    <w:p w14:paraId="6F9BDEF1" w14:textId="77777777" w:rsidR="009373A5" w:rsidRDefault="009373A5" w:rsidP="009373A5">
                      <w:pPr>
                        <w:pStyle w:val="Tekstpodstawowy"/>
                        <w:rPr>
                          <w:rFonts w:ascii="Times New Roman"/>
                          <w:sz w:val="20"/>
                        </w:rPr>
                      </w:pPr>
                    </w:p>
                    <w:p w14:paraId="49C4A495" w14:textId="77777777" w:rsidR="009373A5" w:rsidRDefault="009373A5" w:rsidP="009373A5">
                      <w:pPr>
                        <w:pStyle w:val="Tekstpodstawowy"/>
                        <w:rPr>
                          <w:rFonts w:ascii="Times New Roman"/>
                          <w:sz w:val="20"/>
                        </w:rPr>
                      </w:pPr>
                    </w:p>
                    <w:p w14:paraId="17EACAAA" w14:textId="77777777" w:rsidR="009373A5" w:rsidRDefault="009373A5" w:rsidP="009373A5">
                      <w:pPr>
                        <w:pStyle w:val="Tekstpodstawowy"/>
                        <w:rPr>
                          <w:rFonts w:ascii="Times New Roman"/>
                          <w:sz w:val="20"/>
                        </w:rPr>
                      </w:pPr>
                    </w:p>
                    <w:p w14:paraId="256D89C4" w14:textId="77777777" w:rsidR="009373A5" w:rsidRDefault="009373A5" w:rsidP="009373A5">
                      <w:pPr>
                        <w:pStyle w:val="Tekstpodstawowy"/>
                        <w:rPr>
                          <w:rFonts w:ascii="Times New Roman"/>
                          <w:sz w:val="20"/>
                        </w:rPr>
                      </w:pPr>
                    </w:p>
                    <w:p w14:paraId="764AEBE8" w14:textId="77777777" w:rsidR="009373A5" w:rsidRDefault="009373A5" w:rsidP="009373A5">
                      <w:pPr>
                        <w:pStyle w:val="Tekstpodstawowy"/>
                        <w:rPr>
                          <w:rFonts w:ascii="Times New Roman"/>
                          <w:sz w:val="20"/>
                        </w:rPr>
                      </w:pPr>
                    </w:p>
                    <w:p w14:paraId="33491CF7" w14:textId="77777777" w:rsidR="009373A5" w:rsidRDefault="009373A5" w:rsidP="009373A5">
                      <w:pPr>
                        <w:pStyle w:val="Tekstpodstawowy"/>
                        <w:rPr>
                          <w:rFonts w:ascii="Times New Roman"/>
                          <w:sz w:val="20"/>
                        </w:rPr>
                      </w:pPr>
                    </w:p>
                    <w:p w14:paraId="16E908F9" w14:textId="77777777" w:rsidR="009373A5" w:rsidRDefault="009373A5" w:rsidP="009373A5">
                      <w:pPr>
                        <w:pStyle w:val="Tekstpodstawowy"/>
                        <w:spacing w:before="3"/>
                        <w:rPr>
                          <w:rFonts w:ascii="Times New Roman"/>
                          <w:sz w:val="28"/>
                        </w:rPr>
                      </w:pPr>
                    </w:p>
                    <w:p w14:paraId="0509F8C0" w14:textId="77777777" w:rsidR="009373A5" w:rsidRDefault="009373A5" w:rsidP="009373A5">
                      <w:pPr>
                        <w:pStyle w:val="Tekstpodstawowy"/>
                        <w:ind w:left="404"/>
                      </w:pPr>
                      <w:r>
                        <w:t>194.</w:t>
                      </w:r>
                    </w:p>
                    <w:p w14:paraId="6A988B61" w14:textId="77777777" w:rsidR="009373A5" w:rsidRDefault="009373A5" w:rsidP="009373A5">
                      <w:pPr>
                        <w:pStyle w:val="Tekstpodstawowy"/>
                        <w:spacing w:before="4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519424" behindDoc="1" locked="0" layoutInCell="1" allowOverlap="1" wp14:anchorId="0ECEE19B" wp14:editId="72FBC469">
                <wp:simplePos x="0" y="0"/>
                <wp:positionH relativeFrom="page">
                  <wp:posOffset>1348105</wp:posOffset>
                </wp:positionH>
                <wp:positionV relativeFrom="page">
                  <wp:posOffset>7429500</wp:posOffset>
                </wp:positionV>
                <wp:extent cx="2251710" cy="2300605"/>
                <wp:effectExtent l="0" t="0" r="0" b="0"/>
                <wp:wrapNone/>
                <wp:docPr id="632969763" name="Pole tekstowe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1710" cy="2300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A821F2" w14:textId="77777777" w:rsidR="009373A5" w:rsidRDefault="009373A5" w:rsidP="009373A5">
                            <w:pPr>
                              <w:pStyle w:val="Tekstpodstawowy"/>
                              <w:spacing w:line="232" w:lineRule="auto"/>
                              <w:ind w:left="3" w:right="110"/>
                            </w:pPr>
                            <w:r>
                              <w:t>Pomiar poziomu analgezji przez ciągłe monitorowanie reakcji hemodynamicznej pacjenta na bodźce nocyceptywne i środki przeciwbólowe metodą SPI. Pomiar z wykorzystaniem czujnika saturacji oferowanego kardiomonitora bez konieczności stosowania akcesoriów jednorazowych. Pomiar realizowany z wykorzystaniem modułu oferowanego systemu monitorowania, przenoszonego pomiędzy stanowiskami, zapewniającego wyświetlanie monitorowanych parametrów na ekranie monitora i pełną obsługę funkcji monitorowania i alarmowania za pośrednictwem ekranu monitora pacjenta lub z wykorzystaniem zewnętrznego urządzenia. Prezentacja wyników pomiarowych na wspólnym wykresie z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CEE19B" id="Pole tekstowe 138" o:spid="_x0000_s1850" type="#_x0000_t202" style="position:absolute;margin-left:106.15pt;margin-top:585pt;width:177.3pt;height:181.15pt;z-index:-250797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" filled="f" stroked="f">
                <v:textbox inset="0,0,0,0">
                  <w:txbxContent>
                    <w:p w14:paraId="0DA821F2" w14:textId="77777777" w:rsidR="009373A5" w:rsidRDefault="009373A5" w:rsidP="009373A5">
                      <w:pPr>
                        <w:pStyle w:val="Tekstpodstawowy"/>
                        <w:spacing w:line="232" w:lineRule="auto"/>
                        <w:ind w:left="3" w:right="110"/>
                      </w:pPr>
                      <w:r>
                        <w:t>Pomiar poziomu analgezji przez ciągłe monitorowanie reakcji hemodynamicznej pacjenta na bodźce nocyceptywne i środki przeciwbólowe metodą SPI. Pomiar z wykorzystaniem czujnika saturacji oferowanego kardiomonitora bez konieczności stosowania akcesoriów jednorazowych. Pomiar realizowany z wykorzystaniem modułu oferowanego systemu monitorowania, przenoszonego pomiędzy stanowiskami, zapewniającego wyświetlanie monitorowanych parametrów na ekranie monitora i pełną obsługę funkcji monitorowania i alarmowania za pośrednictwem ekranu monitora pacjenta lub z wykorzystaniem zewnętrznego urządzenia. Prezentacja wyników pomiarowych na wspólnym wykresie z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520448" behindDoc="1" locked="0" layoutInCell="1" allowOverlap="1" wp14:anchorId="31B1A949" wp14:editId="1C19A0AD">
                <wp:simplePos x="0" y="0"/>
                <wp:positionH relativeFrom="page">
                  <wp:posOffset>3599815</wp:posOffset>
                </wp:positionH>
                <wp:positionV relativeFrom="page">
                  <wp:posOffset>7429500</wp:posOffset>
                </wp:positionV>
                <wp:extent cx="721360" cy="2300605"/>
                <wp:effectExtent l="0" t="0" r="0" b="0"/>
                <wp:wrapNone/>
                <wp:docPr id="107104460" name="Pole tekstowe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1360" cy="2300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927624" w14:textId="77777777" w:rsidR="009373A5" w:rsidRDefault="009373A5" w:rsidP="009373A5">
                            <w:pPr>
                              <w:pStyle w:val="Tekstpodstawowy"/>
                              <w:spacing w:line="200" w:lineRule="exact"/>
                              <w:ind w:left="398" w:right="395"/>
                              <w:jc w:val="center"/>
                            </w:pPr>
                            <w:r>
                              <w:t>Tak</w:t>
                            </w:r>
                          </w:p>
                          <w:p w14:paraId="65CB06E3" w14:textId="77777777" w:rsidR="009373A5" w:rsidRDefault="009373A5" w:rsidP="009373A5">
                            <w:pPr>
                              <w:pStyle w:val="Tekstpodstawowy"/>
                              <w:spacing w:before="4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B1A949" id="Pole tekstowe 137" o:spid="_x0000_s1851" type="#_x0000_t202" style="position:absolute;margin-left:283.45pt;margin-top:585pt;width:56.8pt;height:181.15pt;z-index:-250796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" filled="f" stroked="f">
                <v:textbox inset="0,0,0,0">
                  <w:txbxContent>
                    <w:p w14:paraId="38927624" w14:textId="77777777" w:rsidR="009373A5" w:rsidRDefault="009373A5" w:rsidP="009373A5">
                      <w:pPr>
                        <w:pStyle w:val="Tekstpodstawowy"/>
                        <w:spacing w:line="200" w:lineRule="exact"/>
                        <w:ind w:left="398" w:right="395"/>
                        <w:jc w:val="center"/>
                      </w:pPr>
                      <w:r>
                        <w:t>Tak</w:t>
                      </w:r>
                    </w:p>
                    <w:p w14:paraId="65CB06E3" w14:textId="77777777" w:rsidR="009373A5" w:rsidRDefault="009373A5" w:rsidP="009373A5">
                      <w:pPr>
                        <w:pStyle w:val="Tekstpodstawowy"/>
                        <w:spacing w:before="4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521472" behindDoc="1" locked="0" layoutInCell="1" allowOverlap="1" wp14:anchorId="07B83548" wp14:editId="6E66D63E">
                <wp:simplePos x="0" y="0"/>
                <wp:positionH relativeFrom="page">
                  <wp:posOffset>4320540</wp:posOffset>
                </wp:positionH>
                <wp:positionV relativeFrom="page">
                  <wp:posOffset>7429500</wp:posOffset>
                </wp:positionV>
                <wp:extent cx="2689225" cy="2300605"/>
                <wp:effectExtent l="0" t="0" r="0" b="0"/>
                <wp:wrapNone/>
                <wp:docPr id="718313156" name="Pole tekstowe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9225" cy="2300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1F2488" w14:textId="77777777" w:rsidR="009373A5" w:rsidRDefault="009373A5" w:rsidP="009373A5">
                            <w:pPr>
                              <w:pStyle w:val="Tekstpodstawowy"/>
                              <w:spacing w:line="232" w:lineRule="auto"/>
                              <w:ind w:left="1" w:right="-9"/>
                            </w:pPr>
                            <w:r>
                              <w:t>Tak. Pomiar poziomu analgezji przez ciągłe monitorowanie reakcji hemodynamicznej pacjenta na bodźce nocyceptywne i środki przeciwbólowe</w:t>
                            </w:r>
                          </w:p>
                          <w:p w14:paraId="11C94894" w14:textId="77777777" w:rsidR="009373A5" w:rsidRDefault="009373A5" w:rsidP="009373A5">
                            <w:pPr>
                              <w:pStyle w:val="Tekstpodstawowy"/>
                              <w:spacing w:line="232" w:lineRule="auto"/>
                              <w:ind w:left="1" w:right="432"/>
                            </w:pPr>
                            <w:r>
                              <w:t>metodą SPI. Pomiar z wykorzystaniem czujnika saturacji oferowanego kardiomonitora bez konieczności stosowania akcesoriów jednorazowych. Pomiar realizowany z wykorzystaniem modułu oferowanego systemu monitorowania, przenoszonego pomiędzy</w:t>
                            </w:r>
                          </w:p>
                          <w:p w14:paraId="71F22111" w14:textId="77777777" w:rsidR="009373A5" w:rsidRDefault="009373A5" w:rsidP="009373A5">
                            <w:pPr>
                              <w:pStyle w:val="Tekstpodstawowy"/>
                              <w:spacing w:line="200" w:lineRule="exact"/>
                              <w:ind w:left="1"/>
                            </w:pPr>
                            <w:r>
                              <w:t>stanowiskami, zapewniającego wyświetlanie</w:t>
                            </w:r>
                          </w:p>
                          <w:p w14:paraId="70EB7811" w14:textId="77777777" w:rsidR="009373A5" w:rsidRDefault="009373A5" w:rsidP="009373A5">
                            <w:pPr>
                              <w:pStyle w:val="Tekstpodstawowy"/>
                              <w:spacing w:before="3" w:line="232" w:lineRule="auto"/>
                              <w:ind w:left="1" w:right="170"/>
                              <w:jc w:val="both"/>
                            </w:pPr>
                            <w:r>
                              <w:t>monitorowanych parametrów na ekranie monitora i pełną obsługę funkcji monitorowania i alarmowania za pośrednictwem ekranu monitora pacjenta.</w:t>
                            </w:r>
                          </w:p>
                          <w:p w14:paraId="146A1DCA" w14:textId="77777777" w:rsidR="009373A5" w:rsidRDefault="009373A5" w:rsidP="009373A5">
                            <w:pPr>
                              <w:pStyle w:val="Tekstpodstawowy"/>
                              <w:spacing w:before="2" w:line="232" w:lineRule="auto"/>
                              <w:ind w:left="1"/>
                            </w:pPr>
                            <w:r>
                              <w:t>Prezentacja wyników pomiarowych na wspólnym wykresie z pomiarem głębokości znieczulenia w sposób ułatwiający prowadzenie znieczulenia i optymalizację zużycia środków znieczulających</w:t>
                            </w:r>
                          </w:p>
                          <w:p w14:paraId="46057A5E" w14:textId="77777777" w:rsidR="009373A5" w:rsidRDefault="009373A5" w:rsidP="009373A5">
                            <w:pPr>
                              <w:pStyle w:val="Tekstpodstawowy"/>
                              <w:spacing w:before="4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B83548" id="Pole tekstowe 136" o:spid="_x0000_s1852" type="#_x0000_t202" style="position:absolute;margin-left:340.2pt;margin-top:585pt;width:211.75pt;height:181.15pt;z-index:-250795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" filled="f" stroked="f">
                <v:textbox inset="0,0,0,0">
                  <w:txbxContent>
                    <w:p w14:paraId="3C1F2488" w14:textId="77777777" w:rsidR="009373A5" w:rsidRDefault="009373A5" w:rsidP="009373A5">
                      <w:pPr>
                        <w:pStyle w:val="Tekstpodstawowy"/>
                        <w:spacing w:line="232" w:lineRule="auto"/>
                        <w:ind w:left="1" w:right="-9"/>
                      </w:pPr>
                      <w:r>
                        <w:t>Tak. Pomiar poziomu analgezji przez ciągłe monitorowanie reakcji hemodynamicznej pacjenta na bodźce nocyceptywne i środki przeciwbólowe</w:t>
                      </w:r>
                    </w:p>
                    <w:p w14:paraId="11C94894" w14:textId="77777777" w:rsidR="009373A5" w:rsidRDefault="009373A5" w:rsidP="009373A5">
                      <w:pPr>
                        <w:pStyle w:val="Tekstpodstawowy"/>
                        <w:spacing w:line="232" w:lineRule="auto"/>
                        <w:ind w:left="1" w:right="432"/>
                      </w:pPr>
                      <w:r>
                        <w:t>metodą SPI. Pomiar z wykorzystaniem czujnika saturacji oferowanego kardiomonitora bez konieczności stosowania akcesoriów jednorazowych. Pomiar realizowany z wykorzystaniem modułu oferowanego systemu monitorowania, przenoszonego pomiędzy</w:t>
                      </w:r>
                    </w:p>
                    <w:p w14:paraId="71F22111" w14:textId="77777777" w:rsidR="009373A5" w:rsidRDefault="009373A5" w:rsidP="009373A5">
                      <w:pPr>
                        <w:pStyle w:val="Tekstpodstawowy"/>
                        <w:spacing w:line="200" w:lineRule="exact"/>
                        <w:ind w:left="1"/>
                      </w:pPr>
                      <w:r>
                        <w:t>stanowiskami, zapewniającego wyświetlanie</w:t>
                      </w:r>
                    </w:p>
                    <w:p w14:paraId="70EB7811" w14:textId="77777777" w:rsidR="009373A5" w:rsidRDefault="009373A5" w:rsidP="009373A5">
                      <w:pPr>
                        <w:pStyle w:val="Tekstpodstawowy"/>
                        <w:spacing w:before="3" w:line="232" w:lineRule="auto"/>
                        <w:ind w:left="1" w:right="170"/>
                        <w:jc w:val="both"/>
                      </w:pPr>
                      <w:r>
                        <w:t>monitorowanych parametrów na ekranie monitora i pełną obsługę funkcji monitorowania i alarmowania za pośrednictwem ekranu monitora pacjenta.</w:t>
                      </w:r>
                    </w:p>
                    <w:p w14:paraId="146A1DCA" w14:textId="77777777" w:rsidR="009373A5" w:rsidRDefault="009373A5" w:rsidP="009373A5">
                      <w:pPr>
                        <w:pStyle w:val="Tekstpodstawowy"/>
                        <w:spacing w:before="2" w:line="232" w:lineRule="auto"/>
                        <w:ind w:left="1"/>
                      </w:pPr>
                      <w:r>
                        <w:t>Prezentacja wyników pomiarowych na wspólnym wykresie z pomiarem głębokości znieczulenia w sposób ułatwiający prowadzenie znieczulenia i optymalizację zużycia środków znieczulających</w:t>
                      </w:r>
                    </w:p>
                    <w:p w14:paraId="46057A5E" w14:textId="77777777" w:rsidR="009373A5" w:rsidRDefault="009373A5" w:rsidP="009373A5">
                      <w:pPr>
                        <w:pStyle w:val="Tekstpodstawowy"/>
                        <w:spacing w:before="4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677E5E0C" w14:textId="77777777" w:rsidR="009373A5" w:rsidRPr="009373A5" w:rsidRDefault="009373A5" w:rsidP="009373A5">
      <w:pPr>
        <w:widowControl w:val="0"/>
        <w:autoSpaceDE w:val="0"/>
        <w:autoSpaceDN w:val="0"/>
        <w:rPr>
          <w:rFonts w:ascii="Arial" w:eastAsia="Arial" w:hAnsi="Arial" w:cs="Arial"/>
          <w:sz w:val="2"/>
          <w:szCs w:val="2"/>
          <w:lang w:eastAsia="pl-PL" w:bidi="pl-PL"/>
        </w:rPr>
        <w:sectPr w:rsidR="009373A5" w:rsidRPr="009373A5" w:rsidSect="009373A5">
          <w:pgSz w:w="11910" w:h="16840"/>
          <w:pgMar w:top="1400" w:right="760" w:bottom="280" w:left="1200" w:header="708" w:footer="708" w:gutter="0"/>
          <w:cols w:space="708"/>
        </w:sectPr>
      </w:pPr>
    </w:p>
    <w:p w14:paraId="75EAD4D0" w14:textId="542E975C" w:rsidR="009373A5" w:rsidRPr="009373A5" w:rsidRDefault="009373A5" w:rsidP="009373A5">
      <w:pPr>
        <w:widowControl w:val="0"/>
        <w:autoSpaceDE w:val="0"/>
        <w:autoSpaceDN w:val="0"/>
        <w:rPr>
          <w:rFonts w:ascii="Arial" w:eastAsia="Arial" w:hAnsi="Arial" w:cs="Arial"/>
          <w:sz w:val="2"/>
          <w:szCs w:val="2"/>
          <w:lang w:eastAsia="pl-PL" w:bidi="pl-PL"/>
        </w:rPr>
      </w:pPr>
      <w:r w:rsidRPr="009373A5">
        <w:rPr>
          <w:rFonts w:ascii="Arial" w:eastAsia="Arial" w:hAnsi="Arial" w:cs="Arial"/>
          <w:noProof/>
          <w:lang w:eastAsia="pl-PL" w:bidi="pl-PL"/>
        </w:rPr>
        <w:lastRenderedPageBreak/>
        <mc:AlternateContent>
          <mc:Choice Requires="wpg">
            <w:drawing>
              <wp:anchor distT="0" distB="0" distL="114300" distR="114300" simplePos="0" relativeHeight="252522496" behindDoc="1" locked="0" layoutInCell="1" allowOverlap="1" wp14:anchorId="40E0C3E1" wp14:editId="239632FB">
                <wp:simplePos x="0" y="0"/>
                <wp:positionH relativeFrom="page">
                  <wp:posOffset>836930</wp:posOffset>
                </wp:positionH>
                <wp:positionV relativeFrom="page">
                  <wp:posOffset>899160</wp:posOffset>
                </wp:positionV>
                <wp:extent cx="6173470" cy="8828405"/>
                <wp:effectExtent l="0" t="0" r="0" b="0"/>
                <wp:wrapNone/>
                <wp:docPr id="1967593884" name="Grupa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3470" cy="8828405"/>
                          <a:chOff x="1318" y="1416"/>
                          <a:chExt cx="9722" cy="13903"/>
                        </a:xfrm>
                      </wpg:grpSpPr>
                      <wps:wsp>
                        <wps:cNvPr id="1363007612" name="Line 1861"/>
                        <wps:cNvCnPr>
                          <a:cxnSpLocks noChangeShapeType="1"/>
                        </wps:cNvCnPr>
                        <wps:spPr bwMode="auto">
                          <a:xfrm>
                            <a:off x="2123" y="1416"/>
                            <a:ext cx="0" cy="809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7420041" name="Line 1862"/>
                        <wps:cNvCnPr>
                          <a:cxnSpLocks noChangeShapeType="1"/>
                        </wps:cNvCnPr>
                        <wps:spPr bwMode="auto">
                          <a:xfrm>
                            <a:off x="1320" y="2224"/>
                            <a:ext cx="802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31424087" name="Line 1863"/>
                        <wps:cNvCnPr>
                          <a:cxnSpLocks noChangeShapeType="1"/>
                        </wps:cNvCnPr>
                        <wps:spPr bwMode="auto">
                          <a:xfrm>
                            <a:off x="5669" y="1416"/>
                            <a:ext cx="0" cy="809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05931119" name="Line 1864"/>
                        <wps:cNvCnPr>
                          <a:cxnSpLocks noChangeShapeType="1"/>
                        </wps:cNvCnPr>
                        <wps:spPr bwMode="auto">
                          <a:xfrm>
                            <a:off x="2124" y="2224"/>
                            <a:ext cx="3544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8346542" name="Line 1865"/>
                        <wps:cNvCnPr>
                          <a:cxnSpLocks noChangeShapeType="1"/>
                        </wps:cNvCnPr>
                        <wps:spPr bwMode="auto">
                          <a:xfrm>
                            <a:off x="6804" y="1416"/>
                            <a:ext cx="0" cy="809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7261223" name="Line 1866"/>
                        <wps:cNvCnPr>
                          <a:cxnSpLocks noChangeShapeType="1"/>
                        </wps:cNvCnPr>
                        <wps:spPr bwMode="auto">
                          <a:xfrm>
                            <a:off x="5670" y="2224"/>
                            <a:ext cx="1133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992748" name="Line 1867"/>
                        <wps:cNvCnPr>
                          <a:cxnSpLocks noChangeShapeType="1"/>
                        </wps:cNvCnPr>
                        <wps:spPr bwMode="auto">
                          <a:xfrm>
                            <a:off x="6805" y="2224"/>
                            <a:ext cx="4233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65275838" name="Line 1868"/>
                        <wps:cNvCnPr>
                          <a:cxnSpLocks noChangeShapeType="1"/>
                        </wps:cNvCnPr>
                        <wps:spPr bwMode="auto">
                          <a:xfrm>
                            <a:off x="1320" y="2426"/>
                            <a:ext cx="802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7834245" name="Line 1869"/>
                        <wps:cNvCnPr>
                          <a:cxnSpLocks noChangeShapeType="1"/>
                        </wps:cNvCnPr>
                        <wps:spPr bwMode="auto">
                          <a:xfrm>
                            <a:off x="2124" y="2426"/>
                            <a:ext cx="3544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9528252" name="Line 1870"/>
                        <wps:cNvCnPr>
                          <a:cxnSpLocks noChangeShapeType="1"/>
                        </wps:cNvCnPr>
                        <wps:spPr bwMode="auto">
                          <a:xfrm>
                            <a:off x="5670" y="2426"/>
                            <a:ext cx="1133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21021242" name="Line 1871"/>
                        <wps:cNvCnPr>
                          <a:cxnSpLocks noChangeShapeType="1"/>
                        </wps:cNvCnPr>
                        <wps:spPr bwMode="auto">
                          <a:xfrm>
                            <a:off x="6805" y="2426"/>
                            <a:ext cx="4233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0890534" name="Line 1872"/>
                        <wps:cNvCnPr>
                          <a:cxnSpLocks noChangeShapeType="1"/>
                        </wps:cNvCnPr>
                        <wps:spPr bwMode="auto">
                          <a:xfrm>
                            <a:off x="1320" y="5846"/>
                            <a:ext cx="802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6760043" name="Line 1873"/>
                        <wps:cNvCnPr>
                          <a:cxnSpLocks noChangeShapeType="1"/>
                        </wps:cNvCnPr>
                        <wps:spPr bwMode="auto">
                          <a:xfrm>
                            <a:off x="2124" y="5846"/>
                            <a:ext cx="3544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1021201" name="Line 1874"/>
                        <wps:cNvCnPr>
                          <a:cxnSpLocks noChangeShapeType="1"/>
                        </wps:cNvCnPr>
                        <wps:spPr bwMode="auto">
                          <a:xfrm>
                            <a:off x="5670" y="5846"/>
                            <a:ext cx="1133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2410646" name="Line 1875"/>
                        <wps:cNvCnPr>
                          <a:cxnSpLocks noChangeShapeType="1"/>
                        </wps:cNvCnPr>
                        <wps:spPr bwMode="auto">
                          <a:xfrm>
                            <a:off x="6805" y="5846"/>
                            <a:ext cx="4233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03296134" name="Line 1876"/>
                        <wps:cNvCnPr>
                          <a:cxnSpLocks noChangeShapeType="1"/>
                        </wps:cNvCnPr>
                        <wps:spPr bwMode="auto">
                          <a:xfrm>
                            <a:off x="1320" y="9670"/>
                            <a:ext cx="802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9349345" name="Line 1877"/>
                        <wps:cNvCnPr>
                          <a:cxnSpLocks noChangeShapeType="1"/>
                        </wps:cNvCnPr>
                        <wps:spPr bwMode="auto">
                          <a:xfrm>
                            <a:off x="2124" y="9670"/>
                            <a:ext cx="3544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152827" name="Line 1878"/>
                        <wps:cNvCnPr>
                          <a:cxnSpLocks noChangeShapeType="1"/>
                        </wps:cNvCnPr>
                        <wps:spPr bwMode="auto">
                          <a:xfrm>
                            <a:off x="5670" y="9670"/>
                            <a:ext cx="1133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27734271" name="Line 1879"/>
                        <wps:cNvCnPr>
                          <a:cxnSpLocks noChangeShapeType="1"/>
                        </wps:cNvCnPr>
                        <wps:spPr bwMode="auto">
                          <a:xfrm>
                            <a:off x="6805" y="9670"/>
                            <a:ext cx="4233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4870133" name="Line 1880"/>
                        <wps:cNvCnPr>
                          <a:cxnSpLocks noChangeShapeType="1"/>
                        </wps:cNvCnPr>
                        <wps:spPr bwMode="auto">
                          <a:xfrm>
                            <a:off x="2123" y="2424"/>
                            <a:ext cx="0" cy="9863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4448441" name="Line 1881"/>
                        <wps:cNvCnPr>
                          <a:cxnSpLocks noChangeShapeType="1"/>
                        </wps:cNvCnPr>
                        <wps:spPr bwMode="auto">
                          <a:xfrm>
                            <a:off x="5669" y="2424"/>
                            <a:ext cx="0" cy="9863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4108317" name="Line 1882"/>
                        <wps:cNvCnPr>
                          <a:cxnSpLocks noChangeShapeType="1"/>
                        </wps:cNvCnPr>
                        <wps:spPr bwMode="auto">
                          <a:xfrm>
                            <a:off x="6804" y="2424"/>
                            <a:ext cx="0" cy="9863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44873" name="Line 1883"/>
                        <wps:cNvCnPr>
                          <a:cxnSpLocks noChangeShapeType="1"/>
                        </wps:cNvCnPr>
                        <wps:spPr bwMode="auto">
                          <a:xfrm>
                            <a:off x="1320" y="12286"/>
                            <a:ext cx="802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2457436" name="Line 1884"/>
                        <wps:cNvCnPr>
                          <a:cxnSpLocks noChangeShapeType="1"/>
                        </wps:cNvCnPr>
                        <wps:spPr bwMode="auto">
                          <a:xfrm>
                            <a:off x="2124" y="12286"/>
                            <a:ext cx="3544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527757" name="Line 1885"/>
                        <wps:cNvCnPr>
                          <a:cxnSpLocks noChangeShapeType="1"/>
                        </wps:cNvCnPr>
                        <wps:spPr bwMode="auto">
                          <a:xfrm>
                            <a:off x="5670" y="12286"/>
                            <a:ext cx="1133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3341246" name="Line 1886"/>
                        <wps:cNvCnPr>
                          <a:cxnSpLocks noChangeShapeType="1"/>
                        </wps:cNvCnPr>
                        <wps:spPr bwMode="auto">
                          <a:xfrm>
                            <a:off x="6805" y="12286"/>
                            <a:ext cx="4233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4232423" name="Line 1887"/>
                        <wps:cNvCnPr>
                          <a:cxnSpLocks noChangeShapeType="1"/>
                        </wps:cNvCnPr>
                        <wps:spPr bwMode="auto">
                          <a:xfrm>
                            <a:off x="1320" y="12490"/>
                            <a:ext cx="802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97065612" name="Line 1888"/>
                        <wps:cNvCnPr>
                          <a:cxnSpLocks noChangeShapeType="1"/>
                        </wps:cNvCnPr>
                        <wps:spPr bwMode="auto">
                          <a:xfrm>
                            <a:off x="2124" y="12490"/>
                            <a:ext cx="3544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281103" name="Line 1889"/>
                        <wps:cNvCnPr>
                          <a:cxnSpLocks noChangeShapeType="1"/>
                        </wps:cNvCnPr>
                        <wps:spPr bwMode="auto">
                          <a:xfrm>
                            <a:off x="5670" y="12490"/>
                            <a:ext cx="1133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9467863" name="Line 1890"/>
                        <wps:cNvCnPr>
                          <a:cxnSpLocks noChangeShapeType="1"/>
                        </wps:cNvCnPr>
                        <wps:spPr bwMode="auto">
                          <a:xfrm>
                            <a:off x="6805" y="12490"/>
                            <a:ext cx="4233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8087136" name="Line 1891"/>
                        <wps:cNvCnPr>
                          <a:cxnSpLocks noChangeShapeType="1"/>
                        </wps:cNvCnPr>
                        <wps:spPr bwMode="auto">
                          <a:xfrm>
                            <a:off x="1320" y="13095"/>
                            <a:ext cx="802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07634401" name="Line 1892"/>
                        <wps:cNvCnPr>
                          <a:cxnSpLocks noChangeShapeType="1"/>
                        </wps:cNvCnPr>
                        <wps:spPr bwMode="auto">
                          <a:xfrm>
                            <a:off x="2124" y="13095"/>
                            <a:ext cx="3544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2887037" name="Line 1893"/>
                        <wps:cNvCnPr>
                          <a:cxnSpLocks noChangeShapeType="1"/>
                        </wps:cNvCnPr>
                        <wps:spPr bwMode="auto">
                          <a:xfrm>
                            <a:off x="5670" y="13095"/>
                            <a:ext cx="1133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5155597" name="Line 1894"/>
                        <wps:cNvCnPr>
                          <a:cxnSpLocks noChangeShapeType="1"/>
                        </wps:cNvCnPr>
                        <wps:spPr bwMode="auto">
                          <a:xfrm>
                            <a:off x="6805" y="13095"/>
                            <a:ext cx="4233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6954664" name="Line 1895"/>
                        <wps:cNvCnPr>
                          <a:cxnSpLocks noChangeShapeType="1"/>
                        </wps:cNvCnPr>
                        <wps:spPr bwMode="auto">
                          <a:xfrm>
                            <a:off x="1320" y="13299"/>
                            <a:ext cx="802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2519032" name="Line 1896"/>
                        <wps:cNvCnPr>
                          <a:cxnSpLocks noChangeShapeType="1"/>
                        </wps:cNvCnPr>
                        <wps:spPr bwMode="auto">
                          <a:xfrm>
                            <a:off x="2124" y="13299"/>
                            <a:ext cx="3544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9909934" name="Line 1897"/>
                        <wps:cNvCnPr>
                          <a:cxnSpLocks noChangeShapeType="1"/>
                        </wps:cNvCnPr>
                        <wps:spPr bwMode="auto">
                          <a:xfrm>
                            <a:off x="5670" y="13299"/>
                            <a:ext cx="1133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3495064" name="Line 1898"/>
                        <wps:cNvCnPr>
                          <a:cxnSpLocks noChangeShapeType="1"/>
                        </wps:cNvCnPr>
                        <wps:spPr bwMode="auto">
                          <a:xfrm>
                            <a:off x="6805" y="13299"/>
                            <a:ext cx="4233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9064680" name="Line 1899"/>
                        <wps:cNvCnPr>
                          <a:cxnSpLocks noChangeShapeType="1"/>
                        </wps:cNvCnPr>
                        <wps:spPr bwMode="auto">
                          <a:xfrm>
                            <a:off x="1320" y="13501"/>
                            <a:ext cx="802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8246375" name="Line 1900"/>
                        <wps:cNvCnPr>
                          <a:cxnSpLocks noChangeShapeType="1"/>
                        </wps:cNvCnPr>
                        <wps:spPr bwMode="auto">
                          <a:xfrm>
                            <a:off x="2124" y="13501"/>
                            <a:ext cx="3544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9013477" name="Line 1901"/>
                        <wps:cNvCnPr>
                          <a:cxnSpLocks noChangeShapeType="1"/>
                        </wps:cNvCnPr>
                        <wps:spPr bwMode="auto">
                          <a:xfrm>
                            <a:off x="5670" y="13501"/>
                            <a:ext cx="1133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00368399" name="Line 1902"/>
                        <wps:cNvCnPr>
                          <a:cxnSpLocks noChangeShapeType="1"/>
                        </wps:cNvCnPr>
                        <wps:spPr bwMode="auto">
                          <a:xfrm>
                            <a:off x="6805" y="13501"/>
                            <a:ext cx="4233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010489" name="Line 1903"/>
                        <wps:cNvCnPr>
                          <a:cxnSpLocks noChangeShapeType="1"/>
                        </wps:cNvCnPr>
                        <wps:spPr bwMode="auto">
                          <a:xfrm>
                            <a:off x="1320" y="14307"/>
                            <a:ext cx="802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0209542" name="Line 1904"/>
                        <wps:cNvCnPr>
                          <a:cxnSpLocks noChangeShapeType="1"/>
                        </wps:cNvCnPr>
                        <wps:spPr bwMode="auto">
                          <a:xfrm>
                            <a:off x="2124" y="14307"/>
                            <a:ext cx="3544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806483" name="Line 1905"/>
                        <wps:cNvCnPr>
                          <a:cxnSpLocks noChangeShapeType="1"/>
                        </wps:cNvCnPr>
                        <wps:spPr bwMode="auto">
                          <a:xfrm>
                            <a:off x="5670" y="14307"/>
                            <a:ext cx="1133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0054095" name="Line 1906"/>
                        <wps:cNvCnPr>
                          <a:cxnSpLocks noChangeShapeType="1"/>
                        </wps:cNvCnPr>
                        <wps:spPr bwMode="auto">
                          <a:xfrm>
                            <a:off x="6805" y="14307"/>
                            <a:ext cx="4233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0950665" name="Line 1907"/>
                        <wps:cNvCnPr>
                          <a:cxnSpLocks noChangeShapeType="1"/>
                        </wps:cNvCnPr>
                        <wps:spPr bwMode="auto">
                          <a:xfrm>
                            <a:off x="1320" y="15114"/>
                            <a:ext cx="802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580687" name="Line 1908"/>
                        <wps:cNvCnPr>
                          <a:cxnSpLocks noChangeShapeType="1"/>
                        </wps:cNvCnPr>
                        <wps:spPr bwMode="auto">
                          <a:xfrm>
                            <a:off x="2124" y="15114"/>
                            <a:ext cx="3544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24031065" name="Line 1909"/>
                        <wps:cNvCnPr>
                          <a:cxnSpLocks noChangeShapeType="1"/>
                        </wps:cNvCnPr>
                        <wps:spPr bwMode="auto">
                          <a:xfrm>
                            <a:off x="5670" y="15114"/>
                            <a:ext cx="1133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5384532" name="Line 1910"/>
                        <wps:cNvCnPr>
                          <a:cxnSpLocks noChangeShapeType="1"/>
                        </wps:cNvCnPr>
                        <wps:spPr bwMode="auto">
                          <a:xfrm>
                            <a:off x="6805" y="15114"/>
                            <a:ext cx="4233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5814749" name="Line 1911"/>
                        <wps:cNvCnPr>
                          <a:cxnSpLocks noChangeShapeType="1"/>
                        </wps:cNvCnPr>
                        <wps:spPr bwMode="auto">
                          <a:xfrm>
                            <a:off x="1319" y="1416"/>
                            <a:ext cx="0" cy="13903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96886672" name="Line 1912"/>
                        <wps:cNvCnPr>
                          <a:cxnSpLocks noChangeShapeType="1"/>
                        </wps:cNvCnPr>
                        <wps:spPr bwMode="auto">
                          <a:xfrm>
                            <a:off x="1320" y="15318"/>
                            <a:ext cx="802" cy="0"/>
                          </a:xfrm>
                          <a:prstGeom prst="line">
                            <a:avLst/>
                          </a:prstGeom>
                          <a:noFill/>
                          <a:ln w="1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5198153" name="Line 1913"/>
                        <wps:cNvCnPr>
                          <a:cxnSpLocks noChangeShapeType="1"/>
                        </wps:cNvCnPr>
                        <wps:spPr bwMode="auto">
                          <a:xfrm>
                            <a:off x="2123" y="12489"/>
                            <a:ext cx="0" cy="283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14386577" name="Line 1914"/>
                        <wps:cNvCnPr>
                          <a:cxnSpLocks noChangeShapeType="1"/>
                        </wps:cNvCnPr>
                        <wps:spPr bwMode="auto">
                          <a:xfrm>
                            <a:off x="2124" y="15318"/>
                            <a:ext cx="3544" cy="0"/>
                          </a:xfrm>
                          <a:prstGeom prst="line">
                            <a:avLst/>
                          </a:prstGeom>
                          <a:noFill/>
                          <a:ln w="1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3793419" name="Line 1915"/>
                        <wps:cNvCnPr>
                          <a:cxnSpLocks noChangeShapeType="1"/>
                        </wps:cNvCnPr>
                        <wps:spPr bwMode="auto">
                          <a:xfrm>
                            <a:off x="5669" y="12489"/>
                            <a:ext cx="0" cy="283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7033136" name="Line 1916"/>
                        <wps:cNvCnPr>
                          <a:cxnSpLocks noChangeShapeType="1"/>
                        </wps:cNvCnPr>
                        <wps:spPr bwMode="auto">
                          <a:xfrm>
                            <a:off x="5670" y="15318"/>
                            <a:ext cx="1133" cy="0"/>
                          </a:xfrm>
                          <a:prstGeom prst="line">
                            <a:avLst/>
                          </a:prstGeom>
                          <a:noFill/>
                          <a:ln w="1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58752075" name="Line 1917"/>
                        <wps:cNvCnPr>
                          <a:cxnSpLocks noChangeShapeType="1"/>
                        </wps:cNvCnPr>
                        <wps:spPr bwMode="auto">
                          <a:xfrm>
                            <a:off x="6804" y="12489"/>
                            <a:ext cx="0" cy="283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459927" name="Line 1918"/>
                        <wps:cNvCnPr>
                          <a:cxnSpLocks noChangeShapeType="1"/>
                        </wps:cNvCnPr>
                        <wps:spPr bwMode="auto">
                          <a:xfrm>
                            <a:off x="6805" y="15318"/>
                            <a:ext cx="4233" cy="0"/>
                          </a:xfrm>
                          <a:prstGeom prst="line">
                            <a:avLst/>
                          </a:prstGeom>
                          <a:noFill/>
                          <a:ln w="1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0350764" name="Line 1919"/>
                        <wps:cNvCnPr>
                          <a:cxnSpLocks noChangeShapeType="1"/>
                        </wps:cNvCnPr>
                        <wps:spPr bwMode="auto">
                          <a:xfrm>
                            <a:off x="11039" y="1416"/>
                            <a:ext cx="0" cy="13903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7DF307" id="Grupa 135" o:spid="_x0000_s1026" style="position:absolute;margin-left:65.9pt;margin-top:70.8pt;width:486.1pt;height:695.15pt;z-index:-250793984;mso-position-horizontal-relative:page;mso-position-vertical-relative:page" coordorigin="1318,1416" coordsize="9722,139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">
                <v:line id="Line 1861" o:spid="_x0000_s1027" style="position:absolute;visibility:visible;mso-wrap-style:square" from="2123,1416" to="2123,22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" strokeweight=".12pt"/>
                <v:line id="Line 1862" o:spid="_x0000_s1028" style="position:absolute;visibility:visible;mso-wrap-style:square" from="1320,2224" to="2122,22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" strokeweight=".12pt"/>
                <v:line id="Line 1863" o:spid="_x0000_s1029" style="position:absolute;visibility:visible;mso-wrap-style:square" from="5669,1416" to="5669,22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" strokeweight=".12pt"/>
                <v:line id="Line 1864" o:spid="_x0000_s1030" style="position:absolute;visibility:visible;mso-wrap-style:square" from="2124,2224" to="5668,22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" strokeweight=".12pt"/>
                <v:line id="Line 1865" o:spid="_x0000_s1031" style="position:absolute;visibility:visible;mso-wrap-style:square" from="6804,1416" to="6804,22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" strokeweight=".12pt"/>
                <v:line id="Line 1866" o:spid="_x0000_s1032" style="position:absolute;visibility:visible;mso-wrap-style:square" from="5670,2224" to="6803,22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" strokeweight=".12pt"/>
                <v:line id="Line 1867" o:spid="_x0000_s1033" style="position:absolute;visibility:visible;mso-wrap-style:square" from="6805,2224" to="11038,22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" strokeweight=".12pt"/>
                <v:line id="Line 1868" o:spid="_x0000_s1034" style="position:absolute;visibility:visible;mso-wrap-style:square" from="1320,2426" to="2122,24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" strokeweight=".12pt"/>
                <v:line id="Line 1869" o:spid="_x0000_s1035" style="position:absolute;visibility:visible;mso-wrap-style:square" from="2124,2426" to="5668,24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" strokeweight=".12pt"/>
                <v:line id="Line 1870" o:spid="_x0000_s1036" style="position:absolute;visibility:visible;mso-wrap-style:square" from="5670,2426" to="6803,24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" strokeweight=".12pt"/>
                <v:line id="Line 1871" o:spid="_x0000_s1037" style="position:absolute;visibility:visible;mso-wrap-style:square" from="6805,2426" to="11038,24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" strokeweight=".12pt"/>
                <v:line id="Line 1872" o:spid="_x0000_s1038" style="position:absolute;visibility:visible;mso-wrap-style:square" from="1320,5846" to="2122,58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" strokeweight=".12pt"/>
                <v:line id="Line 1873" o:spid="_x0000_s1039" style="position:absolute;visibility:visible;mso-wrap-style:square" from="2124,5846" to="5668,58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" strokeweight=".12pt"/>
                <v:line id="Line 1874" o:spid="_x0000_s1040" style="position:absolute;visibility:visible;mso-wrap-style:square" from="5670,5846" to="6803,58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" strokeweight=".12pt"/>
                <v:line id="Line 1875" o:spid="_x0000_s1041" style="position:absolute;visibility:visible;mso-wrap-style:square" from="6805,5846" to="11038,58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" strokeweight=".12pt"/>
                <v:line id="Line 1876" o:spid="_x0000_s1042" style="position:absolute;visibility:visible;mso-wrap-style:square" from="1320,9670" to="2122,96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" strokeweight=".12pt"/>
                <v:line id="Line 1877" o:spid="_x0000_s1043" style="position:absolute;visibility:visible;mso-wrap-style:square" from="2124,9670" to="5668,96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" strokeweight=".12pt"/>
                <v:line id="Line 1878" o:spid="_x0000_s1044" style="position:absolute;visibility:visible;mso-wrap-style:square" from="5670,9670" to="6803,96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" strokeweight=".12pt"/>
                <v:line id="Line 1879" o:spid="_x0000_s1045" style="position:absolute;visibility:visible;mso-wrap-style:square" from="6805,9670" to="11038,96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" strokeweight=".12pt"/>
                <v:line id="Line 1880" o:spid="_x0000_s1046" style="position:absolute;visibility:visible;mso-wrap-style:square" from="2123,2424" to="2123,122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" strokeweight=".12pt"/>
                <v:line id="Line 1881" o:spid="_x0000_s1047" style="position:absolute;visibility:visible;mso-wrap-style:square" from="5669,2424" to="5669,122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" strokeweight=".12pt"/>
                <v:line id="Line 1882" o:spid="_x0000_s1048" style="position:absolute;visibility:visible;mso-wrap-style:square" from="6804,2424" to="6804,122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" strokeweight=".12pt"/>
                <v:line id="Line 1883" o:spid="_x0000_s1049" style="position:absolute;visibility:visible;mso-wrap-style:square" from="1320,12286" to="2122,122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" strokeweight=".12pt"/>
                <v:line id="Line 1884" o:spid="_x0000_s1050" style="position:absolute;visibility:visible;mso-wrap-style:square" from="2124,12286" to="5668,122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" strokeweight=".12pt"/>
                <v:line id="Line 1885" o:spid="_x0000_s1051" style="position:absolute;visibility:visible;mso-wrap-style:square" from="5670,12286" to="6803,122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" strokeweight=".12pt"/>
                <v:line id="Line 1886" o:spid="_x0000_s1052" style="position:absolute;visibility:visible;mso-wrap-style:square" from="6805,12286" to="11038,122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" strokeweight=".12pt"/>
                <v:line id="Line 1887" o:spid="_x0000_s1053" style="position:absolute;visibility:visible;mso-wrap-style:square" from="1320,12490" to="2122,124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" strokeweight=".12pt"/>
                <v:line id="Line 1888" o:spid="_x0000_s1054" style="position:absolute;visibility:visible;mso-wrap-style:square" from="2124,12490" to="5668,124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" strokeweight=".12pt"/>
                <v:line id="Line 1889" o:spid="_x0000_s1055" style="position:absolute;visibility:visible;mso-wrap-style:square" from="5670,12490" to="6803,124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" strokeweight=".12pt"/>
                <v:line id="Line 1890" o:spid="_x0000_s1056" style="position:absolute;visibility:visible;mso-wrap-style:square" from="6805,12490" to="11038,124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" strokeweight=".12pt"/>
                <v:line id="Line 1891" o:spid="_x0000_s1057" style="position:absolute;visibility:visible;mso-wrap-style:square" from="1320,13095" to="2122,130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" strokeweight=".12pt"/>
                <v:line id="Line 1892" o:spid="_x0000_s1058" style="position:absolute;visibility:visible;mso-wrap-style:square" from="2124,13095" to="5668,130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" strokeweight=".12pt"/>
                <v:line id="Line 1893" o:spid="_x0000_s1059" style="position:absolute;visibility:visible;mso-wrap-style:square" from="5670,13095" to="6803,130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" strokeweight=".12pt"/>
                <v:line id="Line 1894" o:spid="_x0000_s1060" style="position:absolute;visibility:visible;mso-wrap-style:square" from="6805,13095" to="11038,130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" strokeweight=".12pt"/>
                <v:line id="Line 1895" o:spid="_x0000_s1061" style="position:absolute;visibility:visible;mso-wrap-style:square" from="1320,13299" to="2122,132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" strokeweight=".12pt"/>
                <v:line id="Line 1896" o:spid="_x0000_s1062" style="position:absolute;visibility:visible;mso-wrap-style:square" from="2124,13299" to="5668,132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" strokeweight=".12pt"/>
                <v:line id="Line 1897" o:spid="_x0000_s1063" style="position:absolute;visibility:visible;mso-wrap-style:square" from="5670,13299" to="6803,132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" strokeweight=".12pt"/>
                <v:line id="Line 1898" o:spid="_x0000_s1064" style="position:absolute;visibility:visible;mso-wrap-style:square" from="6805,13299" to="11038,132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" strokeweight=".12pt"/>
                <v:line id="Line 1899" o:spid="_x0000_s1065" style="position:absolute;visibility:visible;mso-wrap-style:square" from="1320,13501" to="2122,135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" strokeweight=".12pt"/>
                <v:line id="Line 1900" o:spid="_x0000_s1066" style="position:absolute;visibility:visible;mso-wrap-style:square" from="2124,13501" to="5668,135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" strokeweight=".12pt"/>
                <v:line id="Line 1901" o:spid="_x0000_s1067" style="position:absolute;visibility:visible;mso-wrap-style:square" from="5670,13501" to="6803,135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" strokeweight=".12pt"/>
                <v:line id="Line 1902" o:spid="_x0000_s1068" style="position:absolute;visibility:visible;mso-wrap-style:square" from="6805,13501" to="11038,135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" strokeweight=".12pt"/>
                <v:line id="Line 1903" o:spid="_x0000_s1069" style="position:absolute;visibility:visible;mso-wrap-style:square" from="1320,14307" to="2122,143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" strokeweight=".12pt"/>
                <v:line id="Line 1904" o:spid="_x0000_s1070" style="position:absolute;visibility:visible;mso-wrap-style:square" from="2124,14307" to="5668,143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" strokeweight=".12pt"/>
                <v:line id="Line 1905" o:spid="_x0000_s1071" style="position:absolute;visibility:visible;mso-wrap-style:square" from="5670,14307" to="6803,143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" strokeweight=".12pt"/>
                <v:line id="Line 1906" o:spid="_x0000_s1072" style="position:absolute;visibility:visible;mso-wrap-style:square" from="6805,14307" to="11038,143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" strokeweight=".12pt"/>
                <v:line id="Line 1907" o:spid="_x0000_s1073" style="position:absolute;visibility:visible;mso-wrap-style:square" from="1320,15114" to="2122,151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" strokeweight=".12pt"/>
                <v:line id="Line 1908" o:spid="_x0000_s1074" style="position:absolute;visibility:visible;mso-wrap-style:square" from="2124,15114" to="5668,151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" strokeweight=".12pt"/>
                <v:line id="Line 1909" o:spid="_x0000_s1075" style="position:absolute;visibility:visible;mso-wrap-style:square" from="5670,15114" to="6803,151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" strokeweight=".12pt"/>
                <v:line id="Line 1910" o:spid="_x0000_s1076" style="position:absolute;visibility:visible;mso-wrap-style:square" from="6805,15114" to="11038,151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" strokeweight=".12pt"/>
                <v:line id="Line 1911" o:spid="_x0000_s1077" style="position:absolute;visibility:visible;mso-wrap-style:square" from="1319,1416" to="1319,153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" strokeweight=".12pt"/>
                <v:line id="Line 1912" o:spid="_x0000_s1078" style="position:absolute;visibility:visible;mso-wrap-style:square" from="1320,15318" to="2122,153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" strokeweight=".04236mm"/>
                <v:line id="Line 1913" o:spid="_x0000_s1079" style="position:absolute;visibility:visible;mso-wrap-style:square" from="2123,12489" to="2123,153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" strokeweight=".12pt"/>
                <v:line id="Line 1914" o:spid="_x0000_s1080" style="position:absolute;visibility:visible;mso-wrap-style:square" from="2124,15318" to="5668,153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" strokeweight=".04236mm"/>
                <v:line id="Line 1915" o:spid="_x0000_s1081" style="position:absolute;visibility:visible;mso-wrap-style:square" from="5669,12489" to="5669,153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" strokeweight=".12pt"/>
                <v:line id="Line 1916" o:spid="_x0000_s1082" style="position:absolute;visibility:visible;mso-wrap-style:square" from="5670,15318" to="6803,153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" strokeweight=".04236mm"/>
                <v:line id="Line 1917" o:spid="_x0000_s1083" style="position:absolute;visibility:visible;mso-wrap-style:square" from="6804,12489" to="6804,153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" strokeweight=".12pt"/>
                <v:line id="Line 1918" o:spid="_x0000_s1084" style="position:absolute;visibility:visible;mso-wrap-style:square" from="6805,15318" to="11038,153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" strokeweight=".04236mm"/>
                <v:line id="Line 1919" o:spid="_x0000_s1085" style="position:absolute;visibility:visible;mso-wrap-style:square" from="11039,1416" to="11039,153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" strokeweight=".12pt"/>
                <w10:wrap anchorx="page" anchory="page"/>
              </v:group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523520" behindDoc="1" locked="0" layoutInCell="1" allowOverlap="1" wp14:anchorId="09C75579" wp14:editId="7E15F826">
                <wp:simplePos x="0" y="0"/>
                <wp:positionH relativeFrom="page">
                  <wp:posOffset>837565</wp:posOffset>
                </wp:positionH>
                <wp:positionV relativeFrom="page">
                  <wp:posOffset>899160</wp:posOffset>
                </wp:positionV>
                <wp:extent cx="510540" cy="513715"/>
                <wp:effectExtent l="0" t="0" r="0" b="0"/>
                <wp:wrapNone/>
                <wp:docPr id="724177970" name="Pole tekstowe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540" cy="5137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A9918A" w14:textId="77777777" w:rsidR="009373A5" w:rsidRDefault="009373A5" w:rsidP="009373A5">
                            <w:pPr>
                              <w:pStyle w:val="Tekstpodstawowy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C75579" id="Pole tekstowe 134" o:spid="_x0000_s1853" type="#_x0000_t202" style="position:absolute;margin-left:65.95pt;margin-top:70.8pt;width:40.2pt;height:40.45pt;z-index:-250792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" filled="f" stroked="f">
                <v:textbox inset="0,0,0,0">
                  <w:txbxContent>
                    <w:p w14:paraId="7CA9918A" w14:textId="77777777" w:rsidR="009373A5" w:rsidRDefault="009373A5" w:rsidP="009373A5">
                      <w:pPr>
                        <w:pStyle w:val="Tekstpodstawowy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524544" behindDoc="1" locked="0" layoutInCell="1" allowOverlap="1" wp14:anchorId="3F26C86A" wp14:editId="4D0437DA">
                <wp:simplePos x="0" y="0"/>
                <wp:positionH relativeFrom="page">
                  <wp:posOffset>1348105</wp:posOffset>
                </wp:positionH>
                <wp:positionV relativeFrom="page">
                  <wp:posOffset>899160</wp:posOffset>
                </wp:positionV>
                <wp:extent cx="2251710" cy="513715"/>
                <wp:effectExtent l="0" t="0" r="0" b="0"/>
                <wp:wrapNone/>
                <wp:docPr id="248809585" name="Pole tekstowe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1710" cy="5137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BEB669" w14:textId="77777777" w:rsidR="009373A5" w:rsidRDefault="009373A5" w:rsidP="009373A5">
                            <w:pPr>
                              <w:pStyle w:val="Tekstpodstawowy"/>
                              <w:spacing w:line="232" w:lineRule="auto"/>
                              <w:ind w:left="3" w:right="601"/>
                            </w:pPr>
                            <w:r>
                              <w:t>pomiarem głębokości znieczulenia w sposób ułatwiający prowadzenie znieczulenia i optymalizację zużycia środków znieczulających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26C86A" id="Pole tekstowe 133" o:spid="_x0000_s1854" type="#_x0000_t202" style="position:absolute;margin-left:106.15pt;margin-top:70.8pt;width:177.3pt;height:40.45pt;z-index:-250791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" filled="f" stroked="f">
                <v:textbox inset="0,0,0,0">
                  <w:txbxContent>
                    <w:p w14:paraId="34BEB669" w14:textId="77777777" w:rsidR="009373A5" w:rsidRDefault="009373A5" w:rsidP="009373A5">
                      <w:pPr>
                        <w:pStyle w:val="Tekstpodstawowy"/>
                        <w:spacing w:line="232" w:lineRule="auto"/>
                        <w:ind w:left="3" w:right="601"/>
                      </w:pPr>
                      <w:r>
                        <w:t>pomiarem głębokości znieczulenia w sposób ułatwiający prowadzenie znieczulenia i optymalizację zużycia środków znieczulających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525568" behindDoc="1" locked="0" layoutInCell="1" allowOverlap="1" wp14:anchorId="4DE372F5" wp14:editId="4AC88D8B">
                <wp:simplePos x="0" y="0"/>
                <wp:positionH relativeFrom="page">
                  <wp:posOffset>3599815</wp:posOffset>
                </wp:positionH>
                <wp:positionV relativeFrom="page">
                  <wp:posOffset>899160</wp:posOffset>
                </wp:positionV>
                <wp:extent cx="721360" cy="513715"/>
                <wp:effectExtent l="0" t="0" r="0" b="0"/>
                <wp:wrapNone/>
                <wp:docPr id="342204464" name="Pole tekstowe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1360" cy="5137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106749" w14:textId="77777777" w:rsidR="009373A5" w:rsidRDefault="009373A5" w:rsidP="009373A5">
                            <w:pPr>
                              <w:pStyle w:val="Tekstpodstawowy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E372F5" id="Pole tekstowe 132" o:spid="_x0000_s1855" type="#_x0000_t202" style="position:absolute;margin-left:283.45pt;margin-top:70.8pt;width:56.8pt;height:40.45pt;z-index:-250790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" filled="f" stroked="f">
                <v:textbox inset="0,0,0,0">
                  <w:txbxContent>
                    <w:p w14:paraId="2F106749" w14:textId="77777777" w:rsidR="009373A5" w:rsidRDefault="009373A5" w:rsidP="009373A5">
                      <w:pPr>
                        <w:pStyle w:val="Tekstpodstawowy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526592" behindDoc="1" locked="0" layoutInCell="1" allowOverlap="1" wp14:anchorId="29BE02C9" wp14:editId="2227C04E">
                <wp:simplePos x="0" y="0"/>
                <wp:positionH relativeFrom="page">
                  <wp:posOffset>4320540</wp:posOffset>
                </wp:positionH>
                <wp:positionV relativeFrom="page">
                  <wp:posOffset>899160</wp:posOffset>
                </wp:positionV>
                <wp:extent cx="2689225" cy="513715"/>
                <wp:effectExtent l="0" t="0" r="0" b="0"/>
                <wp:wrapNone/>
                <wp:docPr id="172996380" name="Pole tekstowe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9225" cy="5137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454C00" w14:textId="77777777" w:rsidR="009373A5" w:rsidRDefault="009373A5" w:rsidP="009373A5">
                            <w:pPr>
                              <w:pStyle w:val="Tekstpodstawowy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BE02C9" id="Pole tekstowe 131" o:spid="_x0000_s1856" type="#_x0000_t202" style="position:absolute;margin-left:340.2pt;margin-top:70.8pt;width:211.75pt;height:40.45pt;z-index:-250789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" filled="f" stroked="f">
                <v:textbox inset="0,0,0,0">
                  <w:txbxContent>
                    <w:p w14:paraId="62454C00" w14:textId="77777777" w:rsidR="009373A5" w:rsidRDefault="009373A5" w:rsidP="009373A5">
                      <w:pPr>
                        <w:pStyle w:val="Tekstpodstawowy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527616" behindDoc="1" locked="0" layoutInCell="1" allowOverlap="1" wp14:anchorId="797DB46E" wp14:editId="5CB184FD">
                <wp:simplePos x="0" y="0"/>
                <wp:positionH relativeFrom="page">
                  <wp:posOffset>837565</wp:posOffset>
                </wp:positionH>
                <wp:positionV relativeFrom="page">
                  <wp:posOffset>1412240</wp:posOffset>
                </wp:positionV>
                <wp:extent cx="6172200" cy="128270"/>
                <wp:effectExtent l="0" t="0" r="0" b="0"/>
                <wp:wrapNone/>
                <wp:docPr id="2015302713" name="Pole tekstowe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2200" cy="128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BA9D75" w14:textId="77777777" w:rsidR="009373A5" w:rsidRDefault="009373A5" w:rsidP="009373A5">
                            <w:pPr>
                              <w:spacing w:line="200" w:lineRule="exact"/>
                              <w:ind w:left="1839" w:right="3094"/>
                              <w:jc w:val="center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Możliwości rozbudowy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7DB46E" id="Pole tekstowe 130" o:spid="_x0000_s1857" type="#_x0000_t202" style="position:absolute;margin-left:65.95pt;margin-top:111.2pt;width:486pt;height:10.1pt;z-index:-250788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" filled="f" stroked="f">
                <v:textbox inset="0,0,0,0">
                  <w:txbxContent>
                    <w:p w14:paraId="5DBA9D75" w14:textId="77777777" w:rsidR="009373A5" w:rsidRDefault="009373A5" w:rsidP="009373A5">
                      <w:pPr>
                        <w:spacing w:line="200" w:lineRule="exact"/>
                        <w:ind w:left="1839" w:right="3094"/>
                        <w:jc w:val="center"/>
                        <w:rPr>
                          <w:b/>
                          <w:sz w:val="18"/>
                        </w:rPr>
                      </w:pPr>
                      <w:r>
                        <w:rPr>
                          <w:b/>
                          <w:sz w:val="18"/>
                        </w:rPr>
                        <w:t>Możliwości rozbudowy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528640" behindDoc="1" locked="0" layoutInCell="1" allowOverlap="1" wp14:anchorId="667FD0E0" wp14:editId="2AB12B46">
                <wp:simplePos x="0" y="0"/>
                <wp:positionH relativeFrom="page">
                  <wp:posOffset>837565</wp:posOffset>
                </wp:positionH>
                <wp:positionV relativeFrom="page">
                  <wp:posOffset>1540510</wp:posOffset>
                </wp:positionV>
                <wp:extent cx="510540" cy="2172335"/>
                <wp:effectExtent l="0" t="0" r="0" b="0"/>
                <wp:wrapNone/>
                <wp:docPr id="148847908" name="Pole tekstowe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540" cy="2172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ADC5AE" w14:textId="77777777" w:rsidR="009373A5" w:rsidRDefault="009373A5" w:rsidP="009373A5">
                            <w:pPr>
                              <w:pStyle w:val="Tekstpodstawowy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  <w:p w14:paraId="6085AB3B" w14:textId="77777777" w:rsidR="009373A5" w:rsidRDefault="009373A5" w:rsidP="009373A5">
                            <w:pPr>
                              <w:pStyle w:val="Tekstpodstawowy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  <w:p w14:paraId="0306DC91" w14:textId="77777777" w:rsidR="009373A5" w:rsidRDefault="009373A5" w:rsidP="009373A5">
                            <w:pPr>
                              <w:pStyle w:val="Tekstpodstawowy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  <w:p w14:paraId="394849E5" w14:textId="77777777" w:rsidR="009373A5" w:rsidRDefault="009373A5" w:rsidP="009373A5">
                            <w:pPr>
                              <w:pStyle w:val="Tekstpodstawowy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  <w:p w14:paraId="254797E8" w14:textId="77777777" w:rsidR="009373A5" w:rsidRDefault="009373A5" w:rsidP="009373A5">
                            <w:pPr>
                              <w:pStyle w:val="Tekstpodstawowy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  <w:p w14:paraId="469B7539" w14:textId="77777777" w:rsidR="009373A5" w:rsidRDefault="009373A5" w:rsidP="009373A5">
                            <w:pPr>
                              <w:pStyle w:val="Tekstpodstawowy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  <w:p w14:paraId="54ECF2A8" w14:textId="77777777" w:rsidR="009373A5" w:rsidRDefault="009373A5" w:rsidP="009373A5">
                            <w:pPr>
                              <w:pStyle w:val="Tekstpodstawowy"/>
                              <w:spacing w:before="5"/>
                              <w:rPr>
                                <w:rFonts w:ascii="Times New Roman"/>
                                <w:sz w:val="19"/>
                              </w:rPr>
                            </w:pPr>
                          </w:p>
                          <w:p w14:paraId="212606E7" w14:textId="77777777" w:rsidR="009373A5" w:rsidRDefault="009373A5" w:rsidP="009373A5">
                            <w:pPr>
                              <w:pStyle w:val="Tekstpodstawowy"/>
                              <w:ind w:left="404"/>
                            </w:pPr>
                            <w:r>
                              <w:t>195.</w:t>
                            </w:r>
                          </w:p>
                          <w:p w14:paraId="4AE386A9" w14:textId="77777777" w:rsidR="009373A5" w:rsidRDefault="009373A5" w:rsidP="009373A5">
                            <w:pPr>
                              <w:pStyle w:val="Tekstpodstawowy"/>
                              <w:spacing w:before="4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7FD0E0" id="Pole tekstowe 129" o:spid="_x0000_s1858" type="#_x0000_t202" style="position:absolute;margin-left:65.95pt;margin-top:121.3pt;width:40.2pt;height:171.05pt;z-index:-250787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" filled="f" stroked="f">
                <v:textbox inset="0,0,0,0">
                  <w:txbxContent>
                    <w:p w14:paraId="77ADC5AE" w14:textId="77777777" w:rsidR="009373A5" w:rsidRDefault="009373A5" w:rsidP="009373A5">
                      <w:pPr>
                        <w:pStyle w:val="Tekstpodstawowy"/>
                        <w:rPr>
                          <w:rFonts w:ascii="Times New Roman"/>
                          <w:sz w:val="20"/>
                        </w:rPr>
                      </w:pPr>
                    </w:p>
                    <w:p w14:paraId="6085AB3B" w14:textId="77777777" w:rsidR="009373A5" w:rsidRDefault="009373A5" w:rsidP="009373A5">
                      <w:pPr>
                        <w:pStyle w:val="Tekstpodstawowy"/>
                        <w:rPr>
                          <w:rFonts w:ascii="Times New Roman"/>
                          <w:sz w:val="20"/>
                        </w:rPr>
                      </w:pPr>
                    </w:p>
                    <w:p w14:paraId="0306DC91" w14:textId="77777777" w:rsidR="009373A5" w:rsidRDefault="009373A5" w:rsidP="009373A5">
                      <w:pPr>
                        <w:pStyle w:val="Tekstpodstawowy"/>
                        <w:rPr>
                          <w:rFonts w:ascii="Times New Roman"/>
                          <w:sz w:val="20"/>
                        </w:rPr>
                      </w:pPr>
                    </w:p>
                    <w:p w14:paraId="394849E5" w14:textId="77777777" w:rsidR="009373A5" w:rsidRDefault="009373A5" w:rsidP="009373A5">
                      <w:pPr>
                        <w:pStyle w:val="Tekstpodstawowy"/>
                        <w:rPr>
                          <w:rFonts w:ascii="Times New Roman"/>
                          <w:sz w:val="20"/>
                        </w:rPr>
                      </w:pPr>
                    </w:p>
                    <w:p w14:paraId="254797E8" w14:textId="77777777" w:rsidR="009373A5" w:rsidRDefault="009373A5" w:rsidP="009373A5">
                      <w:pPr>
                        <w:pStyle w:val="Tekstpodstawowy"/>
                        <w:rPr>
                          <w:rFonts w:ascii="Times New Roman"/>
                          <w:sz w:val="20"/>
                        </w:rPr>
                      </w:pPr>
                    </w:p>
                    <w:p w14:paraId="469B7539" w14:textId="77777777" w:rsidR="009373A5" w:rsidRDefault="009373A5" w:rsidP="009373A5">
                      <w:pPr>
                        <w:pStyle w:val="Tekstpodstawowy"/>
                        <w:rPr>
                          <w:rFonts w:ascii="Times New Roman"/>
                          <w:sz w:val="20"/>
                        </w:rPr>
                      </w:pPr>
                    </w:p>
                    <w:p w14:paraId="54ECF2A8" w14:textId="77777777" w:rsidR="009373A5" w:rsidRDefault="009373A5" w:rsidP="009373A5">
                      <w:pPr>
                        <w:pStyle w:val="Tekstpodstawowy"/>
                        <w:spacing w:before="5"/>
                        <w:rPr>
                          <w:rFonts w:ascii="Times New Roman"/>
                          <w:sz w:val="19"/>
                        </w:rPr>
                      </w:pPr>
                    </w:p>
                    <w:p w14:paraId="212606E7" w14:textId="77777777" w:rsidR="009373A5" w:rsidRDefault="009373A5" w:rsidP="009373A5">
                      <w:pPr>
                        <w:pStyle w:val="Tekstpodstawowy"/>
                        <w:ind w:left="404"/>
                      </w:pPr>
                      <w:r>
                        <w:t>195.</w:t>
                      </w:r>
                    </w:p>
                    <w:p w14:paraId="4AE386A9" w14:textId="77777777" w:rsidR="009373A5" w:rsidRDefault="009373A5" w:rsidP="009373A5">
                      <w:pPr>
                        <w:pStyle w:val="Tekstpodstawowy"/>
                        <w:spacing w:before="4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529664" behindDoc="1" locked="0" layoutInCell="1" allowOverlap="1" wp14:anchorId="507D1763" wp14:editId="3F1E3F65">
                <wp:simplePos x="0" y="0"/>
                <wp:positionH relativeFrom="page">
                  <wp:posOffset>1348105</wp:posOffset>
                </wp:positionH>
                <wp:positionV relativeFrom="page">
                  <wp:posOffset>1540510</wp:posOffset>
                </wp:positionV>
                <wp:extent cx="2251710" cy="2172335"/>
                <wp:effectExtent l="0" t="0" r="0" b="0"/>
                <wp:wrapNone/>
                <wp:docPr id="1918294498" name="Pole tekstowe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1710" cy="2172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8A4391" w14:textId="77777777" w:rsidR="009373A5" w:rsidRDefault="009373A5" w:rsidP="009373A5">
                            <w:pPr>
                              <w:pStyle w:val="Tekstpodstawowy"/>
                              <w:spacing w:line="232" w:lineRule="auto"/>
                              <w:ind w:left="3" w:right="161"/>
                            </w:pPr>
                            <w:r>
                              <w:t>Możliwość rozbudowy o pomiar wydatku energetycznego pacjenta metodą kalorymetrii pośredniej (zużycie tlenu i produkcja CO2), z wykorzystaniem paramagnetycznego czujnika tlenu niewymagającego kalibracji przed każdym pomiarem, z obrazowaniem parametrów: VO2, VCO2, VO2/m2, VCO2/m2, VO2/kg,</w:t>
                            </w:r>
                          </w:p>
                          <w:p w14:paraId="044F043F" w14:textId="77777777" w:rsidR="009373A5" w:rsidRDefault="009373A5" w:rsidP="009373A5">
                            <w:pPr>
                              <w:pStyle w:val="Tekstpodstawowy"/>
                              <w:spacing w:before="2" w:line="232" w:lineRule="auto"/>
                              <w:ind w:left="3" w:right="129"/>
                            </w:pPr>
                            <w:r>
                              <w:t>VCO2/kg, EE i RQ. Pomiar realizowany z wykorzystaniem pojedynczego modułu gazowo-spirometrycznego oferowanego systemu monitorowania, przenoszonego pomiędzy stanowiskami, zapewniającego wyświetlanie monitorowanych parametrów na ekranie monitora i pełną obsługę funkcji monitorowania i alarmowania za pośrednictwem ekranu monitora pacjenta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7D1763" id="Pole tekstowe 128" o:spid="_x0000_s1859" type="#_x0000_t202" style="position:absolute;margin-left:106.15pt;margin-top:121.3pt;width:177.3pt;height:171.05pt;z-index:-250786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" filled="f" stroked="f">
                <v:textbox inset="0,0,0,0">
                  <w:txbxContent>
                    <w:p w14:paraId="658A4391" w14:textId="77777777" w:rsidR="009373A5" w:rsidRDefault="009373A5" w:rsidP="009373A5">
                      <w:pPr>
                        <w:pStyle w:val="Tekstpodstawowy"/>
                        <w:spacing w:line="232" w:lineRule="auto"/>
                        <w:ind w:left="3" w:right="161"/>
                      </w:pPr>
                      <w:r>
                        <w:t>Możliwość rozbudowy o pomiar wydatku energetycznego pacjenta metodą kalorymetrii pośredniej (zużycie tlenu i produkcja CO2), z wykorzystaniem paramagnetycznego czujnika tlenu niewymagającego kalibracji przed każdym pomiarem, z obrazowaniem parametrów: VO2, VCO2, VO2/m2, VCO2/m2, VO2/kg,</w:t>
                      </w:r>
                    </w:p>
                    <w:p w14:paraId="044F043F" w14:textId="77777777" w:rsidR="009373A5" w:rsidRDefault="009373A5" w:rsidP="009373A5">
                      <w:pPr>
                        <w:pStyle w:val="Tekstpodstawowy"/>
                        <w:spacing w:before="2" w:line="232" w:lineRule="auto"/>
                        <w:ind w:left="3" w:right="129"/>
                      </w:pPr>
                      <w:r>
                        <w:t>VCO2/kg, EE i RQ. Pomiar realizowany z wykorzystaniem pojedynczego modułu gazowo-spirometrycznego oferowanego systemu monitorowania, przenoszonego pomiędzy stanowiskami, zapewniającego wyświetlanie monitorowanych parametrów na ekranie monitora i pełną obsługę funkcji monitorowania i alarmowania za pośrednictwem ekranu monitora pacjenta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530688" behindDoc="1" locked="0" layoutInCell="1" allowOverlap="1" wp14:anchorId="69F70E06" wp14:editId="707E7639">
                <wp:simplePos x="0" y="0"/>
                <wp:positionH relativeFrom="page">
                  <wp:posOffset>3599815</wp:posOffset>
                </wp:positionH>
                <wp:positionV relativeFrom="page">
                  <wp:posOffset>1540510</wp:posOffset>
                </wp:positionV>
                <wp:extent cx="721360" cy="2172335"/>
                <wp:effectExtent l="0" t="0" r="0" b="0"/>
                <wp:wrapNone/>
                <wp:docPr id="1304624284" name="Pole tekstowe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1360" cy="2172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EC6B6E" w14:textId="77777777" w:rsidR="009373A5" w:rsidRDefault="009373A5" w:rsidP="009373A5">
                            <w:pPr>
                              <w:pStyle w:val="Tekstpodstawowy"/>
                              <w:spacing w:line="203" w:lineRule="exact"/>
                              <w:ind w:left="398" w:right="395"/>
                              <w:jc w:val="center"/>
                            </w:pPr>
                            <w:r>
                              <w:t>Tak</w:t>
                            </w:r>
                          </w:p>
                          <w:p w14:paraId="21E25818" w14:textId="77777777" w:rsidR="009373A5" w:rsidRDefault="009373A5" w:rsidP="009373A5">
                            <w:pPr>
                              <w:pStyle w:val="Tekstpodstawowy"/>
                              <w:spacing w:before="4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F70E06" id="Pole tekstowe 127" o:spid="_x0000_s1860" type="#_x0000_t202" style="position:absolute;margin-left:283.45pt;margin-top:121.3pt;width:56.8pt;height:171.05pt;z-index:-250785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" filled="f" stroked="f">
                <v:textbox inset="0,0,0,0">
                  <w:txbxContent>
                    <w:p w14:paraId="6DEC6B6E" w14:textId="77777777" w:rsidR="009373A5" w:rsidRDefault="009373A5" w:rsidP="009373A5">
                      <w:pPr>
                        <w:pStyle w:val="Tekstpodstawowy"/>
                        <w:spacing w:line="203" w:lineRule="exact"/>
                        <w:ind w:left="398" w:right="395"/>
                        <w:jc w:val="center"/>
                      </w:pPr>
                      <w:r>
                        <w:t>Tak</w:t>
                      </w:r>
                    </w:p>
                    <w:p w14:paraId="21E25818" w14:textId="77777777" w:rsidR="009373A5" w:rsidRDefault="009373A5" w:rsidP="009373A5">
                      <w:pPr>
                        <w:pStyle w:val="Tekstpodstawowy"/>
                        <w:spacing w:before="4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531712" behindDoc="1" locked="0" layoutInCell="1" allowOverlap="1" wp14:anchorId="45E1ECF2" wp14:editId="1151E8BC">
                <wp:simplePos x="0" y="0"/>
                <wp:positionH relativeFrom="page">
                  <wp:posOffset>4320540</wp:posOffset>
                </wp:positionH>
                <wp:positionV relativeFrom="page">
                  <wp:posOffset>1540510</wp:posOffset>
                </wp:positionV>
                <wp:extent cx="2689225" cy="2172335"/>
                <wp:effectExtent l="0" t="0" r="0" b="0"/>
                <wp:wrapNone/>
                <wp:docPr id="839084247" name="Pole tekstowe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9225" cy="2172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F0ED13" w14:textId="77777777" w:rsidR="009373A5" w:rsidRDefault="009373A5" w:rsidP="009373A5">
                            <w:pPr>
                              <w:pStyle w:val="Tekstpodstawowy"/>
                              <w:spacing w:line="232" w:lineRule="auto"/>
                              <w:ind w:left="1" w:right="111"/>
                            </w:pPr>
                            <w:r>
                              <w:t>Tak. Możliwość rozbudowy o pomiar wydatku energetycznego pacjenta metodą kalorymetrii pośredniej (zużycie tlenu i produkcja CO2), z wykorzystaniem paramagnetycznego czujnika tlenu niewymagającego kalibracji przed każdym pomiarem, z obrazowaniem parametrów: VO2, VCO2, VO2/m2, VCO2/m2, VO2/kg, VCO2/kg, EE i</w:t>
                            </w:r>
                          </w:p>
                          <w:p w14:paraId="47C3CEE3" w14:textId="77777777" w:rsidR="009373A5" w:rsidRDefault="009373A5" w:rsidP="009373A5">
                            <w:pPr>
                              <w:pStyle w:val="Tekstpodstawowy"/>
                              <w:spacing w:before="1" w:line="232" w:lineRule="auto"/>
                              <w:ind w:left="1" w:right="311"/>
                            </w:pPr>
                            <w:r>
                              <w:t>RQ. Pomiar realizowany z wykorzystaniem pojedynczego modułu gazowo-spirometrycznego oferowanego systemu monitorowania, przenoszonego pomiędzy stanowiskami, zapewniającego wyświetlanie monitorowanych parametrów na ekranie monitora i pełną obsługę funkcji monitorowania i alarmowania za pośrednictwem ekranu monitora pacjenta</w:t>
                            </w:r>
                          </w:p>
                          <w:p w14:paraId="3DE4C444" w14:textId="77777777" w:rsidR="009373A5" w:rsidRDefault="009373A5" w:rsidP="009373A5">
                            <w:pPr>
                              <w:pStyle w:val="Tekstpodstawowy"/>
                              <w:spacing w:before="4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E1ECF2" id="Pole tekstowe 126" o:spid="_x0000_s1861" type="#_x0000_t202" style="position:absolute;margin-left:340.2pt;margin-top:121.3pt;width:211.75pt;height:171.05pt;z-index:-25078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" filled="f" stroked="f">
                <v:textbox inset="0,0,0,0">
                  <w:txbxContent>
                    <w:p w14:paraId="3AF0ED13" w14:textId="77777777" w:rsidR="009373A5" w:rsidRDefault="009373A5" w:rsidP="009373A5">
                      <w:pPr>
                        <w:pStyle w:val="Tekstpodstawowy"/>
                        <w:spacing w:line="232" w:lineRule="auto"/>
                        <w:ind w:left="1" w:right="111"/>
                      </w:pPr>
                      <w:r>
                        <w:t>Tak. Możliwość rozbudowy o pomiar wydatku energetycznego pacjenta metodą kalorymetrii pośredniej (zużycie tlenu i produkcja CO2), z wykorzystaniem paramagnetycznego czujnika tlenu niewymagającego kalibracji przed każdym pomiarem, z obrazowaniem parametrów: VO2, VCO2, VO2/m2, VCO2/m2, VO2/kg, VCO2/kg, EE i</w:t>
                      </w:r>
                    </w:p>
                    <w:p w14:paraId="47C3CEE3" w14:textId="77777777" w:rsidR="009373A5" w:rsidRDefault="009373A5" w:rsidP="009373A5">
                      <w:pPr>
                        <w:pStyle w:val="Tekstpodstawowy"/>
                        <w:spacing w:before="1" w:line="232" w:lineRule="auto"/>
                        <w:ind w:left="1" w:right="311"/>
                      </w:pPr>
                      <w:r>
                        <w:t>RQ. Pomiar realizowany z wykorzystaniem pojedynczego modułu gazowo-spirometrycznego oferowanego systemu monitorowania, przenoszonego pomiędzy stanowiskami, zapewniającego wyświetlanie monitorowanych parametrów na ekranie monitora i pełną obsługę funkcji monitorowania i alarmowania za pośrednictwem ekranu monitora pacjenta</w:t>
                      </w:r>
                    </w:p>
                    <w:p w14:paraId="3DE4C444" w14:textId="77777777" w:rsidR="009373A5" w:rsidRDefault="009373A5" w:rsidP="009373A5">
                      <w:pPr>
                        <w:pStyle w:val="Tekstpodstawowy"/>
                        <w:spacing w:before="4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532736" behindDoc="1" locked="0" layoutInCell="1" allowOverlap="1" wp14:anchorId="074BE7EB" wp14:editId="33BEF75B">
                <wp:simplePos x="0" y="0"/>
                <wp:positionH relativeFrom="page">
                  <wp:posOffset>837565</wp:posOffset>
                </wp:positionH>
                <wp:positionV relativeFrom="page">
                  <wp:posOffset>3712210</wp:posOffset>
                </wp:positionV>
                <wp:extent cx="510540" cy="2428240"/>
                <wp:effectExtent l="0" t="0" r="0" b="0"/>
                <wp:wrapNone/>
                <wp:docPr id="1867663290" name="Pole tekstowe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540" cy="2428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4BCED5" w14:textId="77777777" w:rsidR="009373A5" w:rsidRDefault="009373A5" w:rsidP="009373A5">
                            <w:pPr>
                              <w:pStyle w:val="Tekstpodstawowy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  <w:p w14:paraId="3B4A6C50" w14:textId="77777777" w:rsidR="009373A5" w:rsidRDefault="009373A5" w:rsidP="009373A5">
                            <w:pPr>
                              <w:pStyle w:val="Tekstpodstawowy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  <w:p w14:paraId="312A15FA" w14:textId="77777777" w:rsidR="009373A5" w:rsidRDefault="009373A5" w:rsidP="009373A5">
                            <w:pPr>
                              <w:pStyle w:val="Tekstpodstawowy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  <w:p w14:paraId="3699D44A" w14:textId="77777777" w:rsidR="009373A5" w:rsidRDefault="009373A5" w:rsidP="009373A5">
                            <w:pPr>
                              <w:pStyle w:val="Tekstpodstawowy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  <w:p w14:paraId="4671E4C3" w14:textId="77777777" w:rsidR="009373A5" w:rsidRDefault="009373A5" w:rsidP="009373A5">
                            <w:pPr>
                              <w:pStyle w:val="Tekstpodstawowy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  <w:p w14:paraId="1A61EA6E" w14:textId="77777777" w:rsidR="009373A5" w:rsidRDefault="009373A5" w:rsidP="009373A5">
                            <w:pPr>
                              <w:pStyle w:val="Tekstpodstawowy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  <w:p w14:paraId="396B2C6B" w14:textId="77777777" w:rsidR="009373A5" w:rsidRDefault="009373A5" w:rsidP="009373A5">
                            <w:pPr>
                              <w:pStyle w:val="Tekstpodstawowy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  <w:p w14:paraId="5F93D006" w14:textId="77777777" w:rsidR="009373A5" w:rsidRDefault="009373A5" w:rsidP="009373A5">
                            <w:pPr>
                              <w:pStyle w:val="Tekstpodstawowy"/>
                              <w:spacing w:before="11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  <w:p w14:paraId="44A05723" w14:textId="77777777" w:rsidR="009373A5" w:rsidRDefault="009373A5" w:rsidP="009373A5">
                            <w:pPr>
                              <w:pStyle w:val="Tekstpodstawowy"/>
                              <w:ind w:left="404"/>
                            </w:pPr>
                            <w:r>
                              <w:t>196.</w:t>
                            </w:r>
                          </w:p>
                          <w:p w14:paraId="563BB534" w14:textId="77777777" w:rsidR="009373A5" w:rsidRDefault="009373A5" w:rsidP="009373A5">
                            <w:pPr>
                              <w:pStyle w:val="Tekstpodstawowy"/>
                              <w:spacing w:before="4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4BE7EB" id="Pole tekstowe 125" o:spid="_x0000_s1862" type="#_x0000_t202" style="position:absolute;margin-left:65.95pt;margin-top:292.3pt;width:40.2pt;height:191.2pt;z-index:-250783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" filled="f" stroked="f">
                <v:textbox inset="0,0,0,0">
                  <w:txbxContent>
                    <w:p w14:paraId="144BCED5" w14:textId="77777777" w:rsidR="009373A5" w:rsidRDefault="009373A5" w:rsidP="009373A5">
                      <w:pPr>
                        <w:pStyle w:val="Tekstpodstawowy"/>
                        <w:rPr>
                          <w:rFonts w:ascii="Times New Roman"/>
                          <w:sz w:val="20"/>
                        </w:rPr>
                      </w:pPr>
                    </w:p>
                    <w:p w14:paraId="3B4A6C50" w14:textId="77777777" w:rsidR="009373A5" w:rsidRDefault="009373A5" w:rsidP="009373A5">
                      <w:pPr>
                        <w:pStyle w:val="Tekstpodstawowy"/>
                        <w:rPr>
                          <w:rFonts w:ascii="Times New Roman"/>
                          <w:sz w:val="20"/>
                        </w:rPr>
                      </w:pPr>
                    </w:p>
                    <w:p w14:paraId="312A15FA" w14:textId="77777777" w:rsidR="009373A5" w:rsidRDefault="009373A5" w:rsidP="009373A5">
                      <w:pPr>
                        <w:pStyle w:val="Tekstpodstawowy"/>
                        <w:rPr>
                          <w:rFonts w:ascii="Times New Roman"/>
                          <w:sz w:val="20"/>
                        </w:rPr>
                      </w:pPr>
                    </w:p>
                    <w:p w14:paraId="3699D44A" w14:textId="77777777" w:rsidR="009373A5" w:rsidRDefault="009373A5" w:rsidP="009373A5">
                      <w:pPr>
                        <w:pStyle w:val="Tekstpodstawowy"/>
                        <w:rPr>
                          <w:rFonts w:ascii="Times New Roman"/>
                          <w:sz w:val="20"/>
                        </w:rPr>
                      </w:pPr>
                    </w:p>
                    <w:p w14:paraId="4671E4C3" w14:textId="77777777" w:rsidR="009373A5" w:rsidRDefault="009373A5" w:rsidP="009373A5">
                      <w:pPr>
                        <w:pStyle w:val="Tekstpodstawowy"/>
                        <w:rPr>
                          <w:rFonts w:ascii="Times New Roman"/>
                          <w:sz w:val="20"/>
                        </w:rPr>
                      </w:pPr>
                    </w:p>
                    <w:p w14:paraId="1A61EA6E" w14:textId="77777777" w:rsidR="009373A5" w:rsidRDefault="009373A5" w:rsidP="009373A5">
                      <w:pPr>
                        <w:pStyle w:val="Tekstpodstawowy"/>
                        <w:rPr>
                          <w:rFonts w:ascii="Times New Roman"/>
                          <w:sz w:val="20"/>
                        </w:rPr>
                      </w:pPr>
                    </w:p>
                    <w:p w14:paraId="396B2C6B" w14:textId="77777777" w:rsidR="009373A5" w:rsidRDefault="009373A5" w:rsidP="009373A5">
                      <w:pPr>
                        <w:pStyle w:val="Tekstpodstawowy"/>
                        <w:rPr>
                          <w:rFonts w:ascii="Times New Roman"/>
                          <w:sz w:val="20"/>
                        </w:rPr>
                      </w:pPr>
                    </w:p>
                    <w:p w14:paraId="5F93D006" w14:textId="77777777" w:rsidR="009373A5" w:rsidRDefault="009373A5" w:rsidP="009373A5">
                      <w:pPr>
                        <w:pStyle w:val="Tekstpodstawowy"/>
                        <w:spacing w:before="11"/>
                        <w:rPr>
                          <w:rFonts w:ascii="Times New Roman"/>
                          <w:sz w:val="16"/>
                        </w:rPr>
                      </w:pPr>
                    </w:p>
                    <w:p w14:paraId="44A05723" w14:textId="77777777" w:rsidR="009373A5" w:rsidRDefault="009373A5" w:rsidP="009373A5">
                      <w:pPr>
                        <w:pStyle w:val="Tekstpodstawowy"/>
                        <w:ind w:left="404"/>
                      </w:pPr>
                      <w:r>
                        <w:t>196.</w:t>
                      </w:r>
                    </w:p>
                    <w:p w14:paraId="563BB534" w14:textId="77777777" w:rsidR="009373A5" w:rsidRDefault="009373A5" w:rsidP="009373A5">
                      <w:pPr>
                        <w:pStyle w:val="Tekstpodstawowy"/>
                        <w:spacing w:before="4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533760" behindDoc="1" locked="0" layoutInCell="1" allowOverlap="1" wp14:anchorId="060CDA59" wp14:editId="22DB159C">
                <wp:simplePos x="0" y="0"/>
                <wp:positionH relativeFrom="page">
                  <wp:posOffset>1348105</wp:posOffset>
                </wp:positionH>
                <wp:positionV relativeFrom="page">
                  <wp:posOffset>3712210</wp:posOffset>
                </wp:positionV>
                <wp:extent cx="2251710" cy="2428240"/>
                <wp:effectExtent l="0" t="0" r="0" b="0"/>
                <wp:wrapNone/>
                <wp:docPr id="1959925671" name="Pole tekstowe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1710" cy="2428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4376F6" w14:textId="77777777" w:rsidR="009373A5" w:rsidRDefault="009373A5" w:rsidP="009373A5">
                            <w:pPr>
                              <w:pStyle w:val="Tekstpodstawowy"/>
                              <w:spacing w:line="232" w:lineRule="auto"/>
                              <w:ind w:left="3" w:right="61"/>
                            </w:pPr>
                            <w:r>
                              <w:t>Możliwość rozbudowy o ciągły pomiar rzutu minutowego serca metodą analizy kształtu fali ciśnienia tętniczego, kalibrowany</w:t>
                            </w:r>
                          </w:p>
                          <w:p w14:paraId="183791D6" w14:textId="77777777" w:rsidR="009373A5" w:rsidRDefault="009373A5" w:rsidP="009373A5">
                            <w:pPr>
                              <w:pStyle w:val="Tekstpodstawowy"/>
                              <w:spacing w:line="232" w:lineRule="auto"/>
                              <w:ind w:left="3" w:right="181"/>
                            </w:pPr>
                            <w:r>
                              <w:t>metodą termodylucji przezpłucnej. Pomiar realizowany z wykorzystaniem modułu oferowanego systemu monitorowania, przenoszonego pomiędzy stanowiskami, zapewniającego wyświetlanie</w:t>
                            </w:r>
                          </w:p>
                          <w:p w14:paraId="26E289BF" w14:textId="77777777" w:rsidR="009373A5" w:rsidRDefault="009373A5" w:rsidP="009373A5">
                            <w:pPr>
                              <w:pStyle w:val="Tekstpodstawowy"/>
                              <w:spacing w:before="2" w:line="232" w:lineRule="auto"/>
                              <w:ind w:left="3" w:right="66"/>
                            </w:pPr>
                            <w:r>
                              <w:t>monitorowanych parametrów na ekranie monitora i pełną obsługę funkcji monitorowania i alarmowania za pośrednictwem ekranu monitora pacjenta. Prezentacja danych na ekranie kardiomonitora w formie graficznej z wykorzystaniem tzw. wykresu radarowego, w którym każdy wycinek radaru</w:t>
                            </w:r>
                          </w:p>
                          <w:p w14:paraId="5BCB3768" w14:textId="77777777" w:rsidR="009373A5" w:rsidRDefault="009373A5" w:rsidP="009373A5">
                            <w:pPr>
                              <w:pStyle w:val="Tekstpodstawowy"/>
                              <w:spacing w:before="5" w:line="232" w:lineRule="auto"/>
                              <w:ind w:left="3" w:right="61"/>
                            </w:pPr>
                            <w:r>
                              <w:t>reprezentuje wybrany przez użytkownika parametr, a jego odchylenia od ustalonych zakresów sygnalizowane są kolorystycznie.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0CDA59" id="Pole tekstowe 124" o:spid="_x0000_s1863" type="#_x0000_t202" style="position:absolute;margin-left:106.15pt;margin-top:292.3pt;width:177.3pt;height:191.2pt;z-index:-250782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" filled="f" stroked="f">
                <v:textbox inset="0,0,0,0">
                  <w:txbxContent>
                    <w:p w14:paraId="554376F6" w14:textId="77777777" w:rsidR="009373A5" w:rsidRDefault="009373A5" w:rsidP="009373A5">
                      <w:pPr>
                        <w:pStyle w:val="Tekstpodstawowy"/>
                        <w:spacing w:line="232" w:lineRule="auto"/>
                        <w:ind w:left="3" w:right="61"/>
                      </w:pPr>
                      <w:r>
                        <w:t>Możliwość rozbudowy o ciągły pomiar rzutu minutowego serca metodą analizy kształtu fali ciśnienia tętniczego, kalibrowany</w:t>
                      </w:r>
                    </w:p>
                    <w:p w14:paraId="183791D6" w14:textId="77777777" w:rsidR="009373A5" w:rsidRDefault="009373A5" w:rsidP="009373A5">
                      <w:pPr>
                        <w:pStyle w:val="Tekstpodstawowy"/>
                        <w:spacing w:line="232" w:lineRule="auto"/>
                        <w:ind w:left="3" w:right="181"/>
                      </w:pPr>
                      <w:r>
                        <w:t>metodą termodylucji przezpłucnej. Pomiar realizowany z wykorzystaniem modułu oferowanego systemu monitorowania, przenoszonego pomiędzy stanowiskami, zapewniającego wyświetlanie</w:t>
                      </w:r>
                    </w:p>
                    <w:p w14:paraId="26E289BF" w14:textId="77777777" w:rsidR="009373A5" w:rsidRDefault="009373A5" w:rsidP="009373A5">
                      <w:pPr>
                        <w:pStyle w:val="Tekstpodstawowy"/>
                        <w:spacing w:before="2" w:line="232" w:lineRule="auto"/>
                        <w:ind w:left="3" w:right="66"/>
                      </w:pPr>
                      <w:r>
                        <w:t>monitorowanych parametrów na ekranie monitora i pełną obsługę funkcji monitorowania i alarmowania za pośrednictwem ekranu monitora pacjenta. Prezentacja danych na ekranie kardiomonitora w formie graficznej z wykorzystaniem tzw. wykresu radarowego, w którym każdy wycinek radaru</w:t>
                      </w:r>
                    </w:p>
                    <w:p w14:paraId="5BCB3768" w14:textId="77777777" w:rsidR="009373A5" w:rsidRDefault="009373A5" w:rsidP="009373A5">
                      <w:pPr>
                        <w:pStyle w:val="Tekstpodstawowy"/>
                        <w:spacing w:before="5" w:line="232" w:lineRule="auto"/>
                        <w:ind w:left="3" w:right="61"/>
                      </w:pPr>
                      <w:r>
                        <w:t>reprezentuje wybrany przez użytkownika parametr, a jego odchylenia od ustalonych zakresów sygnalizowane są kolorystycznie.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534784" behindDoc="1" locked="0" layoutInCell="1" allowOverlap="1" wp14:anchorId="36212FBF" wp14:editId="32D3CAA5">
                <wp:simplePos x="0" y="0"/>
                <wp:positionH relativeFrom="page">
                  <wp:posOffset>3599815</wp:posOffset>
                </wp:positionH>
                <wp:positionV relativeFrom="page">
                  <wp:posOffset>3712210</wp:posOffset>
                </wp:positionV>
                <wp:extent cx="721360" cy="2428240"/>
                <wp:effectExtent l="0" t="0" r="0" b="0"/>
                <wp:wrapNone/>
                <wp:docPr id="793757177" name="Pole tekstowe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1360" cy="2428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97965D" w14:textId="77777777" w:rsidR="009373A5" w:rsidRDefault="009373A5" w:rsidP="009373A5">
                            <w:pPr>
                              <w:pStyle w:val="Tekstpodstawowy"/>
                              <w:spacing w:line="203" w:lineRule="exact"/>
                              <w:ind w:left="398" w:right="395"/>
                              <w:jc w:val="center"/>
                            </w:pPr>
                            <w:r>
                              <w:t>Tak</w:t>
                            </w:r>
                          </w:p>
                          <w:p w14:paraId="3F704048" w14:textId="77777777" w:rsidR="009373A5" w:rsidRDefault="009373A5" w:rsidP="009373A5">
                            <w:pPr>
                              <w:pStyle w:val="Tekstpodstawowy"/>
                              <w:spacing w:before="4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212FBF" id="Pole tekstowe 123" o:spid="_x0000_s1864" type="#_x0000_t202" style="position:absolute;margin-left:283.45pt;margin-top:292.3pt;width:56.8pt;height:191.2pt;z-index:-25078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" filled="f" stroked="f">
                <v:textbox inset="0,0,0,0">
                  <w:txbxContent>
                    <w:p w14:paraId="5197965D" w14:textId="77777777" w:rsidR="009373A5" w:rsidRDefault="009373A5" w:rsidP="009373A5">
                      <w:pPr>
                        <w:pStyle w:val="Tekstpodstawowy"/>
                        <w:spacing w:line="203" w:lineRule="exact"/>
                        <w:ind w:left="398" w:right="395"/>
                        <w:jc w:val="center"/>
                      </w:pPr>
                      <w:r>
                        <w:t>Tak</w:t>
                      </w:r>
                    </w:p>
                    <w:p w14:paraId="3F704048" w14:textId="77777777" w:rsidR="009373A5" w:rsidRDefault="009373A5" w:rsidP="009373A5">
                      <w:pPr>
                        <w:pStyle w:val="Tekstpodstawowy"/>
                        <w:spacing w:before="4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535808" behindDoc="1" locked="0" layoutInCell="1" allowOverlap="1" wp14:anchorId="32317AB2" wp14:editId="32484E1F">
                <wp:simplePos x="0" y="0"/>
                <wp:positionH relativeFrom="page">
                  <wp:posOffset>4320540</wp:posOffset>
                </wp:positionH>
                <wp:positionV relativeFrom="page">
                  <wp:posOffset>3712210</wp:posOffset>
                </wp:positionV>
                <wp:extent cx="2689225" cy="2428240"/>
                <wp:effectExtent l="0" t="0" r="0" b="0"/>
                <wp:wrapNone/>
                <wp:docPr id="891586144" name="Pole tekstowe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9225" cy="2428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496036" w14:textId="77777777" w:rsidR="009373A5" w:rsidRDefault="009373A5" w:rsidP="009373A5">
                            <w:pPr>
                              <w:pStyle w:val="Tekstpodstawowy"/>
                              <w:spacing w:line="232" w:lineRule="auto"/>
                              <w:ind w:left="1"/>
                            </w:pPr>
                            <w:r>
                              <w:t>Tak. Możliwość rozbudowy o ciągły pomiar rzutu minutowego serca metodą analizy kształtu fali ciśnienia tętniczego, kalibrowany metodą</w:t>
                            </w:r>
                          </w:p>
                          <w:p w14:paraId="10FCEDDB" w14:textId="77777777" w:rsidR="009373A5" w:rsidRDefault="009373A5" w:rsidP="009373A5">
                            <w:pPr>
                              <w:pStyle w:val="Tekstpodstawowy"/>
                              <w:spacing w:line="232" w:lineRule="auto"/>
                              <w:ind w:left="1" w:right="382"/>
                            </w:pPr>
                            <w:r>
                              <w:t>termodylucji przezpłucnej. Pomiar realizowany z wykorzystaniem modułu oferowanego systemu monitorowania, przenoszonego pomiędzy</w:t>
                            </w:r>
                          </w:p>
                          <w:p w14:paraId="523DB629" w14:textId="77777777" w:rsidR="009373A5" w:rsidRDefault="009373A5" w:rsidP="009373A5">
                            <w:pPr>
                              <w:pStyle w:val="Tekstpodstawowy"/>
                              <w:spacing w:line="202" w:lineRule="exact"/>
                              <w:ind w:left="1"/>
                            </w:pPr>
                            <w:r>
                              <w:t>stanowiskami, zapewniającego wyświetlanie</w:t>
                            </w:r>
                          </w:p>
                          <w:p w14:paraId="2482274D" w14:textId="77777777" w:rsidR="009373A5" w:rsidRDefault="009373A5" w:rsidP="009373A5">
                            <w:pPr>
                              <w:pStyle w:val="Tekstpodstawowy"/>
                              <w:spacing w:before="3" w:line="232" w:lineRule="auto"/>
                              <w:ind w:left="1" w:right="170"/>
                              <w:jc w:val="both"/>
                            </w:pPr>
                            <w:r>
                              <w:t>monitorowanych parametrów na ekranie monitora i pełną obsługę funkcji monitorowania i alarmowania za pośrednictwem ekranu monitora pacjenta.</w:t>
                            </w:r>
                          </w:p>
                          <w:p w14:paraId="302A77BC" w14:textId="77777777" w:rsidR="009373A5" w:rsidRDefault="009373A5" w:rsidP="009373A5">
                            <w:pPr>
                              <w:pStyle w:val="Tekstpodstawowy"/>
                              <w:spacing w:line="232" w:lineRule="auto"/>
                              <w:ind w:left="1" w:right="2"/>
                            </w:pPr>
                            <w:r>
                              <w:t>Prezentacja danych na ekranie kardiomonitora w formie graficznej z wykorzystaniem tzw. wykresu radarowego, w którym każdy wycinek radaru reprezentuje wybrany przez użytkownika parametr, a jego odchylenia od ustalonych zakresów sygnalizowane są kolorystycznie.</w:t>
                            </w:r>
                          </w:p>
                          <w:p w14:paraId="68403B11" w14:textId="77777777" w:rsidR="009373A5" w:rsidRDefault="009373A5" w:rsidP="009373A5">
                            <w:pPr>
                              <w:pStyle w:val="Tekstpodstawowy"/>
                              <w:spacing w:before="4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317AB2" id="Pole tekstowe 122" o:spid="_x0000_s1865" type="#_x0000_t202" style="position:absolute;margin-left:340.2pt;margin-top:292.3pt;width:211.75pt;height:191.2pt;z-index:-250780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" filled="f" stroked="f">
                <v:textbox inset="0,0,0,0">
                  <w:txbxContent>
                    <w:p w14:paraId="63496036" w14:textId="77777777" w:rsidR="009373A5" w:rsidRDefault="009373A5" w:rsidP="009373A5">
                      <w:pPr>
                        <w:pStyle w:val="Tekstpodstawowy"/>
                        <w:spacing w:line="232" w:lineRule="auto"/>
                        <w:ind w:left="1"/>
                      </w:pPr>
                      <w:r>
                        <w:t>Tak. Możliwość rozbudowy o ciągły pomiar rzutu minutowego serca metodą analizy kształtu fali ciśnienia tętniczego, kalibrowany metodą</w:t>
                      </w:r>
                    </w:p>
                    <w:p w14:paraId="10FCEDDB" w14:textId="77777777" w:rsidR="009373A5" w:rsidRDefault="009373A5" w:rsidP="009373A5">
                      <w:pPr>
                        <w:pStyle w:val="Tekstpodstawowy"/>
                        <w:spacing w:line="232" w:lineRule="auto"/>
                        <w:ind w:left="1" w:right="382"/>
                      </w:pPr>
                      <w:r>
                        <w:t>termodylucji przezpłucnej. Pomiar realizowany z wykorzystaniem modułu oferowanego systemu monitorowania, przenoszonego pomiędzy</w:t>
                      </w:r>
                    </w:p>
                    <w:p w14:paraId="523DB629" w14:textId="77777777" w:rsidR="009373A5" w:rsidRDefault="009373A5" w:rsidP="009373A5">
                      <w:pPr>
                        <w:pStyle w:val="Tekstpodstawowy"/>
                        <w:spacing w:line="202" w:lineRule="exact"/>
                        <w:ind w:left="1"/>
                      </w:pPr>
                      <w:r>
                        <w:t>stanowiskami, zapewniającego wyświetlanie</w:t>
                      </w:r>
                    </w:p>
                    <w:p w14:paraId="2482274D" w14:textId="77777777" w:rsidR="009373A5" w:rsidRDefault="009373A5" w:rsidP="009373A5">
                      <w:pPr>
                        <w:pStyle w:val="Tekstpodstawowy"/>
                        <w:spacing w:before="3" w:line="232" w:lineRule="auto"/>
                        <w:ind w:left="1" w:right="170"/>
                        <w:jc w:val="both"/>
                      </w:pPr>
                      <w:r>
                        <w:t>monitorowanych parametrów na ekranie monitora i pełną obsługę funkcji monitorowania i alarmowania za pośrednictwem ekranu monitora pacjenta.</w:t>
                      </w:r>
                    </w:p>
                    <w:p w14:paraId="302A77BC" w14:textId="77777777" w:rsidR="009373A5" w:rsidRDefault="009373A5" w:rsidP="009373A5">
                      <w:pPr>
                        <w:pStyle w:val="Tekstpodstawowy"/>
                        <w:spacing w:line="232" w:lineRule="auto"/>
                        <w:ind w:left="1" w:right="2"/>
                      </w:pPr>
                      <w:r>
                        <w:t>Prezentacja danych na ekranie kardiomonitora w formie graficznej z wykorzystaniem tzw. wykresu radarowego, w którym każdy wycinek radaru reprezentuje wybrany przez użytkownika parametr, a jego odchylenia od ustalonych zakresów sygnalizowane są kolorystycznie.</w:t>
                      </w:r>
                    </w:p>
                    <w:p w14:paraId="68403B11" w14:textId="77777777" w:rsidR="009373A5" w:rsidRDefault="009373A5" w:rsidP="009373A5">
                      <w:pPr>
                        <w:pStyle w:val="Tekstpodstawowy"/>
                        <w:spacing w:before="4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536832" behindDoc="1" locked="0" layoutInCell="1" allowOverlap="1" wp14:anchorId="2F3CBD01" wp14:editId="408FE7B8">
                <wp:simplePos x="0" y="0"/>
                <wp:positionH relativeFrom="page">
                  <wp:posOffset>837565</wp:posOffset>
                </wp:positionH>
                <wp:positionV relativeFrom="page">
                  <wp:posOffset>6140450</wp:posOffset>
                </wp:positionV>
                <wp:extent cx="510540" cy="1661160"/>
                <wp:effectExtent l="0" t="0" r="0" b="0"/>
                <wp:wrapNone/>
                <wp:docPr id="1989702181" name="Pole tekstowe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540" cy="1661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340737" w14:textId="77777777" w:rsidR="009373A5" w:rsidRDefault="009373A5" w:rsidP="009373A5">
                            <w:pPr>
                              <w:pStyle w:val="Tekstpodstawowy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  <w:p w14:paraId="5B0578DC" w14:textId="77777777" w:rsidR="009373A5" w:rsidRDefault="009373A5" w:rsidP="009373A5">
                            <w:pPr>
                              <w:pStyle w:val="Tekstpodstawowy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  <w:p w14:paraId="7BFA8360" w14:textId="77777777" w:rsidR="009373A5" w:rsidRDefault="009373A5" w:rsidP="009373A5">
                            <w:pPr>
                              <w:pStyle w:val="Tekstpodstawowy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  <w:p w14:paraId="548EE745" w14:textId="77777777" w:rsidR="009373A5" w:rsidRDefault="009373A5" w:rsidP="009373A5">
                            <w:pPr>
                              <w:pStyle w:val="Tekstpodstawowy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  <w:p w14:paraId="094B2367" w14:textId="77777777" w:rsidR="009373A5" w:rsidRDefault="009373A5" w:rsidP="009373A5">
                            <w:pPr>
                              <w:pStyle w:val="Tekstpodstawowy"/>
                              <w:spacing w:before="6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  <w:p w14:paraId="2299D806" w14:textId="77777777" w:rsidR="009373A5" w:rsidRDefault="009373A5" w:rsidP="009373A5">
                            <w:pPr>
                              <w:pStyle w:val="Tekstpodstawowy"/>
                              <w:spacing w:before="1"/>
                              <w:ind w:left="404"/>
                            </w:pPr>
                            <w:r>
                              <w:t>197.</w:t>
                            </w:r>
                          </w:p>
                          <w:p w14:paraId="03011B1A" w14:textId="77777777" w:rsidR="009373A5" w:rsidRDefault="009373A5" w:rsidP="009373A5">
                            <w:pPr>
                              <w:pStyle w:val="Tekstpodstawowy"/>
                              <w:spacing w:before="4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3CBD01" id="Pole tekstowe 121" o:spid="_x0000_s1866" type="#_x0000_t202" style="position:absolute;margin-left:65.95pt;margin-top:483.5pt;width:40.2pt;height:130.8pt;z-index:-250779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" filled="f" stroked="f">
                <v:textbox inset="0,0,0,0">
                  <w:txbxContent>
                    <w:p w14:paraId="04340737" w14:textId="77777777" w:rsidR="009373A5" w:rsidRDefault="009373A5" w:rsidP="009373A5">
                      <w:pPr>
                        <w:pStyle w:val="Tekstpodstawowy"/>
                        <w:rPr>
                          <w:rFonts w:ascii="Times New Roman"/>
                          <w:sz w:val="20"/>
                        </w:rPr>
                      </w:pPr>
                    </w:p>
                    <w:p w14:paraId="5B0578DC" w14:textId="77777777" w:rsidR="009373A5" w:rsidRDefault="009373A5" w:rsidP="009373A5">
                      <w:pPr>
                        <w:pStyle w:val="Tekstpodstawowy"/>
                        <w:rPr>
                          <w:rFonts w:ascii="Times New Roman"/>
                          <w:sz w:val="20"/>
                        </w:rPr>
                      </w:pPr>
                    </w:p>
                    <w:p w14:paraId="7BFA8360" w14:textId="77777777" w:rsidR="009373A5" w:rsidRDefault="009373A5" w:rsidP="009373A5">
                      <w:pPr>
                        <w:pStyle w:val="Tekstpodstawowy"/>
                        <w:rPr>
                          <w:rFonts w:ascii="Times New Roman"/>
                          <w:sz w:val="20"/>
                        </w:rPr>
                      </w:pPr>
                    </w:p>
                    <w:p w14:paraId="548EE745" w14:textId="77777777" w:rsidR="009373A5" w:rsidRDefault="009373A5" w:rsidP="009373A5">
                      <w:pPr>
                        <w:pStyle w:val="Tekstpodstawowy"/>
                        <w:rPr>
                          <w:rFonts w:ascii="Times New Roman"/>
                          <w:sz w:val="20"/>
                        </w:rPr>
                      </w:pPr>
                    </w:p>
                    <w:p w14:paraId="094B2367" w14:textId="77777777" w:rsidR="009373A5" w:rsidRDefault="009373A5" w:rsidP="009373A5">
                      <w:pPr>
                        <w:pStyle w:val="Tekstpodstawowy"/>
                        <w:spacing w:before="6"/>
                        <w:rPr>
                          <w:rFonts w:ascii="Times New Roman"/>
                          <w:sz w:val="24"/>
                        </w:rPr>
                      </w:pPr>
                    </w:p>
                    <w:p w14:paraId="2299D806" w14:textId="77777777" w:rsidR="009373A5" w:rsidRDefault="009373A5" w:rsidP="009373A5">
                      <w:pPr>
                        <w:pStyle w:val="Tekstpodstawowy"/>
                        <w:spacing w:before="1"/>
                        <w:ind w:left="404"/>
                      </w:pPr>
                      <w:r>
                        <w:t>197.</w:t>
                      </w:r>
                    </w:p>
                    <w:p w14:paraId="03011B1A" w14:textId="77777777" w:rsidR="009373A5" w:rsidRDefault="009373A5" w:rsidP="009373A5">
                      <w:pPr>
                        <w:pStyle w:val="Tekstpodstawowy"/>
                        <w:spacing w:before="4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537856" behindDoc="1" locked="0" layoutInCell="1" allowOverlap="1" wp14:anchorId="482BADFF" wp14:editId="7DF54718">
                <wp:simplePos x="0" y="0"/>
                <wp:positionH relativeFrom="page">
                  <wp:posOffset>1348105</wp:posOffset>
                </wp:positionH>
                <wp:positionV relativeFrom="page">
                  <wp:posOffset>6140450</wp:posOffset>
                </wp:positionV>
                <wp:extent cx="2251710" cy="1661160"/>
                <wp:effectExtent l="0" t="0" r="0" b="0"/>
                <wp:wrapNone/>
                <wp:docPr id="22481314" name="Pole tekstowe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1710" cy="1661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B49002" w14:textId="77777777" w:rsidR="009373A5" w:rsidRDefault="009373A5" w:rsidP="009373A5">
                            <w:pPr>
                              <w:pStyle w:val="Tekstpodstawowy"/>
                              <w:spacing w:line="232" w:lineRule="auto"/>
                              <w:ind w:left="3" w:right="61"/>
                            </w:pPr>
                            <w:r>
                              <w:t>Możliwość rozbudowy o 4-kanałowy pomiar EEG z widokiem CSA i możliwością pojedynczego i ciągłego pomiaru słuchowych potencjałów wywołanych pnia mózgu (BAEP) oraz aktywności mięśnia czołowego. Pomiar realizowany z wykorzystaniem modułu oferowanego systemu monitorowania, przenoszonego pomiędzy stanowiskami, zapewniającego wyświetlanie monitorowanych parametrów na ekranie monitora i pełną obsługę funkcji monitorowania i alarmowania za</w:t>
                            </w:r>
                          </w:p>
                          <w:p w14:paraId="4805646F" w14:textId="77777777" w:rsidR="009373A5" w:rsidRDefault="009373A5" w:rsidP="009373A5">
                            <w:pPr>
                              <w:pStyle w:val="Tekstpodstawowy"/>
                              <w:spacing w:line="205" w:lineRule="exact"/>
                              <w:ind w:left="3"/>
                            </w:pPr>
                            <w:r>
                              <w:t>pośrednictwem ekranu monitora pacjenta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2BADFF" id="Pole tekstowe 120" o:spid="_x0000_s1867" type="#_x0000_t202" style="position:absolute;margin-left:106.15pt;margin-top:483.5pt;width:177.3pt;height:130.8pt;z-index:-250778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" filled="f" stroked="f">
                <v:textbox inset="0,0,0,0">
                  <w:txbxContent>
                    <w:p w14:paraId="36B49002" w14:textId="77777777" w:rsidR="009373A5" w:rsidRDefault="009373A5" w:rsidP="009373A5">
                      <w:pPr>
                        <w:pStyle w:val="Tekstpodstawowy"/>
                        <w:spacing w:line="232" w:lineRule="auto"/>
                        <w:ind w:left="3" w:right="61"/>
                      </w:pPr>
                      <w:r>
                        <w:t>Możliwość rozbudowy o 4-kanałowy pomiar EEG z widokiem CSA i możliwością pojedynczego i ciągłego pomiaru słuchowych potencjałów wywołanych pnia mózgu (BAEP) oraz aktywności mięśnia czołowego. Pomiar realizowany z wykorzystaniem modułu oferowanego systemu monitorowania, przenoszonego pomiędzy stanowiskami, zapewniającego wyświetlanie monitorowanych parametrów na ekranie monitora i pełną obsługę funkcji monitorowania i alarmowania za</w:t>
                      </w:r>
                    </w:p>
                    <w:p w14:paraId="4805646F" w14:textId="77777777" w:rsidR="009373A5" w:rsidRDefault="009373A5" w:rsidP="009373A5">
                      <w:pPr>
                        <w:pStyle w:val="Tekstpodstawowy"/>
                        <w:spacing w:line="205" w:lineRule="exact"/>
                        <w:ind w:left="3"/>
                      </w:pPr>
                      <w:r>
                        <w:t>pośrednictwem ekranu monitora pacjenta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538880" behindDoc="1" locked="0" layoutInCell="1" allowOverlap="1" wp14:anchorId="4EBEF949" wp14:editId="14414610">
                <wp:simplePos x="0" y="0"/>
                <wp:positionH relativeFrom="page">
                  <wp:posOffset>3599815</wp:posOffset>
                </wp:positionH>
                <wp:positionV relativeFrom="page">
                  <wp:posOffset>6140450</wp:posOffset>
                </wp:positionV>
                <wp:extent cx="721360" cy="1661160"/>
                <wp:effectExtent l="0" t="0" r="0" b="0"/>
                <wp:wrapNone/>
                <wp:docPr id="492837818" name="Pole tekstowe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1360" cy="1661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46982E" w14:textId="77777777" w:rsidR="009373A5" w:rsidRDefault="009373A5" w:rsidP="009373A5">
                            <w:pPr>
                              <w:pStyle w:val="Tekstpodstawowy"/>
                              <w:spacing w:line="203" w:lineRule="exact"/>
                              <w:ind w:left="398" w:right="395"/>
                              <w:jc w:val="center"/>
                            </w:pPr>
                            <w:r>
                              <w:t>Tak</w:t>
                            </w:r>
                          </w:p>
                          <w:p w14:paraId="6A49035C" w14:textId="77777777" w:rsidR="009373A5" w:rsidRDefault="009373A5" w:rsidP="009373A5">
                            <w:pPr>
                              <w:pStyle w:val="Tekstpodstawowy"/>
                              <w:spacing w:before="4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BEF949" id="Pole tekstowe 119" o:spid="_x0000_s1868" type="#_x0000_t202" style="position:absolute;margin-left:283.45pt;margin-top:483.5pt;width:56.8pt;height:130.8pt;z-index:-250777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" filled="f" stroked="f">
                <v:textbox inset="0,0,0,0">
                  <w:txbxContent>
                    <w:p w14:paraId="7746982E" w14:textId="77777777" w:rsidR="009373A5" w:rsidRDefault="009373A5" w:rsidP="009373A5">
                      <w:pPr>
                        <w:pStyle w:val="Tekstpodstawowy"/>
                        <w:spacing w:line="203" w:lineRule="exact"/>
                        <w:ind w:left="398" w:right="395"/>
                        <w:jc w:val="center"/>
                      </w:pPr>
                      <w:r>
                        <w:t>Tak</w:t>
                      </w:r>
                    </w:p>
                    <w:p w14:paraId="6A49035C" w14:textId="77777777" w:rsidR="009373A5" w:rsidRDefault="009373A5" w:rsidP="009373A5">
                      <w:pPr>
                        <w:pStyle w:val="Tekstpodstawowy"/>
                        <w:spacing w:before="4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539904" behindDoc="1" locked="0" layoutInCell="1" allowOverlap="1" wp14:anchorId="0F6E43B5" wp14:editId="21A4D67B">
                <wp:simplePos x="0" y="0"/>
                <wp:positionH relativeFrom="page">
                  <wp:posOffset>4320540</wp:posOffset>
                </wp:positionH>
                <wp:positionV relativeFrom="page">
                  <wp:posOffset>6140450</wp:posOffset>
                </wp:positionV>
                <wp:extent cx="2689225" cy="1661160"/>
                <wp:effectExtent l="0" t="0" r="0" b="0"/>
                <wp:wrapNone/>
                <wp:docPr id="660148076" name="Pole tekstow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9225" cy="1661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65B5A1" w14:textId="77777777" w:rsidR="009373A5" w:rsidRDefault="009373A5" w:rsidP="009373A5">
                            <w:pPr>
                              <w:pStyle w:val="Tekstpodstawowy"/>
                              <w:spacing w:line="200" w:lineRule="exact"/>
                              <w:ind w:left="1"/>
                            </w:pPr>
                            <w:r>
                              <w:t>Tak. Możliwość rozbudowy o 4-kanałowy pomiar</w:t>
                            </w:r>
                          </w:p>
                          <w:p w14:paraId="4CF59ACF" w14:textId="77777777" w:rsidR="009373A5" w:rsidRDefault="009373A5" w:rsidP="009373A5">
                            <w:pPr>
                              <w:pStyle w:val="Tekstpodstawowy"/>
                              <w:spacing w:before="2" w:line="232" w:lineRule="auto"/>
                              <w:ind w:left="1"/>
                            </w:pPr>
                            <w:r>
                              <w:t>EEG z widokiem CSA i możliwością pojedynczego i ciągłego pomiaru słuchowych potencjałów wywołanych pnia mózgu (BAEP) oraz aktywności mięśnia czołowego. Pomiar realizowany z wykorzystaniem modułu oferowanego systemu monitorowania, przenoszonego pomiędzy</w:t>
                            </w:r>
                          </w:p>
                          <w:p w14:paraId="0540CF52" w14:textId="77777777" w:rsidR="009373A5" w:rsidRDefault="009373A5" w:rsidP="009373A5">
                            <w:pPr>
                              <w:pStyle w:val="Tekstpodstawowy"/>
                              <w:spacing w:line="199" w:lineRule="exact"/>
                              <w:ind w:left="1"/>
                              <w:jc w:val="both"/>
                            </w:pPr>
                            <w:r>
                              <w:t>stanowiskami, zapewniającego</w:t>
                            </w:r>
                            <w:r>
                              <w:rPr>
                                <w:spacing w:val="-20"/>
                              </w:rPr>
                              <w:t xml:space="preserve"> </w:t>
                            </w:r>
                            <w:r>
                              <w:t>wyświetlanie</w:t>
                            </w:r>
                          </w:p>
                          <w:p w14:paraId="225E2148" w14:textId="77777777" w:rsidR="009373A5" w:rsidRDefault="009373A5" w:rsidP="009373A5">
                            <w:pPr>
                              <w:pStyle w:val="Tekstpodstawowy"/>
                              <w:spacing w:before="2" w:line="232" w:lineRule="auto"/>
                              <w:ind w:left="1" w:right="170"/>
                              <w:jc w:val="both"/>
                            </w:pPr>
                            <w:r>
                              <w:t>monitorowanych parametrów na ekranie monitora i pełną obsługę funkcji monitorowania i</w:t>
                            </w:r>
                            <w:r>
                              <w:rPr>
                                <w:spacing w:val="-22"/>
                              </w:rPr>
                              <w:t xml:space="preserve"> </w:t>
                            </w:r>
                            <w:r>
                              <w:t>alarmowania za pośrednictwem ekranu monitora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pacjenta</w:t>
                            </w:r>
                          </w:p>
                          <w:p w14:paraId="102F8C3E" w14:textId="77777777" w:rsidR="009373A5" w:rsidRDefault="009373A5" w:rsidP="009373A5">
                            <w:pPr>
                              <w:pStyle w:val="Tekstpodstawowy"/>
                              <w:spacing w:before="4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6E43B5" id="Pole tekstowe 118" o:spid="_x0000_s1869" type="#_x0000_t202" style="position:absolute;margin-left:340.2pt;margin-top:483.5pt;width:211.75pt;height:130.8pt;z-index:-250776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" filled="f" stroked="f">
                <v:textbox inset="0,0,0,0">
                  <w:txbxContent>
                    <w:p w14:paraId="0465B5A1" w14:textId="77777777" w:rsidR="009373A5" w:rsidRDefault="009373A5" w:rsidP="009373A5">
                      <w:pPr>
                        <w:pStyle w:val="Tekstpodstawowy"/>
                        <w:spacing w:line="200" w:lineRule="exact"/>
                        <w:ind w:left="1"/>
                      </w:pPr>
                      <w:r>
                        <w:t>Tak. Możliwość rozbudowy o 4-kanałowy pomiar</w:t>
                      </w:r>
                    </w:p>
                    <w:p w14:paraId="4CF59ACF" w14:textId="77777777" w:rsidR="009373A5" w:rsidRDefault="009373A5" w:rsidP="009373A5">
                      <w:pPr>
                        <w:pStyle w:val="Tekstpodstawowy"/>
                        <w:spacing w:before="2" w:line="232" w:lineRule="auto"/>
                        <w:ind w:left="1"/>
                      </w:pPr>
                      <w:r>
                        <w:t>EEG z widokiem CSA i możliwością pojedynczego i ciągłego pomiaru słuchowych potencjałów wywołanych pnia mózgu (BAEP) oraz aktywności mięśnia czołowego. Pomiar realizowany z wykorzystaniem modułu oferowanego systemu monitorowania, przenoszonego pomiędzy</w:t>
                      </w:r>
                    </w:p>
                    <w:p w14:paraId="0540CF52" w14:textId="77777777" w:rsidR="009373A5" w:rsidRDefault="009373A5" w:rsidP="009373A5">
                      <w:pPr>
                        <w:pStyle w:val="Tekstpodstawowy"/>
                        <w:spacing w:line="199" w:lineRule="exact"/>
                        <w:ind w:left="1"/>
                        <w:jc w:val="both"/>
                      </w:pPr>
                      <w:r>
                        <w:t>stanowiskami, zapewniającego</w:t>
                      </w:r>
                      <w:r>
                        <w:rPr>
                          <w:spacing w:val="-20"/>
                        </w:rPr>
                        <w:t xml:space="preserve"> </w:t>
                      </w:r>
                      <w:r>
                        <w:t>wyświetlanie</w:t>
                      </w:r>
                    </w:p>
                    <w:p w14:paraId="225E2148" w14:textId="77777777" w:rsidR="009373A5" w:rsidRDefault="009373A5" w:rsidP="009373A5">
                      <w:pPr>
                        <w:pStyle w:val="Tekstpodstawowy"/>
                        <w:spacing w:before="2" w:line="232" w:lineRule="auto"/>
                        <w:ind w:left="1" w:right="170"/>
                        <w:jc w:val="both"/>
                      </w:pPr>
                      <w:r>
                        <w:t>monitorowanych parametrów na ekranie monitora i pełną obsługę funkcji monitorowania i</w:t>
                      </w:r>
                      <w:r>
                        <w:rPr>
                          <w:spacing w:val="-22"/>
                        </w:rPr>
                        <w:t xml:space="preserve"> </w:t>
                      </w:r>
                      <w:r>
                        <w:t>alarmowania za pośrednictwem ekranu monitora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pacjenta</w:t>
                      </w:r>
                    </w:p>
                    <w:p w14:paraId="102F8C3E" w14:textId="77777777" w:rsidR="009373A5" w:rsidRDefault="009373A5" w:rsidP="009373A5">
                      <w:pPr>
                        <w:pStyle w:val="Tekstpodstawowy"/>
                        <w:spacing w:before="4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540928" behindDoc="1" locked="0" layoutInCell="1" allowOverlap="1" wp14:anchorId="14283699" wp14:editId="1447948B">
                <wp:simplePos x="0" y="0"/>
                <wp:positionH relativeFrom="page">
                  <wp:posOffset>837565</wp:posOffset>
                </wp:positionH>
                <wp:positionV relativeFrom="page">
                  <wp:posOffset>7801610</wp:posOffset>
                </wp:positionV>
                <wp:extent cx="6172200" cy="130175"/>
                <wp:effectExtent l="0" t="0" r="0" b="0"/>
                <wp:wrapNone/>
                <wp:docPr id="840168755" name="Pole tekstowe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2200" cy="130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26A45F" w14:textId="77777777" w:rsidR="009373A5" w:rsidRDefault="009373A5" w:rsidP="009373A5">
                            <w:pPr>
                              <w:spacing w:line="203" w:lineRule="exact"/>
                              <w:ind w:left="1587" w:right="3094"/>
                              <w:jc w:val="center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Alarmy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283699" id="Pole tekstowe 117" o:spid="_x0000_s1870" type="#_x0000_t202" style="position:absolute;margin-left:65.95pt;margin-top:614.3pt;width:486pt;height:10.25pt;z-index:-250775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" filled="f" stroked="f">
                <v:textbox inset="0,0,0,0">
                  <w:txbxContent>
                    <w:p w14:paraId="7C26A45F" w14:textId="77777777" w:rsidR="009373A5" w:rsidRDefault="009373A5" w:rsidP="009373A5">
                      <w:pPr>
                        <w:spacing w:line="203" w:lineRule="exact"/>
                        <w:ind w:left="1587" w:right="3094"/>
                        <w:jc w:val="center"/>
                        <w:rPr>
                          <w:b/>
                          <w:sz w:val="18"/>
                        </w:rPr>
                      </w:pPr>
                      <w:r>
                        <w:rPr>
                          <w:b/>
                          <w:sz w:val="18"/>
                        </w:rPr>
                        <w:t>Alarmy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541952" behindDoc="1" locked="0" layoutInCell="1" allowOverlap="1" wp14:anchorId="65C335C4" wp14:editId="61066EE3">
                <wp:simplePos x="0" y="0"/>
                <wp:positionH relativeFrom="page">
                  <wp:posOffset>837565</wp:posOffset>
                </wp:positionH>
                <wp:positionV relativeFrom="page">
                  <wp:posOffset>7931150</wp:posOffset>
                </wp:positionV>
                <wp:extent cx="510540" cy="384175"/>
                <wp:effectExtent l="0" t="0" r="0" b="0"/>
                <wp:wrapNone/>
                <wp:docPr id="68582756" name="Pole tekstow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540" cy="384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544EBE" w14:textId="77777777" w:rsidR="009373A5" w:rsidRDefault="009373A5" w:rsidP="009373A5">
                            <w:pPr>
                              <w:pStyle w:val="Tekstpodstawowy"/>
                              <w:spacing w:before="10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  <w:p w14:paraId="295DBFF1" w14:textId="77777777" w:rsidR="009373A5" w:rsidRDefault="009373A5" w:rsidP="009373A5">
                            <w:pPr>
                              <w:pStyle w:val="Tekstpodstawowy"/>
                              <w:ind w:left="404"/>
                            </w:pPr>
                            <w:r>
                              <w:t>198.</w:t>
                            </w:r>
                          </w:p>
                          <w:p w14:paraId="0C995021" w14:textId="77777777" w:rsidR="009373A5" w:rsidRDefault="009373A5" w:rsidP="009373A5">
                            <w:pPr>
                              <w:pStyle w:val="Tekstpodstawowy"/>
                              <w:spacing w:before="4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C335C4" id="Pole tekstowe 116" o:spid="_x0000_s1871" type="#_x0000_t202" style="position:absolute;margin-left:65.95pt;margin-top:624.5pt;width:40.2pt;height:30.25pt;z-index:-250774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" filled="f" stroked="f">
                <v:textbox inset="0,0,0,0">
                  <w:txbxContent>
                    <w:p w14:paraId="5C544EBE" w14:textId="77777777" w:rsidR="009373A5" w:rsidRDefault="009373A5" w:rsidP="009373A5">
                      <w:pPr>
                        <w:pStyle w:val="Tekstpodstawowy"/>
                        <w:spacing w:before="10"/>
                        <w:rPr>
                          <w:rFonts w:ascii="Times New Roman"/>
                          <w:sz w:val="16"/>
                        </w:rPr>
                      </w:pPr>
                    </w:p>
                    <w:p w14:paraId="295DBFF1" w14:textId="77777777" w:rsidR="009373A5" w:rsidRDefault="009373A5" w:rsidP="009373A5">
                      <w:pPr>
                        <w:pStyle w:val="Tekstpodstawowy"/>
                        <w:ind w:left="404"/>
                      </w:pPr>
                      <w:r>
                        <w:t>198.</w:t>
                      </w:r>
                    </w:p>
                    <w:p w14:paraId="0C995021" w14:textId="77777777" w:rsidR="009373A5" w:rsidRDefault="009373A5" w:rsidP="009373A5">
                      <w:pPr>
                        <w:pStyle w:val="Tekstpodstawowy"/>
                        <w:spacing w:before="4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542976" behindDoc="1" locked="0" layoutInCell="1" allowOverlap="1" wp14:anchorId="0CF28429" wp14:editId="287C5FD7">
                <wp:simplePos x="0" y="0"/>
                <wp:positionH relativeFrom="page">
                  <wp:posOffset>1348105</wp:posOffset>
                </wp:positionH>
                <wp:positionV relativeFrom="page">
                  <wp:posOffset>7931150</wp:posOffset>
                </wp:positionV>
                <wp:extent cx="2251710" cy="384175"/>
                <wp:effectExtent l="0" t="0" r="0" b="0"/>
                <wp:wrapNone/>
                <wp:docPr id="498233887" name="Pole tekstowe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1710" cy="384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E5AE5E" w14:textId="77777777" w:rsidR="009373A5" w:rsidRDefault="009373A5" w:rsidP="009373A5">
                            <w:pPr>
                              <w:pStyle w:val="Tekstpodstawowy"/>
                              <w:spacing w:line="232" w:lineRule="auto"/>
                              <w:ind w:left="3" w:right="21"/>
                            </w:pPr>
                            <w:r>
                              <w:t>Alarmy przynajmniej 3-stopniowe, sygnalizowane wizualnie i dźwiękowo, z wizualizacją parametru, który wywołał alarm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F28429" id="Pole tekstowe 115" o:spid="_x0000_s1872" type="#_x0000_t202" style="position:absolute;margin-left:106.15pt;margin-top:624.5pt;width:177.3pt;height:30.25pt;z-index:-250773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" filled="f" stroked="f">
                <v:textbox inset="0,0,0,0">
                  <w:txbxContent>
                    <w:p w14:paraId="52E5AE5E" w14:textId="77777777" w:rsidR="009373A5" w:rsidRDefault="009373A5" w:rsidP="009373A5">
                      <w:pPr>
                        <w:pStyle w:val="Tekstpodstawowy"/>
                        <w:spacing w:line="232" w:lineRule="auto"/>
                        <w:ind w:left="3" w:right="21"/>
                      </w:pPr>
                      <w:r>
                        <w:t>Alarmy przynajmniej 3-stopniowe, sygnalizowane wizualnie i dźwiękowo, z wizualizacją parametru, który wywołał alarm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544000" behindDoc="1" locked="0" layoutInCell="1" allowOverlap="1" wp14:anchorId="4EC4D835" wp14:editId="163DA74C">
                <wp:simplePos x="0" y="0"/>
                <wp:positionH relativeFrom="page">
                  <wp:posOffset>3599815</wp:posOffset>
                </wp:positionH>
                <wp:positionV relativeFrom="page">
                  <wp:posOffset>7931150</wp:posOffset>
                </wp:positionV>
                <wp:extent cx="721360" cy="384175"/>
                <wp:effectExtent l="0" t="0" r="0" b="0"/>
                <wp:wrapNone/>
                <wp:docPr id="1471621917" name="Pole tekstowe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1360" cy="384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5214C9" w14:textId="77777777" w:rsidR="009373A5" w:rsidRDefault="009373A5" w:rsidP="009373A5">
                            <w:pPr>
                              <w:pStyle w:val="Tekstpodstawowy"/>
                              <w:spacing w:line="203" w:lineRule="exact"/>
                              <w:ind w:left="398" w:right="395"/>
                              <w:jc w:val="center"/>
                            </w:pPr>
                            <w:r>
                              <w:t>Tak</w:t>
                            </w:r>
                          </w:p>
                          <w:p w14:paraId="3AF44567" w14:textId="77777777" w:rsidR="009373A5" w:rsidRDefault="009373A5" w:rsidP="009373A5">
                            <w:pPr>
                              <w:pStyle w:val="Tekstpodstawowy"/>
                              <w:spacing w:before="4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C4D835" id="Pole tekstowe 114" o:spid="_x0000_s1873" type="#_x0000_t202" style="position:absolute;margin-left:283.45pt;margin-top:624.5pt;width:56.8pt;height:30.25pt;z-index:-250772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" filled="f" stroked="f">
                <v:textbox inset="0,0,0,0">
                  <w:txbxContent>
                    <w:p w14:paraId="6F5214C9" w14:textId="77777777" w:rsidR="009373A5" w:rsidRDefault="009373A5" w:rsidP="009373A5">
                      <w:pPr>
                        <w:pStyle w:val="Tekstpodstawowy"/>
                        <w:spacing w:line="203" w:lineRule="exact"/>
                        <w:ind w:left="398" w:right="395"/>
                        <w:jc w:val="center"/>
                      </w:pPr>
                      <w:r>
                        <w:t>Tak</w:t>
                      </w:r>
                    </w:p>
                    <w:p w14:paraId="3AF44567" w14:textId="77777777" w:rsidR="009373A5" w:rsidRDefault="009373A5" w:rsidP="009373A5">
                      <w:pPr>
                        <w:pStyle w:val="Tekstpodstawowy"/>
                        <w:spacing w:before="4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545024" behindDoc="1" locked="0" layoutInCell="1" allowOverlap="1" wp14:anchorId="70A755BF" wp14:editId="038A5B98">
                <wp:simplePos x="0" y="0"/>
                <wp:positionH relativeFrom="page">
                  <wp:posOffset>4320540</wp:posOffset>
                </wp:positionH>
                <wp:positionV relativeFrom="page">
                  <wp:posOffset>7931150</wp:posOffset>
                </wp:positionV>
                <wp:extent cx="2689225" cy="384175"/>
                <wp:effectExtent l="0" t="0" r="0" b="0"/>
                <wp:wrapNone/>
                <wp:docPr id="650228404" name="Pole tekstowe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9225" cy="384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08C904" w14:textId="77777777" w:rsidR="009373A5" w:rsidRDefault="009373A5" w:rsidP="009373A5">
                            <w:pPr>
                              <w:pStyle w:val="Tekstpodstawowy"/>
                              <w:spacing w:line="232" w:lineRule="auto"/>
                              <w:ind w:left="1" w:right="112"/>
                              <w:jc w:val="both"/>
                            </w:pPr>
                            <w:r>
                              <w:rPr>
                                <w:spacing w:val="-5"/>
                              </w:rPr>
                              <w:t xml:space="preserve">Tak. </w:t>
                            </w:r>
                            <w:r>
                              <w:t>Alarmy 3-stopniowe, sygnalizowane wizualnie i dźwiękowo, z wizualizacją parametru, który wywołał alarm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A755BF" id="Pole tekstowe 113" o:spid="_x0000_s1874" type="#_x0000_t202" style="position:absolute;margin-left:340.2pt;margin-top:624.5pt;width:211.75pt;height:30.25pt;z-index:-250771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" filled="f" stroked="f">
                <v:textbox inset="0,0,0,0">
                  <w:txbxContent>
                    <w:p w14:paraId="4008C904" w14:textId="77777777" w:rsidR="009373A5" w:rsidRDefault="009373A5" w:rsidP="009373A5">
                      <w:pPr>
                        <w:pStyle w:val="Tekstpodstawowy"/>
                        <w:spacing w:line="232" w:lineRule="auto"/>
                        <w:ind w:left="1" w:right="112"/>
                        <w:jc w:val="both"/>
                      </w:pPr>
                      <w:r>
                        <w:rPr>
                          <w:spacing w:val="-5"/>
                        </w:rPr>
                        <w:t xml:space="preserve">Tak. </w:t>
                      </w:r>
                      <w:r>
                        <w:t>Alarmy 3-stopniowe, sygnalizowane wizualnie i dźwiękowo, z wizualizacją parametru, który wywołał alarm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546048" behindDoc="1" locked="0" layoutInCell="1" allowOverlap="1" wp14:anchorId="5E918130" wp14:editId="70540CA2">
                <wp:simplePos x="0" y="0"/>
                <wp:positionH relativeFrom="page">
                  <wp:posOffset>837565</wp:posOffset>
                </wp:positionH>
                <wp:positionV relativeFrom="page">
                  <wp:posOffset>8315325</wp:posOffset>
                </wp:positionV>
                <wp:extent cx="510540" cy="129540"/>
                <wp:effectExtent l="0" t="0" r="0" b="0"/>
                <wp:wrapNone/>
                <wp:docPr id="1820721955" name="Pole tekstowe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540" cy="129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A2BA94" w14:textId="77777777" w:rsidR="009373A5" w:rsidRDefault="009373A5" w:rsidP="009373A5">
                            <w:pPr>
                              <w:pStyle w:val="Tekstpodstawowy"/>
                              <w:spacing w:line="203" w:lineRule="exact"/>
                              <w:ind w:left="404"/>
                            </w:pPr>
                            <w:r>
                              <w:t>199.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918130" id="Pole tekstowe 112" o:spid="_x0000_s1875" type="#_x0000_t202" style="position:absolute;margin-left:65.95pt;margin-top:654.75pt;width:40.2pt;height:10.2pt;z-index:-250770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" filled="f" stroked="f">
                <v:textbox inset="0,0,0,0">
                  <w:txbxContent>
                    <w:p w14:paraId="26A2BA94" w14:textId="77777777" w:rsidR="009373A5" w:rsidRDefault="009373A5" w:rsidP="009373A5">
                      <w:pPr>
                        <w:pStyle w:val="Tekstpodstawowy"/>
                        <w:spacing w:line="203" w:lineRule="exact"/>
                        <w:ind w:left="404"/>
                      </w:pPr>
                      <w:r>
                        <w:t>199.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547072" behindDoc="1" locked="0" layoutInCell="1" allowOverlap="1" wp14:anchorId="0F15F192" wp14:editId="523D25E4">
                <wp:simplePos x="0" y="0"/>
                <wp:positionH relativeFrom="page">
                  <wp:posOffset>1348105</wp:posOffset>
                </wp:positionH>
                <wp:positionV relativeFrom="page">
                  <wp:posOffset>8315325</wp:posOffset>
                </wp:positionV>
                <wp:extent cx="2251710" cy="129540"/>
                <wp:effectExtent l="0" t="0" r="0" b="0"/>
                <wp:wrapNone/>
                <wp:docPr id="1308952761" name="Pole tekstowe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1710" cy="129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0F8E3E" w14:textId="77777777" w:rsidR="009373A5" w:rsidRDefault="009373A5" w:rsidP="009373A5">
                            <w:pPr>
                              <w:pStyle w:val="Tekstpodstawowy"/>
                              <w:spacing w:line="203" w:lineRule="exact"/>
                              <w:ind w:left="3"/>
                            </w:pPr>
                            <w:r>
                              <w:t>Możliwość zmiany priorytetu alarmów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15F192" id="Pole tekstowe 111" o:spid="_x0000_s1876" type="#_x0000_t202" style="position:absolute;margin-left:106.15pt;margin-top:654.75pt;width:177.3pt;height:10.2pt;z-index:-250769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" filled="f" stroked="f">
                <v:textbox inset="0,0,0,0">
                  <w:txbxContent>
                    <w:p w14:paraId="650F8E3E" w14:textId="77777777" w:rsidR="009373A5" w:rsidRDefault="009373A5" w:rsidP="009373A5">
                      <w:pPr>
                        <w:pStyle w:val="Tekstpodstawowy"/>
                        <w:spacing w:line="203" w:lineRule="exact"/>
                        <w:ind w:left="3"/>
                      </w:pPr>
                      <w:r>
                        <w:t>Możliwość zmiany priorytetu alarmów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548096" behindDoc="1" locked="0" layoutInCell="1" allowOverlap="1" wp14:anchorId="57E12D6D" wp14:editId="6F6D2C79">
                <wp:simplePos x="0" y="0"/>
                <wp:positionH relativeFrom="page">
                  <wp:posOffset>3599815</wp:posOffset>
                </wp:positionH>
                <wp:positionV relativeFrom="page">
                  <wp:posOffset>8315325</wp:posOffset>
                </wp:positionV>
                <wp:extent cx="721360" cy="129540"/>
                <wp:effectExtent l="0" t="0" r="0" b="0"/>
                <wp:wrapNone/>
                <wp:docPr id="361602470" name="Pole tekstowe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1360" cy="129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E8ACAA" w14:textId="77777777" w:rsidR="009373A5" w:rsidRDefault="009373A5" w:rsidP="009373A5">
                            <w:pPr>
                              <w:pStyle w:val="Tekstpodstawowy"/>
                              <w:spacing w:line="203" w:lineRule="exact"/>
                              <w:ind w:left="398" w:right="395"/>
                              <w:jc w:val="center"/>
                            </w:pPr>
                            <w:r>
                              <w:t>Tak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E12D6D" id="Pole tekstowe 110" o:spid="_x0000_s1877" type="#_x0000_t202" style="position:absolute;margin-left:283.45pt;margin-top:654.75pt;width:56.8pt;height:10.2pt;z-index:-250768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" filled="f" stroked="f">
                <v:textbox inset="0,0,0,0">
                  <w:txbxContent>
                    <w:p w14:paraId="05E8ACAA" w14:textId="77777777" w:rsidR="009373A5" w:rsidRDefault="009373A5" w:rsidP="009373A5">
                      <w:pPr>
                        <w:pStyle w:val="Tekstpodstawowy"/>
                        <w:spacing w:line="203" w:lineRule="exact"/>
                        <w:ind w:left="398" w:right="395"/>
                        <w:jc w:val="center"/>
                      </w:pPr>
                      <w:r>
                        <w:t>Tak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549120" behindDoc="1" locked="0" layoutInCell="1" allowOverlap="1" wp14:anchorId="7498A20F" wp14:editId="123FFF2D">
                <wp:simplePos x="0" y="0"/>
                <wp:positionH relativeFrom="page">
                  <wp:posOffset>4320540</wp:posOffset>
                </wp:positionH>
                <wp:positionV relativeFrom="page">
                  <wp:posOffset>8315325</wp:posOffset>
                </wp:positionV>
                <wp:extent cx="2689225" cy="129540"/>
                <wp:effectExtent l="0" t="0" r="0" b="0"/>
                <wp:wrapNone/>
                <wp:docPr id="251517692" name="Pole tekstowe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9225" cy="129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EE843F" w14:textId="77777777" w:rsidR="009373A5" w:rsidRDefault="009373A5" w:rsidP="009373A5">
                            <w:pPr>
                              <w:pStyle w:val="Tekstpodstawowy"/>
                              <w:spacing w:line="203" w:lineRule="exact"/>
                              <w:ind w:left="1"/>
                            </w:pPr>
                            <w:r>
                              <w:t>Tak. Możliwość zmiany priorytetu alarmów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98A20F" id="Pole tekstowe 109" o:spid="_x0000_s1878" type="#_x0000_t202" style="position:absolute;margin-left:340.2pt;margin-top:654.75pt;width:211.75pt;height:10.2pt;z-index:-250767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" filled="f" stroked="f">
                <v:textbox inset="0,0,0,0">
                  <w:txbxContent>
                    <w:p w14:paraId="5FEE843F" w14:textId="77777777" w:rsidR="009373A5" w:rsidRDefault="009373A5" w:rsidP="009373A5">
                      <w:pPr>
                        <w:pStyle w:val="Tekstpodstawowy"/>
                        <w:spacing w:line="203" w:lineRule="exact"/>
                        <w:ind w:left="1"/>
                      </w:pPr>
                      <w:r>
                        <w:t>Tak. Możliwość zmiany priorytetu alarmów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550144" behindDoc="1" locked="0" layoutInCell="1" allowOverlap="1" wp14:anchorId="1E8E1622" wp14:editId="0B660FE8">
                <wp:simplePos x="0" y="0"/>
                <wp:positionH relativeFrom="page">
                  <wp:posOffset>837565</wp:posOffset>
                </wp:positionH>
                <wp:positionV relativeFrom="page">
                  <wp:posOffset>8444865</wp:posOffset>
                </wp:positionV>
                <wp:extent cx="510540" cy="128270"/>
                <wp:effectExtent l="0" t="0" r="0" b="0"/>
                <wp:wrapNone/>
                <wp:docPr id="72344496" name="Pole tekstowe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540" cy="128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813109" w14:textId="77777777" w:rsidR="009373A5" w:rsidRDefault="009373A5" w:rsidP="009373A5">
                            <w:pPr>
                              <w:pStyle w:val="Tekstpodstawowy"/>
                              <w:spacing w:line="200" w:lineRule="exact"/>
                              <w:ind w:left="404"/>
                            </w:pPr>
                            <w:r>
                              <w:t>200.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8E1622" id="Pole tekstowe 108" o:spid="_x0000_s1879" type="#_x0000_t202" style="position:absolute;margin-left:65.95pt;margin-top:664.95pt;width:40.2pt;height:10.1pt;z-index:-250766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" filled="f" stroked="f">
                <v:textbox inset="0,0,0,0">
                  <w:txbxContent>
                    <w:p w14:paraId="27813109" w14:textId="77777777" w:rsidR="009373A5" w:rsidRDefault="009373A5" w:rsidP="009373A5">
                      <w:pPr>
                        <w:pStyle w:val="Tekstpodstawowy"/>
                        <w:spacing w:line="200" w:lineRule="exact"/>
                        <w:ind w:left="404"/>
                      </w:pPr>
                      <w:r>
                        <w:t>200.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551168" behindDoc="1" locked="0" layoutInCell="1" allowOverlap="1" wp14:anchorId="4BF3D36B" wp14:editId="2A72B2DF">
                <wp:simplePos x="0" y="0"/>
                <wp:positionH relativeFrom="page">
                  <wp:posOffset>1348105</wp:posOffset>
                </wp:positionH>
                <wp:positionV relativeFrom="page">
                  <wp:posOffset>8444865</wp:posOffset>
                </wp:positionV>
                <wp:extent cx="2251710" cy="128270"/>
                <wp:effectExtent l="0" t="0" r="0" b="0"/>
                <wp:wrapNone/>
                <wp:docPr id="602212704" name="Pole tekstowe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1710" cy="128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70CEF6" w14:textId="77777777" w:rsidR="009373A5" w:rsidRDefault="009373A5" w:rsidP="009373A5">
                            <w:pPr>
                              <w:pStyle w:val="Tekstpodstawowy"/>
                              <w:spacing w:line="200" w:lineRule="exact"/>
                              <w:ind w:left="3"/>
                            </w:pPr>
                            <w:r>
                              <w:t>Alarmy techniczne z podaniem przyczyny.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F3D36B" id="Pole tekstowe 107" o:spid="_x0000_s1880" type="#_x0000_t202" style="position:absolute;margin-left:106.15pt;margin-top:664.95pt;width:177.3pt;height:10.1pt;z-index:-250765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" filled="f" stroked="f">
                <v:textbox inset="0,0,0,0">
                  <w:txbxContent>
                    <w:p w14:paraId="7E70CEF6" w14:textId="77777777" w:rsidR="009373A5" w:rsidRDefault="009373A5" w:rsidP="009373A5">
                      <w:pPr>
                        <w:pStyle w:val="Tekstpodstawowy"/>
                        <w:spacing w:line="200" w:lineRule="exact"/>
                        <w:ind w:left="3"/>
                      </w:pPr>
                      <w:r>
                        <w:t>Alarmy techniczne z podaniem przyczyny.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552192" behindDoc="1" locked="0" layoutInCell="1" allowOverlap="1" wp14:anchorId="64028B22" wp14:editId="408D64FE">
                <wp:simplePos x="0" y="0"/>
                <wp:positionH relativeFrom="page">
                  <wp:posOffset>3599815</wp:posOffset>
                </wp:positionH>
                <wp:positionV relativeFrom="page">
                  <wp:posOffset>8444865</wp:posOffset>
                </wp:positionV>
                <wp:extent cx="721360" cy="128270"/>
                <wp:effectExtent l="0" t="0" r="0" b="0"/>
                <wp:wrapNone/>
                <wp:docPr id="883824709" name="Pole tekstowe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1360" cy="128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032AC9" w14:textId="77777777" w:rsidR="009373A5" w:rsidRDefault="009373A5" w:rsidP="009373A5">
                            <w:pPr>
                              <w:pStyle w:val="Tekstpodstawowy"/>
                              <w:spacing w:line="200" w:lineRule="exact"/>
                              <w:ind w:left="398" w:right="395"/>
                              <w:jc w:val="center"/>
                            </w:pPr>
                            <w:r>
                              <w:t>Tak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028B22" id="Pole tekstowe 106" o:spid="_x0000_s1881" type="#_x0000_t202" style="position:absolute;margin-left:283.45pt;margin-top:664.95pt;width:56.8pt;height:10.1pt;z-index:-25076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" filled="f" stroked="f">
                <v:textbox inset="0,0,0,0">
                  <w:txbxContent>
                    <w:p w14:paraId="25032AC9" w14:textId="77777777" w:rsidR="009373A5" w:rsidRDefault="009373A5" w:rsidP="009373A5">
                      <w:pPr>
                        <w:pStyle w:val="Tekstpodstawowy"/>
                        <w:spacing w:line="200" w:lineRule="exact"/>
                        <w:ind w:left="398" w:right="395"/>
                        <w:jc w:val="center"/>
                      </w:pPr>
                      <w:r>
                        <w:t>Tak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553216" behindDoc="1" locked="0" layoutInCell="1" allowOverlap="1" wp14:anchorId="50A07A55" wp14:editId="00F5D8D0">
                <wp:simplePos x="0" y="0"/>
                <wp:positionH relativeFrom="page">
                  <wp:posOffset>4320540</wp:posOffset>
                </wp:positionH>
                <wp:positionV relativeFrom="page">
                  <wp:posOffset>8444865</wp:posOffset>
                </wp:positionV>
                <wp:extent cx="2689225" cy="128270"/>
                <wp:effectExtent l="0" t="0" r="0" b="0"/>
                <wp:wrapNone/>
                <wp:docPr id="774292153" name="Pole tekstowe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9225" cy="128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6B8EDE" w14:textId="77777777" w:rsidR="009373A5" w:rsidRDefault="009373A5" w:rsidP="009373A5">
                            <w:pPr>
                              <w:pStyle w:val="Tekstpodstawowy"/>
                              <w:spacing w:line="200" w:lineRule="exact"/>
                              <w:ind w:left="1"/>
                            </w:pPr>
                            <w:r>
                              <w:t>Tak. Alarmy techniczne z podaniem przyczyny.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A07A55" id="Pole tekstowe 105" o:spid="_x0000_s1882" type="#_x0000_t202" style="position:absolute;margin-left:340.2pt;margin-top:664.95pt;width:211.75pt;height:10.1pt;z-index:-250763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" filled="f" stroked="f">
                <v:textbox inset="0,0,0,0">
                  <w:txbxContent>
                    <w:p w14:paraId="146B8EDE" w14:textId="77777777" w:rsidR="009373A5" w:rsidRDefault="009373A5" w:rsidP="009373A5">
                      <w:pPr>
                        <w:pStyle w:val="Tekstpodstawowy"/>
                        <w:spacing w:line="200" w:lineRule="exact"/>
                        <w:ind w:left="1"/>
                      </w:pPr>
                      <w:r>
                        <w:t>Tak. Alarmy techniczne z podaniem przyczyny.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554240" behindDoc="1" locked="0" layoutInCell="1" allowOverlap="1" wp14:anchorId="3781E6B2" wp14:editId="511B40D7">
                <wp:simplePos x="0" y="0"/>
                <wp:positionH relativeFrom="page">
                  <wp:posOffset>837565</wp:posOffset>
                </wp:positionH>
                <wp:positionV relativeFrom="page">
                  <wp:posOffset>8573135</wp:posOffset>
                </wp:positionV>
                <wp:extent cx="510540" cy="512445"/>
                <wp:effectExtent l="0" t="0" r="0" b="0"/>
                <wp:wrapNone/>
                <wp:docPr id="1382260855" name="Pole tekstowe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540" cy="512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D493B0" w14:textId="77777777" w:rsidR="009373A5" w:rsidRDefault="009373A5" w:rsidP="009373A5">
                            <w:pPr>
                              <w:pStyle w:val="Tekstpodstawowy"/>
                              <w:spacing w:before="10"/>
                              <w:rPr>
                                <w:rFonts w:ascii="Times New Roman"/>
                                <w:sz w:val="25"/>
                              </w:rPr>
                            </w:pPr>
                          </w:p>
                          <w:p w14:paraId="09328668" w14:textId="77777777" w:rsidR="009373A5" w:rsidRDefault="009373A5" w:rsidP="009373A5">
                            <w:pPr>
                              <w:pStyle w:val="Tekstpodstawowy"/>
                              <w:ind w:left="404"/>
                            </w:pPr>
                            <w:r>
                              <w:t>201.</w:t>
                            </w:r>
                          </w:p>
                          <w:p w14:paraId="725AF17C" w14:textId="77777777" w:rsidR="009373A5" w:rsidRDefault="009373A5" w:rsidP="009373A5">
                            <w:pPr>
                              <w:pStyle w:val="Tekstpodstawowy"/>
                              <w:spacing w:before="4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81E6B2" id="Pole tekstowe 104" o:spid="_x0000_s1883" type="#_x0000_t202" style="position:absolute;margin-left:65.95pt;margin-top:675.05pt;width:40.2pt;height:40.35pt;z-index:-250762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" filled="f" stroked="f">
                <v:textbox inset="0,0,0,0">
                  <w:txbxContent>
                    <w:p w14:paraId="2FD493B0" w14:textId="77777777" w:rsidR="009373A5" w:rsidRDefault="009373A5" w:rsidP="009373A5">
                      <w:pPr>
                        <w:pStyle w:val="Tekstpodstawowy"/>
                        <w:spacing w:before="10"/>
                        <w:rPr>
                          <w:rFonts w:ascii="Times New Roman"/>
                          <w:sz w:val="25"/>
                        </w:rPr>
                      </w:pPr>
                    </w:p>
                    <w:p w14:paraId="09328668" w14:textId="77777777" w:rsidR="009373A5" w:rsidRDefault="009373A5" w:rsidP="009373A5">
                      <w:pPr>
                        <w:pStyle w:val="Tekstpodstawowy"/>
                        <w:ind w:left="404"/>
                      </w:pPr>
                      <w:r>
                        <w:t>201.</w:t>
                      </w:r>
                    </w:p>
                    <w:p w14:paraId="725AF17C" w14:textId="77777777" w:rsidR="009373A5" w:rsidRDefault="009373A5" w:rsidP="009373A5">
                      <w:pPr>
                        <w:pStyle w:val="Tekstpodstawowy"/>
                        <w:spacing w:before="4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555264" behindDoc="1" locked="0" layoutInCell="1" allowOverlap="1" wp14:anchorId="0D7C1003" wp14:editId="3D20D279">
                <wp:simplePos x="0" y="0"/>
                <wp:positionH relativeFrom="page">
                  <wp:posOffset>1348105</wp:posOffset>
                </wp:positionH>
                <wp:positionV relativeFrom="page">
                  <wp:posOffset>8573135</wp:posOffset>
                </wp:positionV>
                <wp:extent cx="2251710" cy="512445"/>
                <wp:effectExtent l="0" t="0" r="0" b="0"/>
                <wp:wrapNone/>
                <wp:docPr id="1570786621" name="Pole tekstowe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1710" cy="512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DC9030" w14:textId="77777777" w:rsidR="009373A5" w:rsidRDefault="009373A5" w:rsidP="009373A5">
                            <w:pPr>
                              <w:pStyle w:val="Tekstpodstawowy"/>
                              <w:spacing w:line="232" w:lineRule="auto"/>
                              <w:ind w:left="3" w:right="51"/>
                            </w:pPr>
                            <w:r>
                              <w:t>Granice alarmowe regulowane ręcznie - przez użytkownika, i automatycznie (na żądanie) - na podstawie bieżących wartości parametrów.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7C1003" id="Pole tekstowe 103" o:spid="_x0000_s1884" type="#_x0000_t202" style="position:absolute;margin-left:106.15pt;margin-top:675.05pt;width:177.3pt;height:40.35pt;z-index:-25076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" filled="f" stroked="f">
                <v:textbox inset="0,0,0,0">
                  <w:txbxContent>
                    <w:p w14:paraId="60DC9030" w14:textId="77777777" w:rsidR="009373A5" w:rsidRDefault="009373A5" w:rsidP="009373A5">
                      <w:pPr>
                        <w:pStyle w:val="Tekstpodstawowy"/>
                        <w:spacing w:line="232" w:lineRule="auto"/>
                        <w:ind w:left="3" w:right="51"/>
                      </w:pPr>
                      <w:r>
                        <w:t>Granice alarmowe regulowane ręcznie - przez użytkownika, i automatycznie (na żądanie) - na podstawie bieżących wartości parametrów.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556288" behindDoc="1" locked="0" layoutInCell="1" allowOverlap="1" wp14:anchorId="6B7EF24B" wp14:editId="287B5298">
                <wp:simplePos x="0" y="0"/>
                <wp:positionH relativeFrom="page">
                  <wp:posOffset>3599815</wp:posOffset>
                </wp:positionH>
                <wp:positionV relativeFrom="page">
                  <wp:posOffset>8573135</wp:posOffset>
                </wp:positionV>
                <wp:extent cx="721360" cy="512445"/>
                <wp:effectExtent l="0" t="0" r="0" b="0"/>
                <wp:wrapNone/>
                <wp:docPr id="1223545468" name="Pole tekstowe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1360" cy="512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395C0F" w14:textId="77777777" w:rsidR="009373A5" w:rsidRDefault="009373A5" w:rsidP="009373A5">
                            <w:pPr>
                              <w:pStyle w:val="Tekstpodstawowy"/>
                              <w:spacing w:line="203" w:lineRule="exact"/>
                              <w:ind w:left="398" w:right="395"/>
                              <w:jc w:val="center"/>
                            </w:pPr>
                            <w:r>
                              <w:t>Tak</w:t>
                            </w:r>
                          </w:p>
                          <w:p w14:paraId="168D8584" w14:textId="77777777" w:rsidR="009373A5" w:rsidRDefault="009373A5" w:rsidP="009373A5">
                            <w:pPr>
                              <w:pStyle w:val="Tekstpodstawowy"/>
                              <w:spacing w:before="4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7EF24B" id="Pole tekstowe 102" o:spid="_x0000_s1885" type="#_x0000_t202" style="position:absolute;margin-left:283.45pt;margin-top:675.05pt;width:56.8pt;height:40.35pt;z-index:-25076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" filled="f" stroked="f">
                <v:textbox inset="0,0,0,0">
                  <w:txbxContent>
                    <w:p w14:paraId="3F395C0F" w14:textId="77777777" w:rsidR="009373A5" w:rsidRDefault="009373A5" w:rsidP="009373A5">
                      <w:pPr>
                        <w:pStyle w:val="Tekstpodstawowy"/>
                        <w:spacing w:line="203" w:lineRule="exact"/>
                        <w:ind w:left="398" w:right="395"/>
                        <w:jc w:val="center"/>
                      </w:pPr>
                      <w:r>
                        <w:t>Tak</w:t>
                      </w:r>
                    </w:p>
                    <w:p w14:paraId="168D8584" w14:textId="77777777" w:rsidR="009373A5" w:rsidRDefault="009373A5" w:rsidP="009373A5">
                      <w:pPr>
                        <w:pStyle w:val="Tekstpodstawowy"/>
                        <w:spacing w:before="4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557312" behindDoc="1" locked="0" layoutInCell="1" allowOverlap="1" wp14:anchorId="002211B9" wp14:editId="47CBDE90">
                <wp:simplePos x="0" y="0"/>
                <wp:positionH relativeFrom="page">
                  <wp:posOffset>4320540</wp:posOffset>
                </wp:positionH>
                <wp:positionV relativeFrom="page">
                  <wp:posOffset>8573135</wp:posOffset>
                </wp:positionV>
                <wp:extent cx="2689225" cy="512445"/>
                <wp:effectExtent l="0" t="0" r="0" b="0"/>
                <wp:wrapNone/>
                <wp:docPr id="1596140543" name="Pole tekstowe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9225" cy="512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6313A6" w14:textId="77777777" w:rsidR="009373A5" w:rsidRDefault="009373A5" w:rsidP="009373A5">
                            <w:pPr>
                              <w:pStyle w:val="Tekstpodstawowy"/>
                              <w:spacing w:line="232" w:lineRule="auto"/>
                              <w:ind w:left="1"/>
                            </w:pPr>
                            <w:r>
                              <w:t>Tak. Granice alarmowe regulowane ręcznie - przez użytkownika, i automatycznie (na żądanie) - na podstawie bieżących wartości parametrów.</w:t>
                            </w:r>
                          </w:p>
                          <w:p w14:paraId="34F596A8" w14:textId="77777777" w:rsidR="009373A5" w:rsidRDefault="009373A5" w:rsidP="009373A5">
                            <w:pPr>
                              <w:pStyle w:val="Tekstpodstawowy"/>
                              <w:spacing w:before="4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2211B9" id="Pole tekstowe 101" o:spid="_x0000_s1886" type="#_x0000_t202" style="position:absolute;margin-left:340.2pt;margin-top:675.05pt;width:211.75pt;height:40.35pt;z-index:-250759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" filled="f" stroked="f">
                <v:textbox inset="0,0,0,0">
                  <w:txbxContent>
                    <w:p w14:paraId="356313A6" w14:textId="77777777" w:rsidR="009373A5" w:rsidRDefault="009373A5" w:rsidP="009373A5">
                      <w:pPr>
                        <w:pStyle w:val="Tekstpodstawowy"/>
                        <w:spacing w:line="232" w:lineRule="auto"/>
                        <w:ind w:left="1"/>
                      </w:pPr>
                      <w:r>
                        <w:t>Tak. Granice alarmowe regulowane ręcznie - przez użytkownika, i automatycznie (na żądanie) - na podstawie bieżących wartości parametrów.</w:t>
                      </w:r>
                    </w:p>
                    <w:p w14:paraId="34F596A8" w14:textId="77777777" w:rsidR="009373A5" w:rsidRDefault="009373A5" w:rsidP="009373A5">
                      <w:pPr>
                        <w:pStyle w:val="Tekstpodstawowy"/>
                        <w:spacing w:before="4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558336" behindDoc="1" locked="0" layoutInCell="1" allowOverlap="1" wp14:anchorId="360E9E08" wp14:editId="567C98F3">
                <wp:simplePos x="0" y="0"/>
                <wp:positionH relativeFrom="page">
                  <wp:posOffset>837565</wp:posOffset>
                </wp:positionH>
                <wp:positionV relativeFrom="page">
                  <wp:posOffset>9084945</wp:posOffset>
                </wp:positionV>
                <wp:extent cx="510540" cy="512445"/>
                <wp:effectExtent l="0" t="0" r="0" b="0"/>
                <wp:wrapNone/>
                <wp:docPr id="1682630493" name="Pole tekstowe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540" cy="512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C17B3B" w14:textId="77777777" w:rsidR="009373A5" w:rsidRDefault="009373A5" w:rsidP="009373A5">
                            <w:pPr>
                              <w:pStyle w:val="Tekstpodstawowy"/>
                              <w:spacing w:before="10"/>
                              <w:rPr>
                                <w:rFonts w:ascii="Times New Roman"/>
                                <w:sz w:val="25"/>
                              </w:rPr>
                            </w:pPr>
                          </w:p>
                          <w:p w14:paraId="04A16CF0" w14:textId="77777777" w:rsidR="009373A5" w:rsidRDefault="009373A5" w:rsidP="009373A5">
                            <w:pPr>
                              <w:pStyle w:val="Tekstpodstawowy"/>
                              <w:ind w:left="404"/>
                            </w:pPr>
                            <w:r>
                              <w:t>202.</w:t>
                            </w:r>
                          </w:p>
                          <w:p w14:paraId="3FDCF93F" w14:textId="77777777" w:rsidR="009373A5" w:rsidRDefault="009373A5" w:rsidP="009373A5">
                            <w:pPr>
                              <w:pStyle w:val="Tekstpodstawowy"/>
                              <w:spacing w:before="4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0E9E08" id="Pole tekstowe 100" o:spid="_x0000_s1887" type="#_x0000_t202" style="position:absolute;margin-left:65.95pt;margin-top:715.35pt;width:40.2pt;height:40.35pt;z-index:-250758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" filled="f" stroked="f">
                <v:textbox inset="0,0,0,0">
                  <w:txbxContent>
                    <w:p w14:paraId="67C17B3B" w14:textId="77777777" w:rsidR="009373A5" w:rsidRDefault="009373A5" w:rsidP="009373A5">
                      <w:pPr>
                        <w:pStyle w:val="Tekstpodstawowy"/>
                        <w:spacing w:before="10"/>
                        <w:rPr>
                          <w:rFonts w:ascii="Times New Roman"/>
                          <w:sz w:val="25"/>
                        </w:rPr>
                      </w:pPr>
                    </w:p>
                    <w:p w14:paraId="04A16CF0" w14:textId="77777777" w:rsidR="009373A5" w:rsidRDefault="009373A5" w:rsidP="009373A5">
                      <w:pPr>
                        <w:pStyle w:val="Tekstpodstawowy"/>
                        <w:ind w:left="404"/>
                      </w:pPr>
                      <w:r>
                        <w:t>202.</w:t>
                      </w:r>
                    </w:p>
                    <w:p w14:paraId="3FDCF93F" w14:textId="77777777" w:rsidR="009373A5" w:rsidRDefault="009373A5" w:rsidP="009373A5">
                      <w:pPr>
                        <w:pStyle w:val="Tekstpodstawowy"/>
                        <w:spacing w:before="4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559360" behindDoc="1" locked="0" layoutInCell="1" allowOverlap="1" wp14:anchorId="69D158BF" wp14:editId="6DF460C5">
                <wp:simplePos x="0" y="0"/>
                <wp:positionH relativeFrom="page">
                  <wp:posOffset>1348105</wp:posOffset>
                </wp:positionH>
                <wp:positionV relativeFrom="page">
                  <wp:posOffset>9084945</wp:posOffset>
                </wp:positionV>
                <wp:extent cx="2251710" cy="512445"/>
                <wp:effectExtent l="0" t="0" r="0" b="0"/>
                <wp:wrapNone/>
                <wp:docPr id="2112403425" name="Pole tekstowe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1710" cy="512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9DBF3C" w14:textId="77777777" w:rsidR="009373A5" w:rsidRDefault="009373A5" w:rsidP="009373A5">
                            <w:pPr>
                              <w:pStyle w:val="Tekstpodstawowy"/>
                              <w:spacing w:line="232" w:lineRule="auto"/>
                              <w:ind w:left="3"/>
                            </w:pPr>
                            <w:r>
                              <w:t>Możliwość wyciszenia alarmów. Regulacja czasu wyciszenia alarmów w zakresie przynajmniej: 2 i 5 minut oraz bez limitu czasowego.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D158BF" id="Pole tekstowe 99" o:spid="_x0000_s1888" type="#_x0000_t202" style="position:absolute;margin-left:106.15pt;margin-top:715.35pt;width:177.3pt;height:40.35pt;z-index:-250757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" filled="f" stroked="f">
                <v:textbox inset="0,0,0,0">
                  <w:txbxContent>
                    <w:p w14:paraId="4F9DBF3C" w14:textId="77777777" w:rsidR="009373A5" w:rsidRDefault="009373A5" w:rsidP="009373A5">
                      <w:pPr>
                        <w:pStyle w:val="Tekstpodstawowy"/>
                        <w:spacing w:line="232" w:lineRule="auto"/>
                        <w:ind w:left="3"/>
                      </w:pPr>
                      <w:r>
                        <w:t>Możliwość wyciszenia alarmów. Regulacja czasu wyciszenia alarmów w zakresie przynajmniej: 2 i 5 minut oraz bez limitu czasowego.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560384" behindDoc="1" locked="0" layoutInCell="1" allowOverlap="1" wp14:anchorId="1F467653" wp14:editId="5A707FC9">
                <wp:simplePos x="0" y="0"/>
                <wp:positionH relativeFrom="page">
                  <wp:posOffset>3599815</wp:posOffset>
                </wp:positionH>
                <wp:positionV relativeFrom="page">
                  <wp:posOffset>9084945</wp:posOffset>
                </wp:positionV>
                <wp:extent cx="721360" cy="512445"/>
                <wp:effectExtent l="0" t="0" r="0" b="0"/>
                <wp:wrapNone/>
                <wp:docPr id="570037802" name="Pole tekstowe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1360" cy="512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8BA900" w14:textId="77777777" w:rsidR="009373A5" w:rsidRDefault="009373A5" w:rsidP="009373A5">
                            <w:pPr>
                              <w:pStyle w:val="Tekstpodstawowy"/>
                              <w:spacing w:line="203" w:lineRule="exact"/>
                              <w:ind w:left="398" w:right="395"/>
                              <w:jc w:val="center"/>
                            </w:pPr>
                            <w:r>
                              <w:t>Tak</w:t>
                            </w:r>
                          </w:p>
                          <w:p w14:paraId="4ADF2942" w14:textId="77777777" w:rsidR="009373A5" w:rsidRDefault="009373A5" w:rsidP="009373A5">
                            <w:pPr>
                              <w:pStyle w:val="Tekstpodstawowy"/>
                              <w:spacing w:before="4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467653" id="Pole tekstowe 98" o:spid="_x0000_s1889" type="#_x0000_t202" style="position:absolute;margin-left:283.45pt;margin-top:715.35pt;width:56.8pt;height:40.35pt;z-index:-250756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" filled="f" stroked="f">
                <v:textbox inset="0,0,0,0">
                  <w:txbxContent>
                    <w:p w14:paraId="2A8BA900" w14:textId="77777777" w:rsidR="009373A5" w:rsidRDefault="009373A5" w:rsidP="009373A5">
                      <w:pPr>
                        <w:pStyle w:val="Tekstpodstawowy"/>
                        <w:spacing w:line="203" w:lineRule="exact"/>
                        <w:ind w:left="398" w:right="395"/>
                        <w:jc w:val="center"/>
                      </w:pPr>
                      <w:r>
                        <w:t>Tak</w:t>
                      </w:r>
                    </w:p>
                    <w:p w14:paraId="4ADF2942" w14:textId="77777777" w:rsidR="009373A5" w:rsidRDefault="009373A5" w:rsidP="009373A5">
                      <w:pPr>
                        <w:pStyle w:val="Tekstpodstawowy"/>
                        <w:spacing w:before="4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561408" behindDoc="1" locked="0" layoutInCell="1" allowOverlap="1" wp14:anchorId="6D3606F2" wp14:editId="5219034F">
                <wp:simplePos x="0" y="0"/>
                <wp:positionH relativeFrom="page">
                  <wp:posOffset>4320540</wp:posOffset>
                </wp:positionH>
                <wp:positionV relativeFrom="page">
                  <wp:posOffset>9084945</wp:posOffset>
                </wp:positionV>
                <wp:extent cx="2689225" cy="512445"/>
                <wp:effectExtent l="0" t="0" r="0" b="0"/>
                <wp:wrapNone/>
                <wp:docPr id="1304431426" name="Pole tekstowe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9225" cy="512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B37E2B" w14:textId="77777777" w:rsidR="009373A5" w:rsidRDefault="009373A5" w:rsidP="009373A5">
                            <w:pPr>
                              <w:pStyle w:val="Tekstpodstawowy"/>
                              <w:spacing w:line="232" w:lineRule="auto"/>
                              <w:ind w:left="1" w:right="262"/>
                            </w:pPr>
                            <w:r>
                              <w:t>Tak. Możliwość wyciszenia alarmów. Regulacja czasu wyciszenia alarmów w zakresie: 2 i 5 minut oraz bez limitu czasowego.</w:t>
                            </w:r>
                          </w:p>
                          <w:p w14:paraId="5EFC337A" w14:textId="77777777" w:rsidR="009373A5" w:rsidRDefault="009373A5" w:rsidP="009373A5">
                            <w:pPr>
                              <w:pStyle w:val="Tekstpodstawowy"/>
                              <w:spacing w:before="4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3606F2" id="Pole tekstowe 97" o:spid="_x0000_s1890" type="#_x0000_t202" style="position:absolute;margin-left:340.2pt;margin-top:715.35pt;width:211.75pt;height:40.35pt;z-index:-250755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" filled="f" stroked="f">
                <v:textbox inset="0,0,0,0">
                  <w:txbxContent>
                    <w:p w14:paraId="76B37E2B" w14:textId="77777777" w:rsidR="009373A5" w:rsidRDefault="009373A5" w:rsidP="009373A5">
                      <w:pPr>
                        <w:pStyle w:val="Tekstpodstawowy"/>
                        <w:spacing w:line="232" w:lineRule="auto"/>
                        <w:ind w:left="1" w:right="262"/>
                      </w:pPr>
                      <w:r>
                        <w:t>Tak. Możliwość wyciszenia alarmów. Regulacja czasu wyciszenia alarmów w zakresie: 2 i 5 minut oraz bez limitu czasowego.</w:t>
                      </w:r>
                    </w:p>
                    <w:p w14:paraId="5EFC337A" w14:textId="77777777" w:rsidR="009373A5" w:rsidRDefault="009373A5" w:rsidP="009373A5">
                      <w:pPr>
                        <w:pStyle w:val="Tekstpodstawowy"/>
                        <w:spacing w:before="4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562432" behindDoc="1" locked="0" layoutInCell="1" allowOverlap="1" wp14:anchorId="4CB565FA" wp14:editId="761820C6">
                <wp:simplePos x="0" y="0"/>
                <wp:positionH relativeFrom="page">
                  <wp:posOffset>837565</wp:posOffset>
                </wp:positionH>
                <wp:positionV relativeFrom="page">
                  <wp:posOffset>9597390</wp:posOffset>
                </wp:positionV>
                <wp:extent cx="510540" cy="129540"/>
                <wp:effectExtent l="0" t="0" r="0" b="0"/>
                <wp:wrapNone/>
                <wp:docPr id="1029274233" name="Pole tekstowe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540" cy="129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8F0AC0" w14:textId="77777777" w:rsidR="009373A5" w:rsidRDefault="009373A5" w:rsidP="009373A5">
                            <w:pPr>
                              <w:pStyle w:val="Tekstpodstawowy"/>
                              <w:spacing w:line="203" w:lineRule="exact"/>
                              <w:ind w:left="404"/>
                            </w:pPr>
                            <w:r>
                              <w:t>203.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B565FA" id="Pole tekstowe 96" o:spid="_x0000_s1891" type="#_x0000_t202" style="position:absolute;margin-left:65.95pt;margin-top:755.7pt;width:40.2pt;height:10.2pt;z-index:-250754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" filled="f" stroked="f">
                <v:textbox inset="0,0,0,0">
                  <w:txbxContent>
                    <w:p w14:paraId="688F0AC0" w14:textId="77777777" w:rsidR="009373A5" w:rsidRDefault="009373A5" w:rsidP="009373A5">
                      <w:pPr>
                        <w:pStyle w:val="Tekstpodstawowy"/>
                        <w:spacing w:line="203" w:lineRule="exact"/>
                        <w:ind w:left="404"/>
                      </w:pPr>
                      <w:r>
                        <w:t>203.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563456" behindDoc="1" locked="0" layoutInCell="1" allowOverlap="1" wp14:anchorId="66160F98" wp14:editId="4D95623E">
                <wp:simplePos x="0" y="0"/>
                <wp:positionH relativeFrom="page">
                  <wp:posOffset>1348105</wp:posOffset>
                </wp:positionH>
                <wp:positionV relativeFrom="page">
                  <wp:posOffset>9597390</wp:posOffset>
                </wp:positionV>
                <wp:extent cx="2251710" cy="129540"/>
                <wp:effectExtent l="0" t="0" r="0" b="0"/>
                <wp:wrapNone/>
                <wp:docPr id="2001249690" name="Pole tekstowe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1710" cy="129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6F4BC2" w14:textId="77777777" w:rsidR="009373A5" w:rsidRDefault="009373A5" w:rsidP="009373A5">
                            <w:pPr>
                              <w:pStyle w:val="Tekstpodstawowy"/>
                              <w:spacing w:line="203" w:lineRule="exact"/>
                              <w:ind w:left="3"/>
                            </w:pPr>
                            <w:r>
                              <w:t>Możliwość zablokowania funkcji całkowitego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160F98" id="Pole tekstowe 95" o:spid="_x0000_s1892" type="#_x0000_t202" style="position:absolute;margin-left:106.15pt;margin-top:755.7pt;width:177.3pt;height:10.2pt;z-index:-25075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" filled="f" stroked="f">
                <v:textbox inset="0,0,0,0">
                  <w:txbxContent>
                    <w:p w14:paraId="556F4BC2" w14:textId="77777777" w:rsidR="009373A5" w:rsidRDefault="009373A5" w:rsidP="009373A5">
                      <w:pPr>
                        <w:pStyle w:val="Tekstpodstawowy"/>
                        <w:spacing w:line="203" w:lineRule="exact"/>
                        <w:ind w:left="3"/>
                      </w:pPr>
                      <w:r>
                        <w:t>Możliwość zablokowania funkcji całkowitego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564480" behindDoc="1" locked="0" layoutInCell="1" allowOverlap="1" wp14:anchorId="77612A02" wp14:editId="6F5B52BA">
                <wp:simplePos x="0" y="0"/>
                <wp:positionH relativeFrom="page">
                  <wp:posOffset>3599815</wp:posOffset>
                </wp:positionH>
                <wp:positionV relativeFrom="page">
                  <wp:posOffset>9597390</wp:posOffset>
                </wp:positionV>
                <wp:extent cx="721360" cy="129540"/>
                <wp:effectExtent l="0" t="0" r="0" b="0"/>
                <wp:wrapNone/>
                <wp:docPr id="2045912028" name="Pole tekstow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1360" cy="129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21A5CC" w14:textId="77777777" w:rsidR="009373A5" w:rsidRDefault="009373A5" w:rsidP="009373A5">
                            <w:pPr>
                              <w:pStyle w:val="Tekstpodstawowy"/>
                              <w:spacing w:line="203" w:lineRule="exact"/>
                              <w:ind w:left="398" w:right="395"/>
                              <w:jc w:val="center"/>
                            </w:pPr>
                            <w:r>
                              <w:t>Tak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612A02" id="Pole tekstowe 94" o:spid="_x0000_s1893" type="#_x0000_t202" style="position:absolute;margin-left:283.45pt;margin-top:755.7pt;width:56.8pt;height:10.2pt;z-index:-250752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" filled="f" stroked="f">
                <v:textbox inset="0,0,0,0">
                  <w:txbxContent>
                    <w:p w14:paraId="6A21A5CC" w14:textId="77777777" w:rsidR="009373A5" w:rsidRDefault="009373A5" w:rsidP="009373A5">
                      <w:pPr>
                        <w:pStyle w:val="Tekstpodstawowy"/>
                        <w:spacing w:line="203" w:lineRule="exact"/>
                        <w:ind w:left="398" w:right="395"/>
                        <w:jc w:val="center"/>
                      </w:pPr>
                      <w:r>
                        <w:t>Tak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565504" behindDoc="1" locked="0" layoutInCell="1" allowOverlap="1" wp14:anchorId="65958F3A" wp14:editId="6680CA90">
                <wp:simplePos x="0" y="0"/>
                <wp:positionH relativeFrom="page">
                  <wp:posOffset>4320540</wp:posOffset>
                </wp:positionH>
                <wp:positionV relativeFrom="page">
                  <wp:posOffset>9597390</wp:posOffset>
                </wp:positionV>
                <wp:extent cx="2689225" cy="129540"/>
                <wp:effectExtent l="0" t="0" r="0" b="0"/>
                <wp:wrapNone/>
                <wp:docPr id="591466946" name="Pole tekstow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9225" cy="129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2284C6" w14:textId="77777777" w:rsidR="009373A5" w:rsidRDefault="009373A5" w:rsidP="009373A5">
                            <w:pPr>
                              <w:pStyle w:val="Tekstpodstawowy"/>
                              <w:spacing w:line="203" w:lineRule="exact"/>
                              <w:ind w:left="1"/>
                            </w:pPr>
                            <w:r>
                              <w:t>Tak. Możliwość zablokowania funkcji całkowitego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958F3A" id="Pole tekstowe 93" o:spid="_x0000_s1894" type="#_x0000_t202" style="position:absolute;margin-left:340.2pt;margin-top:755.7pt;width:211.75pt;height:10.2pt;z-index:-250750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" filled="f" stroked="f">
                <v:textbox inset="0,0,0,0">
                  <w:txbxContent>
                    <w:p w14:paraId="352284C6" w14:textId="77777777" w:rsidR="009373A5" w:rsidRDefault="009373A5" w:rsidP="009373A5">
                      <w:pPr>
                        <w:pStyle w:val="Tekstpodstawowy"/>
                        <w:spacing w:line="203" w:lineRule="exact"/>
                        <w:ind w:left="1"/>
                      </w:pPr>
                      <w:r>
                        <w:t>Tak. Możliwość zablokowania funkcji całkowitego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4CF32354" w14:textId="77777777" w:rsidR="009373A5" w:rsidRPr="009373A5" w:rsidRDefault="009373A5" w:rsidP="009373A5">
      <w:pPr>
        <w:widowControl w:val="0"/>
        <w:autoSpaceDE w:val="0"/>
        <w:autoSpaceDN w:val="0"/>
        <w:rPr>
          <w:rFonts w:ascii="Arial" w:eastAsia="Arial" w:hAnsi="Arial" w:cs="Arial"/>
          <w:sz w:val="2"/>
          <w:szCs w:val="2"/>
          <w:lang w:eastAsia="pl-PL" w:bidi="pl-PL"/>
        </w:rPr>
        <w:sectPr w:rsidR="009373A5" w:rsidRPr="009373A5" w:rsidSect="009373A5">
          <w:pgSz w:w="11910" w:h="16840"/>
          <w:pgMar w:top="1400" w:right="760" w:bottom="280" w:left="1200" w:header="708" w:footer="708" w:gutter="0"/>
          <w:cols w:space="708"/>
        </w:sectPr>
      </w:pPr>
    </w:p>
    <w:p w14:paraId="269F196B" w14:textId="0185A927" w:rsidR="009373A5" w:rsidRPr="009373A5" w:rsidRDefault="009373A5" w:rsidP="009373A5">
      <w:pPr>
        <w:widowControl w:val="0"/>
        <w:autoSpaceDE w:val="0"/>
        <w:autoSpaceDN w:val="0"/>
        <w:rPr>
          <w:rFonts w:ascii="Arial" w:eastAsia="Arial" w:hAnsi="Arial" w:cs="Arial"/>
          <w:sz w:val="2"/>
          <w:szCs w:val="2"/>
          <w:lang w:eastAsia="pl-PL" w:bidi="pl-PL"/>
        </w:rPr>
      </w:pPr>
      <w:r w:rsidRPr="009373A5">
        <w:rPr>
          <w:rFonts w:ascii="Arial" w:eastAsia="Arial" w:hAnsi="Arial" w:cs="Arial"/>
          <w:noProof/>
          <w:lang w:eastAsia="pl-PL" w:bidi="pl-PL"/>
        </w:rPr>
        <w:lastRenderedPageBreak/>
        <w:drawing>
          <wp:anchor distT="0" distB="0" distL="0" distR="0" simplePos="0" relativeHeight="252657664" behindDoc="1" locked="0" layoutInCell="1" allowOverlap="1" wp14:anchorId="593FE4A3" wp14:editId="7FB6DCB6">
            <wp:simplePos x="0" y="0"/>
            <wp:positionH relativeFrom="page">
              <wp:posOffset>3942653</wp:posOffset>
            </wp:positionH>
            <wp:positionV relativeFrom="margin">
              <wp:align>bottom</wp:align>
            </wp:positionV>
            <wp:extent cx="1691894" cy="863600"/>
            <wp:effectExtent l="0" t="0" r="0" b="0"/>
            <wp:wrapNone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1894" cy="86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g">
            <w:drawing>
              <wp:anchor distT="0" distB="0" distL="114300" distR="114300" simplePos="0" relativeHeight="252566528" behindDoc="1" locked="0" layoutInCell="1" allowOverlap="1" wp14:anchorId="35A491B1" wp14:editId="72733690">
                <wp:simplePos x="0" y="0"/>
                <wp:positionH relativeFrom="page">
                  <wp:posOffset>836930</wp:posOffset>
                </wp:positionH>
                <wp:positionV relativeFrom="page">
                  <wp:posOffset>899160</wp:posOffset>
                </wp:positionV>
                <wp:extent cx="6173470" cy="8333105"/>
                <wp:effectExtent l="0" t="0" r="0" b="0"/>
                <wp:wrapNone/>
                <wp:docPr id="320527471" name="Grupa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3470" cy="8333105"/>
                          <a:chOff x="1318" y="1416"/>
                          <a:chExt cx="9722" cy="13123"/>
                        </a:xfrm>
                      </wpg:grpSpPr>
                      <wps:wsp>
                        <wps:cNvPr id="108859720" name="Line 1963"/>
                        <wps:cNvCnPr>
                          <a:cxnSpLocks noChangeShapeType="1"/>
                        </wps:cNvCnPr>
                        <wps:spPr bwMode="auto">
                          <a:xfrm>
                            <a:off x="1320" y="1821"/>
                            <a:ext cx="802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39639007" name="Line 1964"/>
                        <wps:cNvCnPr>
                          <a:cxnSpLocks noChangeShapeType="1"/>
                        </wps:cNvCnPr>
                        <wps:spPr bwMode="auto">
                          <a:xfrm>
                            <a:off x="2124" y="1821"/>
                            <a:ext cx="3544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76299067" name="Line 1965"/>
                        <wps:cNvCnPr>
                          <a:cxnSpLocks noChangeShapeType="1"/>
                        </wps:cNvCnPr>
                        <wps:spPr bwMode="auto">
                          <a:xfrm>
                            <a:off x="5670" y="1821"/>
                            <a:ext cx="1133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94058557" name="Line 1966"/>
                        <wps:cNvCnPr>
                          <a:cxnSpLocks noChangeShapeType="1"/>
                        </wps:cNvCnPr>
                        <wps:spPr bwMode="auto">
                          <a:xfrm>
                            <a:off x="6805" y="1821"/>
                            <a:ext cx="4233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9707177" name="Line 1967"/>
                        <wps:cNvCnPr>
                          <a:cxnSpLocks noChangeShapeType="1"/>
                        </wps:cNvCnPr>
                        <wps:spPr bwMode="auto">
                          <a:xfrm>
                            <a:off x="1320" y="3230"/>
                            <a:ext cx="802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98668885" name="Line 1968"/>
                        <wps:cNvCnPr>
                          <a:cxnSpLocks noChangeShapeType="1"/>
                        </wps:cNvCnPr>
                        <wps:spPr bwMode="auto">
                          <a:xfrm>
                            <a:off x="2124" y="3230"/>
                            <a:ext cx="3544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921273" name="Line 1969"/>
                        <wps:cNvCnPr>
                          <a:cxnSpLocks noChangeShapeType="1"/>
                        </wps:cNvCnPr>
                        <wps:spPr bwMode="auto">
                          <a:xfrm>
                            <a:off x="5670" y="3230"/>
                            <a:ext cx="1133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92427109" name="Line 1970"/>
                        <wps:cNvCnPr>
                          <a:cxnSpLocks noChangeShapeType="1"/>
                        </wps:cNvCnPr>
                        <wps:spPr bwMode="auto">
                          <a:xfrm>
                            <a:off x="6805" y="3230"/>
                            <a:ext cx="4233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46087873" name="Line 1971"/>
                        <wps:cNvCnPr>
                          <a:cxnSpLocks noChangeShapeType="1"/>
                        </wps:cNvCnPr>
                        <wps:spPr bwMode="auto">
                          <a:xfrm>
                            <a:off x="1320" y="4238"/>
                            <a:ext cx="802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6966171" name="Line 1972"/>
                        <wps:cNvCnPr>
                          <a:cxnSpLocks noChangeShapeType="1"/>
                        </wps:cNvCnPr>
                        <wps:spPr bwMode="auto">
                          <a:xfrm>
                            <a:off x="2124" y="4238"/>
                            <a:ext cx="3544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1734951" name="Line 1973"/>
                        <wps:cNvCnPr>
                          <a:cxnSpLocks noChangeShapeType="1"/>
                        </wps:cNvCnPr>
                        <wps:spPr bwMode="auto">
                          <a:xfrm>
                            <a:off x="5670" y="4238"/>
                            <a:ext cx="1133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5971124" name="Line 1974"/>
                        <wps:cNvCnPr>
                          <a:cxnSpLocks noChangeShapeType="1"/>
                        </wps:cNvCnPr>
                        <wps:spPr bwMode="auto">
                          <a:xfrm>
                            <a:off x="6805" y="4238"/>
                            <a:ext cx="4233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8936010" name="Line 1975"/>
                        <wps:cNvCnPr>
                          <a:cxnSpLocks noChangeShapeType="1"/>
                        </wps:cNvCnPr>
                        <wps:spPr bwMode="auto">
                          <a:xfrm>
                            <a:off x="2123" y="1416"/>
                            <a:ext cx="0" cy="3428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93881905" name="Line 1976"/>
                        <wps:cNvCnPr>
                          <a:cxnSpLocks noChangeShapeType="1"/>
                        </wps:cNvCnPr>
                        <wps:spPr bwMode="auto">
                          <a:xfrm>
                            <a:off x="5669" y="1416"/>
                            <a:ext cx="0" cy="3428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2686470" name="Line 1977"/>
                        <wps:cNvCnPr>
                          <a:cxnSpLocks noChangeShapeType="1"/>
                        </wps:cNvCnPr>
                        <wps:spPr bwMode="auto">
                          <a:xfrm>
                            <a:off x="6804" y="1416"/>
                            <a:ext cx="0" cy="3428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7534879" name="Line 1978"/>
                        <wps:cNvCnPr>
                          <a:cxnSpLocks noChangeShapeType="1"/>
                        </wps:cNvCnPr>
                        <wps:spPr bwMode="auto">
                          <a:xfrm>
                            <a:off x="1320" y="4842"/>
                            <a:ext cx="802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3036281" name="Line 1979"/>
                        <wps:cNvCnPr>
                          <a:cxnSpLocks noChangeShapeType="1"/>
                        </wps:cNvCnPr>
                        <wps:spPr bwMode="auto">
                          <a:xfrm>
                            <a:off x="2124" y="4842"/>
                            <a:ext cx="3544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8307996" name="Line 1980"/>
                        <wps:cNvCnPr>
                          <a:cxnSpLocks noChangeShapeType="1"/>
                        </wps:cNvCnPr>
                        <wps:spPr bwMode="auto">
                          <a:xfrm>
                            <a:off x="5670" y="4842"/>
                            <a:ext cx="1133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026576" name="Line 1981"/>
                        <wps:cNvCnPr>
                          <a:cxnSpLocks noChangeShapeType="1"/>
                        </wps:cNvCnPr>
                        <wps:spPr bwMode="auto">
                          <a:xfrm>
                            <a:off x="6805" y="4842"/>
                            <a:ext cx="4233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39753909" name="Line 1982"/>
                        <wps:cNvCnPr>
                          <a:cxnSpLocks noChangeShapeType="1"/>
                        </wps:cNvCnPr>
                        <wps:spPr bwMode="auto">
                          <a:xfrm>
                            <a:off x="1320" y="5046"/>
                            <a:ext cx="802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3927191" name="Line 1983"/>
                        <wps:cNvCnPr>
                          <a:cxnSpLocks noChangeShapeType="1"/>
                        </wps:cNvCnPr>
                        <wps:spPr bwMode="auto">
                          <a:xfrm>
                            <a:off x="2124" y="5046"/>
                            <a:ext cx="3544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8068375" name="Line 1984"/>
                        <wps:cNvCnPr>
                          <a:cxnSpLocks noChangeShapeType="1"/>
                        </wps:cNvCnPr>
                        <wps:spPr bwMode="auto">
                          <a:xfrm>
                            <a:off x="5670" y="5046"/>
                            <a:ext cx="1133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935043" name="Line 1985"/>
                        <wps:cNvCnPr>
                          <a:cxnSpLocks noChangeShapeType="1"/>
                        </wps:cNvCnPr>
                        <wps:spPr bwMode="auto">
                          <a:xfrm>
                            <a:off x="6805" y="5046"/>
                            <a:ext cx="4233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0708572" name="Line 1986"/>
                        <wps:cNvCnPr>
                          <a:cxnSpLocks noChangeShapeType="1"/>
                        </wps:cNvCnPr>
                        <wps:spPr bwMode="auto">
                          <a:xfrm>
                            <a:off x="1320" y="6055"/>
                            <a:ext cx="802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24548056" name="Line 1987"/>
                        <wps:cNvCnPr>
                          <a:cxnSpLocks noChangeShapeType="1"/>
                        </wps:cNvCnPr>
                        <wps:spPr bwMode="auto">
                          <a:xfrm>
                            <a:off x="2124" y="6055"/>
                            <a:ext cx="3544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1038518" name="Line 1988"/>
                        <wps:cNvCnPr>
                          <a:cxnSpLocks noChangeShapeType="1"/>
                        </wps:cNvCnPr>
                        <wps:spPr bwMode="auto">
                          <a:xfrm>
                            <a:off x="5670" y="6055"/>
                            <a:ext cx="1133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20413351" name="Line 1989"/>
                        <wps:cNvCnPr>
                          <a:cxnSpLocks noChangeShapeType="1"/>
                        </wps:cNvCnPr>
                        <wps:spPr bwMode="auto">
                          <a:xfrm>
                            <a:off x="6805" y="6055"/>
                            <a:ext cx="4233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3161602" name="Line 1990"/>
                        <wps:cNvCnPr>
                          <a:cxnSpLocks noChangeShapeType="1"/>
                        </wps:cNvCnPr>
                        <wps:spPr bwMode="auto">
                          <a:xfrm>
                            <a:off x="1320" y="6458"/>
                            <a:ext cx="802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79390565" name="Line 1991"/>
                        <wps:cNvCnPr>
                          <a:cxnSpLocks noChangeShapeType="1"/>
                        </wps:cNvCnPr>
                        <wps:spPr bwMode="auto">
                          <a:xfrm>
                            <a:off x="2124" y="6458"/>
                            <a:ext cx="3544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6437330" name="Line 1992"/>
                        <wps:cNvCnPr>
                          <a:cxnSpLocks noChangeShapeType="1"/>
                        </wps:cNvCnPr>
                        <wps:spPr bwMode="auto">
                          <a:xfrm>
                            <a:off x="5670" y="6458"/>
                            <a:ext cx="1133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5071907" name="Line 1993"/>
                        <wps:cNvCnPr>
                          <a:cxnSpLocks noChangeShapeType="1"/>
                        </wps:cNvCnPr>
                        <wps:spPr bwMode="auto">
                          <a:xfrm>
                            <a:off x="6805" y="6458"/>
                            <a:ext cx="4233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3054214" name="Line 1994"/>
                        <wps:cNvCnPr>
                          <a:cxnSpLocks noChangeShapeType="1"/>
                        </wps:cNvCnPr>
                        <wps:spPr bwMode="auto">
                          <a:xfrm>
                            <a:off x="2123" y="5045"/>
                            <a:ext cx="0" cy="1618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0129178" name="Line 1995"/>
                        <wps:cNvCnPr>
                          <a:cxnSpLocks noChangeShapeType="1"/>
                        </wps:cNvCnPr>
                        <wps:spPr bwMode="auto">
                          <a:xfrm>
                            <a:off x="5669" y="5045"/>
                            <a:ext cx="0" cy="1618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6803029" name="Line 1996"/>
                        <wps:cNvCnPr>
                          <a:cxnSpLocks noChangeShapeType="1"/>
                        </wps:cNvCnPr>
                        <wps:spPr bwMode="auto">
                          <a:xfrm>
                            <a:off x="6804" y="5045"/>
                            <a:ext cx="0" cy="1618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49731939" name="Line 1997"/>
                        <wps:cNvCnPr>
                          <a:cxnSpLocks noChangeShapeType="1"/>
                        </wps:cNvCnPr>
                        <wps:spPr bwMode="auto">
                          <a:xfrm>
                            <a:off x="1320" y="6662"/>
                            <a:ext cx="802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5105653" name="Line 1998"/>
                        <wps:cNvCnPr>
                          <a:cxnSpLocks noChangeShapeType="1"/>
                        </wps:cNvCnPr>
                        <wps:spPr bwMode="auto">
                          <a:xfrm>
                            <a:off x="2124" y="6662"/>
                            <a:ext cx="3544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0317710" name="Line 1999"/>
                        <wps:cNvCnPr>
                          <a:cxnSpLocks noChangeShapeType="1"/>
                        </wps:cNvCnPr>
                        <wps:spPr bwMode="auto">
                          <a:xfrm>
                            <a:off x="5670" y="6662"/>
                            <a:ext cx="1133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4550920" name="Line 2000"/>
                        <wps:cNvCnPr>
                          <a:cxnSpLocks noChangeShapeType="1"/>
                        </wps:cNvCnPr>
                        <wps:spPr bwMode="auto">
                          <a:xfrm>
                            <a:off x="6805" y="6662"/>
                            <a:ext cx="4233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194030" name="Line 2001"/>
                        <wps:cNvCnPr>
                          <a:cxnSpLocks noChangeShapeType="1"/>
                        </wps:cNvCnPr>
                        <wps:spPr bwMode="auto">
                          <a:xfrm>
                            <a:off x="1320" y="6864"/>
                            <a:ext cx="802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8003444" name="Line 2002"/>
                        <wps:cNvCnPr>
                          <a:cxnSpLocks noChangeShapeType="1"/>
                        </wps:cNvCnPr>
                        <wps:spPr bwMode="auto">
                          <a:xfrm>
                            <a:off x="2124" y="6864"/>
                            <a:ext cx="3544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02256511" name="Line 2003"/>
                        <wps:cNvCnPr>
                          <a:cxnSpLocks noChangeShapeType="1"/>
                        </wps:cNvCnPr>
                        <wps:spPr bwMode="auto">
                          <a:xfrm>
                            <a:off x="5670" y="6864"/>
                            <a:ext cx="1133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51767616" name="Line 2004"/>
                        <wps:cNvCnPr>
                          <a:cxnSpLocks noChangeShapeType="1"/>
                        </wps:cNvCnPr>
                        <wps:spPr bwMode="auto">
                          <a:xfrm>
                            <a:off x="6805" y="6864"/>
                            <a:ext cx="4233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4602286" name="Line 2005"/>
                        <wps:cNvCnPr>
                          <a:cxnSpLocks noChangeShapeType="1"/>
                        </wps:cNvCnPr>
                        <wps:spPr bwMode="auto">
                          <a:xfrm>
                            <a:off x="1320" y="7872"/>
                            <a:ext cx="802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5444462" name="Line 2006"/>
                        <wps:cNvCnPr>
                          <a:cxnSpLocks noChangeShapeType="1"/>
                        </wps:cNvCnPr>
                        <wps:spPr bwMode="auto">
                          <a:xfrm>
                            <a:off x="2124" y="7872"/>
                            <a:ext cx="3544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48272753" name="Line 2007"/>
                        <wps:cNvCnPr>
                          <a:cxnSpLocks noChangeShapeType="1"/>
                        </wps:cNvCnPr>
                        <wps:spPr bwMode="auto">
                          <a:xfrm>
                            <a:off x="5670" y="7872"/>
                            <a:ext cx="1133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81736639" name="Line 2008"/>
                        <wps:cNvCnPr>
                          <a:cxnSpLocks noChangeShapeType="1"/>
                        </wps:cNvCnPr>
                        <wps:spPr bwMode="auto">
                          <a:xfrm>
                            <a:off x="6805" y="7872"/>
                            <a:ext cx="4233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1088922" name="Line 2009"/>
                        <wps:cNvCnPr>
                          <a:cxnSpLocks noChangeShapeType="1"/>
                        </wps:cNvCnPr>
                        <wps:spPr bwMode="auto">
                          <a:xfrm>
                            <a:off x="1320" y="8477"/>
                            <a:ext cx="802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9526829" name="Line 2010"/>
                        <wps:cNvCnPr>
                          <a:cxnSpLocks noChangeShapeType="1"/>
                        </wps:cNvCnPr>
                        <wps:spPr bwMode="auto">
                          <a:xfrm>
                            <a:off x="2124" y="8477"/>
                            <a:ext cx="3544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00424319" name="Line 2011"/>
                        <wps:cNvCnPr>
                          <a:cxnSpLocks noChangeShapeType="1"/>
                        </wps:cNvCnPr>
                        <wps:spPr bwMode="auto">
                          <a:xfrm>
                            <a:off x="5670" y="8477"/>
                            <a:ext cx="1133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4256077" name="Line 2012"/>
                        <wps:cNvCnPr>
                          <a:cxnSpLocks noChangeShapeType="1"/>
                        </wps:cNvCnPr>
                        <wps:spPr bwMode="auto">
                          <a:xfrm>
                            <a:off x="6805" y="8477"/>
                            <a:ext cx="4233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3844638" name="Line 2013"/>
                        <wps:cNvCnPr>
                          <a:cxnSpLocks noChangeShapeType="1"/>
                        </wps:cNvCnPr>
                        <wps:spPr bwMode="auto">
                          <a:xfrm>
                            <a:off x="1320" y="9084"/>
                            <a:ext cx="802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0556333" name="Line 2014"/>
                        <wps:cNvCnPr>
                          <a:cxnSpLocks noChangeShapeType="1"/>
                        </wps:cNvCnPr>
                        <wps:spPr bwMode="auto">
                          <a:xfrm>
                            <a:off x="2124" y="9084"/>
                            <a:ext cx="3544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03094109" name="Line 2015"/>
                        <wps:cNvCnPr>
                          <a:cxnSpLocks noChangeShapeType="1"/>
                        </wps:cNvCnPr>
                        <wps:spPr bwMode="auto">
                          <a:xfrm>
                            <a:off x="5670" y="9084"/>
                            <a:ext cx="1133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9989982" name="Line 2016"/>
                        <wps:cNvCnPr>
                          <a:cxnSpLocks noChangeShapeType="1"/>
                        </wps:cNvCnPr>
                        <wps:spPr bwMode="auto">
                          <a:xfrm>
                            <a:off x="6805" y="9084"/>
                            <a:ext cx="4233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20307577" name="Line 2017"/>
                        <wps:cNvCnPr>
                          <a:cxnSpLocks noChangeShapeType="1"/>
                        </wps:cNvCnPr>
                        <wps:spPr bwMode="auto">
                          <a:xfrm>
                            <a:off x="1320" y="9689"/>
                            <a:ext cx="802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9202579" name="Line 2018"/>
                        <wps:cNvCnPr>
                          <a:cxnSpLocks noChangeShapeType="1"/>
                        </wps:cNvCnPr>
                        <wps:spPr bwMode="auto">
                          <a:xfrm>
                            <a:off x="2124" y="9689"/>
                            <a:ext cx="3544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8279232" name="Line 2019"/>
                        <wps:cNvCnPr>
                          <a:cxnSpLocks noChangeShapeType="1"/>
                        </wps:cNvCnPr>
                        <wps:spPr bwMode="auto">
                          <a:xfrm>
                            <a:off x="5670" y="9689"/>
                            <a:ext cx="1133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2245435" name="Line 2020"/>
                        <wps:cNvCnPr>
                          <a:cxnSpLocks noChangeShapeType="1"/>
                        </wps:cNvCnPr>
                        <wps:spPr bwMode="auto">
                          <a:xfrm>
                            <a:off x="6805" y="9689"/>
                            <a:ext cx="4233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2898414" name="Line 2021"/>
                        <wps:cNvCnPr>
                          <a:cxnSpLocks noChangeShapeType="1"/>
                        </wps:cNvCnPr>
                        <wps:spPr bwMode="auto">
                          <a:xfrm>
                            <a:off x="1320" y="10092"/>
                            <a:ext cx="802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465423" name="Line 2022"/>
                        <wps:cNvCnPr>
                          <a:cxnSpLocks noChangeShapeType="1"/>
                        </wps:cNvCnPr>
                        <wps:spPr bwMode="auto">
                          <a:xfrm>
                            <a:off x="2124" y="10092"/>
                            <a:ext cx="3544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7319281" name="Line 2023"/>
                        <wps:cNvCnPr>
                          <a:cxnSpLocks noChangeShapeType="1"/>
                        </wps:cNvCnPr>
                        <wps:spPr bwMode="auto">
                          <a:xfrm>
                            <a:off x="5670" y="10092"/>
                            <a:ext cx="1133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44284910" name="Line 2024"/>
                        <wps:cNvCnPr>
                          <a:cxnSpLocks noChangeShapeType="1"/>
                        </wps:cNvCnPr>
                        <wps:spPr bwMode="auto">
                          <a:xfrm>
                            <a:off x="6805" y="10092"/>
                            <a:ext cx="4233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38807017" name="Line 2025"/>
                        <wps:cNvCnPr>
                          <a:cxnSpLocks noChangeShapeType="1"/>
                        </wps:cNvCnPr>
                        <wps:spPr bwMode="auto">
                          <a:xfrm>
                            <a:off x="1320" y="10498"/>
                            <a:ext cx="802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44145050" name="Line 2026"/>
                        <wps:cNvCnPr>
                          <a:cxnSpLocks noChangeShapeType="1"/>
                        </wps:cNvCnPr>
                        <wps:spPr bwMode="auto">
                          <a:xfrm>
                            <a:off x="2124" y="10498"/>
                            <a:ext cx="3544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2324582" name="Line 2027"/>
                        <wps:cNvCnPr>
                          <a:cxnSpLocks noChangeShapeType="1"/>
                        </wps:cNvCnPr>
                        <wps:spPr bwMode="auto">
                          <a:xfrm>
                            <a:off x="5670" y="10498"/>
                            <a:ext cx="1133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047891" name="Line 2028"/>
                        <wps:cNvCnPr>
                          <a:cxnSpLocks noChangeShapeType="1"/>
                        </wps:cNvCnPr>
                        <wps:spPr bwMode="auto">
                          <a:xfrm>
                            <a:off x="6805" y="10498"/>
                            <a:ext cx="4233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3376938" name="Line 2029"/>
                        <wps:cNvCnPr>
                          <a:cxnSpLocks noChangeShapeType="1"/>
                        </wps:cNvCnPr>
                        <wps:spPr bwMode="auto">
                          <a:xfrm>
                            <a:off x="1320" y="10901"/>
                            <a:ext cx="802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8136596" name="Line 2030"/>
                        <wps:cNvCnPr>
                          <a:cxnSpLocks noChangeShapeType="1"/>
                        </wps:cNvCnPr>
                        <wps:spPr bwMode="auto">
                          <a:xfrm>
                            <a:off x="2124" y="10901"/>
                            <a:ext cx="3544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4239096" name="Line 2031"/>
                        <wps:cNvCnPr>
                          <a:cxnSpLocks noChangeShapeType="1"/>
                        </wps:cNvCnPr>
                        <wps:spPr bwMode="auto">
                          <a:xfrm>
                            <a:off x="5670" y="10901"/>
                            <a:ext cx="1133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4734541" name="Line 2032"/>
                        <wps:cNvCnPr>
                          <a:cxnSpLocks noChangeShapeType="1"/>
                        </wps:cNvCnPr>
                        <wps:spPr bwMode="auto">
                          <a:xfrm>
                            <a:off x="6805" y="10901"/>
                            <a:ext cx="4233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91996496" name="Line 2033"/>
                        <wps:cNvCnPr>
                          <a:cxnSpLocks noChangeShapeType="1"/>
                        </wps:cNvCnPr>
                        <wps:spPr bwMode="auto">
                          <a:xfrm>
                            <a:off x="1320" y="11506"/>
                            <a:ext cx="802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31581424" name="Line 2034"/>
                        <wps:cNvCnPr>
                          <a:cxnSpLocks noChangeShapeType="1"/>
                        </wps:cNvCnPr>
                        <wps:spPr bwMode="auto">
                          <a:xfrm>
                            <a:off x="2124" y="11506"/>
                            <a:ext cx="3544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35958147" name="Line 2035"/>
                        <wps:cNvCnPr>
                          <a:cxnSpLocks noChangeShapeType="1"/>
                        </wps:cNvCnPr>
                        <wps:spPr bwMode="auto">
                          <a:xfrm>
                            <a:off x="5670" y="11506"/>
                            <a:ext cx="1133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52864090" name="Line 2036"/>
                        <wps:cNvCnPr>
                          <a:cxnSpLocks noChangeShapeType="1"/>
                        </wps:cNvCnPr>
                        <wps:spPr bwMode="auto">
                          <a:xfrm>
                            <a:off x="6805" y="11506"/>
                            <a:ext cx="4233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54832555" name="Line 2037"/>
                        <wps:cNvCnPr>
                          <a:cxnSpLocks noChangeShapeType="1"/>
                        </wps:cNvCnPr>
                        <wps:spPr bwMode="auto">
                          <a:xfrm>
                            <a:off x="2123" y="6863"/>
                            <a:ext cx="0" cy="4848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1964512" name="Line 2038"/>
                        <wps:cNvCnPr>
                          <a:cxnSpLocks noChangeShapeType="1"/>
                        </wps:cNvCnPr>
                        <wps:spPr bwMode="auto">
                          <a:xfrm>
                            <a:off x="5669" y="6863"/>
                            <a:ext cx="0" cy="4848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8208528" name="Line 2039"/>
                        <wps:cNvCnPr>
                          <a:cxnSpLocks noChangeShapeType="1"/>
                        </wps:cNvCnPr>
                        <wps:spPr bwMode="auto">
                          <a:xfrm>
                            <a:off x="6804" y="6863"/>
                            <a:ext cx="0" cy="4848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66809338" name="Line 2040"/>
                        <wps:cNvCnPr>
                          <a:cxnSpLocks noChangeShapeType="1"/>
                        </wps:cNvCnPr>
                        <wps:spPr bwMode="auto">
                          <a:xfrm>
                            <a:off x="1320" y="11710"/>
                            <a:ext cx="802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3371089" name="Line 2041"/>
                        <wps:cNvCnPr>
                          <a:cxnSpLocks noChangeShapeType="1"/>
                        </wps:cNvCnPr>
                        <wps:spPr bwMode="auto">
                          <a:xfrm>
                            <a:off x="2124" y="11710"/>
                            <a:ext cx="3544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6702204" name="Line 2042"/>
                        <wps:cNvCnPr>
                          <a:cxnSpLocks noChangeShapeType="1"/>
                        </wps:cNvCnPr>
                        <wps:spPr bwMode="auto">
                          <a:xfrm>
                            <a:off x="5670" y="11710"/>
                            <a:ext cx="1133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8257027" name="Line 2043"/>
                        <wps:cNvCnPr>
                          <a:cxnSpLocks noChangeShapeType="1"/>
                        </wps:cNvCnPr>
                        <wps:spPr bwMode="auto">
                          <a:xfrm>
                            <a:off x="6805" y="11710"/>
                            <a:ext cx="4233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84682790" name="Line 2044"/>
                        <wps:cNvCnPr>
                          <a:cxnSpLocks noChangeShapeType="1"/>
                        </wps:cNvCnPr>
                        <wps:spPr bwMode="auto">
                          <a:xfrm>
                            <a:off x="1320" y="11914"/>
                            <a:ext cx="802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1716906" name="Line 2045"/>
                        <wps:cNvCnPr>
                          <a:cxnSpLocks noChangeShapeType="1"/>
                        </wps:cNvCnPr>
                        <wps:spPr bwMode="auto">
                          <a:xfrm>
                            <a:off x="2124" y="11914"/>
                            <a:ext cx="3544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5476022" name="Line 2046"/>
                        <wps:cNvCnPr>
                          <a:cxnSpLocks noChangeShapeType="1"/>
                        </wps:cNvCnPr>
                        <wps:spPr bwMode="auto">
                          <a:xfrm>
                            <a:off x="5670" y="11914"/>
                            <a:ext cx="1133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7330705" name="Line 2047"/>
                        <wps:cNvCnPr>
                          <a:cxnSpLocks noChangeShapeType="1"/>
                        </wps:cNvCnPr>
                        <wps:spPr bwMode="auto">
                          <a:xfrm>
                            <a:off x="6805" y="11914"/>
                            <a:ext cx="4233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55577483" name="Line 2048"/>
                        <wps:cNvCnPr>
                          <a:cxnSpLocks noChangeShapeType="1"/>
                        </wps:cNvCnPr>
                        <wps:spPr bwMode="auto">
                          <a:xfrm>
                            <a:off x="1320" y="12115"/>
                            <a:ext cx="802" cy="0"/>
                          </a:xfrm>
                          <a:prstGeom prst="line">
                            <a:avLst/>
                          </a:prstGeom>
                          <a:noFill/>
                          <a:ln w="1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50994338" name="Line 2049"/>
                        <wps:cNvCnPr>
                          <a:cxnSpLocks noChangeShapeType="1"/>
                        </wps:cNvCnPr>
                        <wps:spPr bwMode="auto">
                          <a:xfrm>
                            <a:off x="2124" y="12115"/>
                            <a:ext cx="3544" cy="0"/>
                          </a:xfrm>
                          <a:prstGeom prst="line">
                            <a:avLst/>
                          </a:prstGeom>
                          <a:noFill/>
                          <a:ln w="1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2567389" name="Line 2050"/>
                        <wps:cNvCnPr>
                          <a:cxnSpLocks noChangeShapeType="1"/>
                        </wps:cNvCnPr>
                        <wps:spPr bwMode="auto">
                          <a:xfrm>
                            <a:off x="5670" y="12115"/>
                            <a:ext cx="1133" cy="0"/>
                          </a:xfrm>
                          <a:prstGeom prst="line">
                            <a:avLst/>
                          </a:prstGeom>
                          <a:noFill/>
                          <a:ln w="1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6540197" name="Line 2051"/>
                        <wps:cNvCnPr>
                          <a:cxnSpLocks noChangeShapeType="1"/>
                        </wps:cNvCnPr>
                        <wps:spPr bwMode="auto">
                          <a:xfrm>
                            <a:off x="6805" y="12115"/>
                            <a:ext cx="4233" cy="0"/>
                          </a:xfrm>
                          <a:prstGeom prst="line">
                            <a:avLst/>
                          </a:prstGeom>
                          <a:noFill/>
                          <a:ln w="1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7841682" name="Line 2052"/>
                        <wps:cNvCnPr>
                          <a:cxnSpLocks noChangeShapeType="1"/>
                        </wps:cNvCnPr>
                        <wps:spPr bwMode="auto">
                          <a:xfrm>
                            <a:off x="1320" y="13124"/>
                            <a:ext cx="802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248118" name="Line 2053"/>
                        <wps:cNvCnPr>
                          <a:cxnSpLocks noChangeShapeType="1"/>
                        </wps:cNvCnPr>
                        <wps:spPr bwMode="auto">
                          <a:xfrm>
                            <a:off x="2124" y="13124"/>
                            <a:ext cx="3544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2239217" name="Line 2054"/>
                        <wps:cNvCnPr>
                          <a:cxnSpLocks noChangeShapeType="1"/>
                        </wps:cNvCnPr>
                        <wps:spPr bwMode="auto">
                          <a:xfrm>
                            <a:off x="5670" y="13124"/>
                            <a:ext cx="1133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5318468" name="Line 2055"/>
                        <wps:cNvCnPr>
                          <a:cxnSpLocks noChangeShapeType="1"/>
                        </wps:cNvCnPr>
                        <wps:spPr bwMode="auto">
                          <a:xfrm>
                            <a:off x="6805" y="13124"/>
                            <a:ext cx="4233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0414797" name="Line 2056"/>
                        <wps:cNvCnPr>
                          <a:cxnSpLocks noChangeShapeType="1"/>
                        </wps:cNvCnPr>
                        <wps:spPr bwMode="auto">
                          <a:xfrm>
                            <a:off x="1320" y="13930"/>
                            <a:ext cx="802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16449375" name="Line 2057"/>
                        <wps:cNvCnPr>
                          <a:cxnSpLocks noChangeShapeType="1"/>
                        </wps:cNvCnPr>
                        <wps:spPr bwMode="auto">
                          <a:xfrm>
                            <a:off x="2124" y="13930"/>
                            <a:ext cx="3544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13087146" name="Line 2058"/>
                        <wps:cNvCnPr>
                          <a:cxnSpLocks noChangeShapeType="1"/>
                        </wps:cNvCnPr>
                        <wps:spPr bwMode="auto">
                          <a:xfrm>
                            <a:off x="5670" y="13930"/>
                            <a:ext cx="1133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5448816" name="Line 2059"/>
                        <wps:cNvCnPr>
                          <a:cxnSpLocks noChangeShapeType="1"/>
                        </wps:cNvCnPr>
                        <wps:spPr bwMode="auto">
                          <a:xfrm>
                            <a:off x="6805" y="13930"/>
                            <a:ext cx="4233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4254523" name="Line 2060"/>
                        <wps:cNvCnPr>
                          <a:cxnSpLocks noChangeShapeType="1"/>
                        </wps:cNvCnPr>
                        <wps:spPr bwMode="auto">
                          <a:xfrm>
                            <a:off x="1320" y="14134"/>
                            <a:ext cx="802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07218281" name="Line 2061"/>
                        <wps:cNvCnPr>
                          <a:cxnSpLocks noChangeShapeType="1"/>
                        </wps:cNvCnPr>
                        <wps:spPr bwMode="auto">
                          <a:xfrm>
                            <a:off x="2124" y="14134"/>
                            <a:ext cx="3544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2438793" name="Line 2062"/>
                        <wps:cNvCnPr>
                          <a:cxnSpLocks noChangeShapeType="1"/>
                        </wps:cNvCnPr>
                        <wps:spPr bwMode="auto">
                          <a:xfrm>
                            <a:off x="5670" y="14134"/>
                            <a:ext cx="1133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4928538" name="Line 2063"/>
                        <wps:cNvCnPr>
                          <a:cxnSpLocks noChangeShapeType="1"/>
                        </wps:cNvCnPr>
                        <wps:spPr bwMode="auto">
                          <a:xfrm>
                            <a:off x="6805" y="14134"/>
                            <a:ext cx="4233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66736471" name="Line 2064"/>
                        <wps:cNvCnPr>
                          <a:cxnSpLocks noChangeShapeType="1"/>
                        </wps:cNvCnPr>
                        <wps:spPr bwMode="auto">
                          <a:xfrm>
                            <a:off x="1319" y="1416"/>
                            <a:ext cx="0" cy="13123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8435650" name="Line 2065"/>
                        <wps:cNvCnPr>
                          <a:cxnSpLocks noChangeShapeType="1"/>
                        </wps:cNvCnPr>
                        <wps:spPr bwMode="auto">
                          <a:xfrm>
                            <a:off x="1320" y="14538"/>
                            <a:ext cx="802" cy="0"/>
                          </a:xfrm>
                          <a:prstGeom prst="line">
                            <a:avLst/>
                          </a:prstGeom>
                          <a:noFill/>
                          <a:ln w="1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6388910" name="Line 2066"/>
                        <wps:cNvCnPr>
                          <a:cxnSpLocks noChangeShapeType="1"/>
                        </wps:cNvCnPr>
                        <wps:spPr bwMode="auto">
                          <a:xfrm>
                            <a:off x="2123" y="11913"/>
                            <a:ext cx="0" cy="2626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6280985" name="Line 2067"/>
                        <wps:cNvCnPr>
                          <a:cxnSpLocks noChangeShapeType="1"/>
                        </wps:cNvCnPr>
                        <wps:spPr bwMode="auto">
                          <a:xfrm>
                            <a:off x="2124" y="14538"/>
                            <a:ext cx="3544" cy="0"/>
                          </a:xfrm>
                          <a:prstGeom prst="line">
                            <a:avLst/>
                          </a:prstGeom>
                          <a:noFill/>
                          <a:ln w="1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8720141" name="Line 2068"/>
                        <wps:cNvCnPr>
                          <a:cxnSpLocks noChangeShapeType="1"/>
                        </wps:cNvCnPr>
                        <wps:spPr bwMode="auto">
                          <a:xfrm>
                            <a:off x="5669" y="11913"/>
                            <a:ext cx="0" cy="2626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68344482" name="Line 2069"/>
                        <wps:cNvCnPr>
                          <a:cxnSpLocks noChangeShapeType="1"/>
                        </wps:cNvCnPr>
                        <wps:spPr bwMode="auto">
                          <a:xfrm>
                            <a:off x="5670" y="14538"/>
                            <a:ext cx="1133" cy="0"/>
                          </a:xfrm>
                          <a:prstGeom prst="line">
                            <a:avLst/>
                          </a:prstGeom>
                          <a:noFill/>
                          <a:ln w="1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3126590" name="Line 2070"/>
                        <wps:cNvCnPr>
                          <a:cxnSpLocks noChangeShapeType="1"/>
                        </wps:cNvCnPr>
                        <wps:spPr bwMode="auto">
                          <a:xfrm>
                            <a:off x="6804" y="11913"/>
                            <a:ext cx="0" cy="2626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2496968" name="Line 2071"/>
                        <wps:cNvCnPr>
                          <a:cxnSpLocks noChangeShapeType="1"/>
                        </wps:cNvCnPr>
                        <wps:spPr bwMode="auto">
                          <a:xfrm>
                            <a:off x="6805" y="14538"/>
                            <a:ext cx="4233" cy="0"/>
                          </a:xfrm>
                          <a:prstGeom prst="line">
                            <a:avLst/>
                          </a:prstGeom>
                          <a:noFill/>
                          <a:ln w="1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1687039" name="Line 2072"/>
                        <wps:cNvCnPr>
                          <a:cxnSpLocks noChangeShapeType="1"/>
                        </wps:cNvCnPr>
                        <wps:spPr bwMode="auto">
                          <a:xfrm>
                            <a:off x="11039" y="1416"/>
                            <a:ext cx="0" cy="13123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19DEEF" id="Grupa 92" o:spid="_x0000_s1026" style="position:absolute;margin-left:65.9pt;margin-top:70.8pt;width:486.1pt;height:656.15pt;z-index:-250749952;mso-position-horizontal-relative:page;mso-position-vertical-relative:page" coordorigin="1318,1416" coordsize="9722,131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">
                <v:line id="Line 1963" o:spid="_x0000_s1027" style="position:absolute;visibility:visible;mso-wrap-style:square" from="1320,1821" to="2122,18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" strokeweight=".12pt"/>
                <v:line id="Line 1964" o:spid="_x0000_s1028" style="position:absolute;visibility:visible;mso-wrap-style:square" from="2124,1821" to="5668,18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" strokeweight=".12pt"/>
                <v:line id="Line 1965" o:spid="_x0000_s1029" style="position:absolute;visibility:visible;mso-wrap-style:square" from="5670,1821" to="6803,18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" strokeweight=".12pt"/>
                <v:line id="Line 1966" o:spid="_x0000_s1030" style="position:absolute;visibility:visible;mso-wrap-style:square" from="6805,1821" to="11038,18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" strokeweight=".12pt"/>
                <v:line id="Line 1967" o:spid="_x0000_s1031" style="position:absolute;visibility:visible;mso-wrap-style:square" from="1320,3230" to="2122,32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" strokeweight=".12pt"/>
                <v:line id="Line 1968" o:spid="_x0000_s1032" style="position:absolute;visibility:visible;mso-wrap-style:square" from="2124,3230" to="5668,32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" strokeweight=".12pt"/>
                <v:line id="Line 1969" o:spid="_x0000_s1033" style="position:absolute;visibility:visible;mso-wrap-style:square" from="5670,3230" to="6803,32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" strokeweight=".12pt"/>
                <v:line id="Line 1970" o:spid="_x0000_s1034" style="position:absolute;visibility:visible;mso-wrap-style:square" from="6805,3230" to="11038,32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" strokeweight=".12pt"/>
                <v:line id="Line 1971" o:spid="_x0000_s1035" style="position:absolute;visibility:visible;mso-wrap-style:square" from="1320,4238" to="2122,42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" strokeweight=".12pt"/>
                <v:line id="Line 1972" o:spid="_x0000_s1036" style="position:absolute;visibility:visible;mso-wrap-style:square" from="2124,4238" to="5668,42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" strokeweight=".12pt"/>
                <v:line id="Line 1973" o:spid="_x0000_s1037" style="position:absolute;visibility:visible;mso-wrap-style:square" from="5670,4238" to="6803,42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" strokeweight=".12pt"/>
                <v:line id="Line 1974" o:spid="_x0000_s1038" style="position:absolute;visibility:visible;mso-wrap-style:square" from="6805,4238" to="11038,42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" strokeweight=".12pt"/>
                <v:line id="Line 1975" o:spid="_x0000_s1039" style="position:absolute;visibility:visible;mso-wrap-style:square" from="2123,1416" to="2123,48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" strokeweight=".12pt"/>
                <v:line id="Line 1976" o:spid="_x0000_s1040" style="position:absolute;visibility:visible;mso-wrap-style:square" from="5669,1416" to="5669,48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" strokeweight=".12pt"/>
                <v:line id="Line 1977" o:spid="_x0000_s1041" style="position:absolute;visibility:visible;mso-wrap-style:square" from="6804,1416" to="6804,48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" strokeweight=".12pt"/>
                <v:line id="Line 1978" o:spid="_x0000_s1042" style="position:absolute;visibility:visible;mso-wrap-style:square" from="1320,4842" to="2122,48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" strokeweight=".12pt"/>
                <v:line id="Line 1979" o:spid="_x0000_s1043" style="position:absolute;visibility:visible;mso-wrap-style:square" from="2124,4842" to="5668,48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" strokeweight=".12pt"/>
                <v:line id="Line 1980" o:spid="_x0000_s1044" style="position:absolute;visibility:visible;mso-wrap-style:square" from="5670,4842" to="6803,48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" strokeweight=".12pt"/>
                <v:line id="Line 1981" o:spid="_x0000_s1045" style="position:absolute;visibility:visible;mso-wrap-style:square" from="6805,4842" to="11038,48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" strokeweight=".12pt"/>
                <v:line id="Line 1982" o:spid="_x0000_s1046" style="position:absolute;visibility:visible;mso-wrap-style:square" from="1320,5046" to="2122,50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" strokeweight=".12pt"/>
                <v:line id="Line 1983" o:spid="_x0000_s1047" style="position:absolute;visibility:visible;mso-wrap-style:square" from="2124,5046" to="5668,50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" strokeweight=".12pt"/>
                <v:line id="Line 1984" o:spid="_x0000_s1048" style="position:absolute;visibility:visible;mso-wrap-style:square" from="5670,5046" to="6803,50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" strokeweight=".12pt"/>
                <v:line id="Line 1985" o:spid="_x0000_s1049" style="position:absolute;visibility:visible;mso-wrap-style:square" from="6805,5046" to="11038,50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" strokeweight=".12pt"/>
                <v:line id="Line 1986" o:spid="_x0000_s1050" style="position:absolute;visibility:visible;mso-wrap-style:square" from="1320,6055" to="2122,60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" strokeweight=".12pt"/>
                <v:line id="Line 1987" o:spid="_x0000_s1051" style="position:absolute;visibility:visible;mso-wrap-style:square" from="2124,6055" to="5668,60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" strokeweight=".12pt"/>
                <v:line id="Line 1988" o:spid="_x0000_s1052" style="position:absolute;visibility:visible;mso-wrap-style:square" from="5670,6055" to="6803,60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" strokeweight=".12pt"/>
                <v:line id="Line 1989" o:spid="_x0000_s1053" style="position:absolute;visibility:visible;mso-wrap-style:square" from="6805,6055" to="11038,60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" strokeweight=".12pt"/>
                <v:line id="Line 1990" o:spid="_x0000_s1054" style="position:absolute;visibility:visible;mso-wrap-style:square" from="1320,6458" to="2122,64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" strokeweight=".12pt"/>
                <v:line id="Line 1991" o:spid="_x0000_s1055" style="position:absolute;visibility:visible;mso-wrap-style:square" from="2124,6458" to="5668,64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" strokeweight=".12pt"/>
                <v:line id="Line 1992" o:spid="_x0000_s1056" style="position:absolute;visibility:visible;mso-wrap-style:square" from="5670,6458" to="6803,64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" strokeweight=".12pt"/>
                <v:line id="Line 1993" o:spid="_x0000_s1057" style="position:absolute;visibility:visible;mso-wrap-style:square" from="6805,6458" to="11038,64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" strokeweight=".12pt"/>
                <v:line id="Line 1994" o:spid="_x0000_s1058" style="position:absolute;visibility:visible;mso-wrap-style:square" from="2123,5045" to="2123,66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" strokeweight=".12pt"/>
                <v:line id="Line 1995" o:spid="_x0000_s1059" style="position:absolute;visibility:visible;mso-wrap-style:square" from="5669,5045" to="5669,66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" strokeweight=".12pt"/>
                <v:line id="Line 1996" o:spid="_x0000_s1060" style="position:absolute;visibility:visible;mso-wrap-style:square" from="6804,5045" to="6804,66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" strokeweight=".12pt"/>
                <v:line id="Line 1997" o:spid="_x0000_s1061" style="position:absolute;visibility:visible;mso-wrap-style:square" from="1320,6662" to="2122,66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" strokeweight=".12pt"/>
                <v:line id="Line 1998" o:spid="_x0000_s1062" style="position:absolute;visibility:visible;mso-wrap-style:square" from="2124,6662" to="5668,66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" strokeweight=".12pt"/>
                <v:line id="Line 1999" o:spid="_x0000_s1063" style="position:absolute;visibility:visible;mso-wrap-style:square" from="5670,6662" to="6803,66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" strokeweight=".12pt"/>
                <v:line id="Line 2000" o:spid="_x0000_s1064" style="position:absolute;visibility:visible;mso-wrap-style:square" from="6805,6662" to="11038,66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" strokeweight=".12pt"/>
                <v:line id="Line 2001" o:spid="_x0000_s1065" style="position:absolute;visibility:visible;mso-wrap-style:square" from="1320,6864" to="2122,68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" strokeweight=".12pt"/>
                <v:line id="Line 2002" o:spid="_x0000_s1066" style="position:absolute;visibility:visible;mso-wrap-style:square" from="2124,6864" to="5668,68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" strokeweight=".12pt"/>
                <v:line id="Line 2003" o:spid="_x0000_s1067" style="position:absolute;visibility:visible;mso-wrap-style:square" from="5670,6864" to="6803,68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" strokeweight=".12pt"/>
                <v:line id="Line 2004" o:spid="_x0000_s1068" style="position:absolute;visibility:visible;mso-wrap-style:square" from="6805,6864" to="11038,68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" strokeweight=".12pt"/>
                <v:line id="Line 2005" o:spid="_x0000_s1069" style="position:absolute;visibility:visible;mso-wrap-style:square" from="1320,7872" to="2122,78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" strokeweight=".12pt"/>
                <v:line id="Line 2006" o:spid="_x0000_s1070" style="position:absolute;visibility:visible;mso-wrap-style:square" from="2124,7872" to="5668,78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" strokeweight=".12pt"/>
                <v:line id="Line 2007" o:spid="_x0000_s1071" style="position:absolute;visibility:visible;mso-wrap-style:square" from="5670,7872" to="6803,78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" strokeweight=".12pt"/>
                <v:line id="Line 2008" o:spid="_x0000_s1072" style="position:absolute;visibility:visible;mso-wrap-style:square" from="6805,7872" to="11038,78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" strokeweight=".12pt"/>
                <v:line id="Line 2009" o:spid="_x0000_s1073" style="position:absolute;visibility:visible;mso-wrap-style:square" from="1320,8477" to="2122,84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" strokeweight=".12pt"/>
                <v:line id="Line 2010" o:spid="_x0000_s1074" style="position:absolute;visibility:visible;mso-wrap-style:square" from="2124,8477" to="5668,84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" strokeweight=".12pt"/>
                <v:line id="Line 2011" o:spid="_x0000_s1075" style="position:absolute;visibility:visible;mso-wrap-style:square" from="5670,8477" to="6803,84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" strokeweight=".12pt"/>
                <v:line id="Line 2012" o:spid="_x0000_s1076" style="position:absolute;visibility:visible;mso-wrap-style:square" from="6805,8477" to="11038,84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" strokeweight=".12pt"/>
                <v:line id="Line 2013" o:spid="_x0000_s1077" style="position:absolute;visibility:visible;mso-wrap-style:square" from="1320,9084" to="2122,90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" strokeweight=".12pt"/>
                <v:line id="Line 2014" o:spid="_x0000_s1078" style="position:absolute;visibility:visible;mso-wrap-style:square" from="2124,9084" to="5668,90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" strokeweight=".12pt"/>
                <v:line id="Line 2015" o:spid="_x0000_s1079" style="position:absolute;visibility:visible;mso-wrap-style:square" from="5670,9084" to="6803,90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" strokeweight=".12pt"/>
                <v:line id="Line 2016" o:spid="_x0000_s1080" style="position:absolute;visibility:visible;mso-wrap-style:square" from="6805,9084" to="11038,90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" strokeweight=".12pt"/>
                <v:line id="Line 2017" o:spid="_x0000_s1081" style="position:absolute;visibility:visible;mso-wrap-style:square" from="1320,9689" to="2122,96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" strokeweight=".12pt"/>
                <v:line id="Line 2018" o:spid="_x0000_s1082" style="position:absolute;visibility:visible;mso-wrap-style:square" from="2124,9689" to="5668,96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" strokeweight=".12pt"/>
                <v:line id="Line 2019" o:spid="_x0000_s1083" style="position:absolute;visibility:visible;mso-wrap-style:square" from="5670,9689" to="6803,96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" strokeweight=".12pt"/>
                <v:line id="Line 2020" o:spid="_x0000_s1084" style="position:absolute;visibility:visible;mso-wrap-style:square" from="6805,9689" to="11038,96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" strokeweight=".12pt"/>
                <v:line id="Line 2021" o:spid="_x0000_s1085" style="position:absolute;visibility:visible;mso-wrap-style:square" from="1320,10092" to="2122,100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" strokeweight=".12pt"/>
                <v:line id="Line 2022" o:spid="_x0000_s1086" style="position:absolute;visibility:visible;mso-wrap-style:square" from="2124,10092" to="5668,100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" strokeweight=".12pt"/>
                <v:line id="Line 2023" o:spid="_x0000_s1087" style="position:absolute;visibility:visible;mso-wrap-style:square" from="5670,10092" to="6803,100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" strokeweight=".12pt"/>
                <v:line id="Line 2024" o:spid="_x0000_s1088" style="position:absolute;visibility:visible;mso-wrap-style:square" from="6805,10092" to="11038,100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" strokeweight=".12pt"/>
                <v:line id="Line 2025" o:spid="_x0000_s1089" style="position:absolute;visibility:visible;mso-wrap-style:square" from="1320,10498" to="2122,104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" strokeweight=".12pt"/>
                <v:line id="Line 2026" o:spid="_x0000_s1090" style="position:absolute;visibility:visible;mso-wrap-style:square" from="2124,10498" to="5668,104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" strokeweight=".12pt"/>
                <v:line id="Line 2027" o:spid="_x0000_s1091" style="position:absolute;visibility:visible;mso-wrap-style:square" from="5670,10498" to="6803,104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" strokeweight=".12pt"/>
                <v:line id="Line 2028" o:spid="_x0000_s1092" style="position:absolute;visibility:visible;mso-wrap-style:square" from="6805,10498" to="11038,104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" strokeweight=".12pt"/>
                <v:line id="Line 2029" o:spid="_x0000_s1093" style="position:absolute;visibility:visible;mso-wrap-style:square" from="1320,10901" to="2122,109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" strokeweight=".12pt"/>
                <v:line id="Line 2030" o:spid="_x0000_s1094" style="position:absolute;visibility:visible;mso-wrap-style:square" from="2124,10901" to="5668,109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" strokeweight=".12pt"/>
                <v:line id="Line 2031" o:spid="_x0000_s1095" style="position:absolute;visibility:visible;mso-wrap-style:square" from="5670,10901" to="6803,109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" strokeweight=".12pt"/>
                <v:line id="Line 2032" o:spid="_x0000_s1096" style="position:absolute;visibility:visible;mso-wrap-style:square" from="6805,10901" to="11038,109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" strokeweight=".12pt"/>
                <v:line id="Line 2033" o:spid="_x0000_s1097" style="position:absolute;visibility:visible;mso-wrap-style:square" from="1320,11506" to="2122,115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" strokeweight=".12pt"/>
                <v:line id="Line 2034" o:spid="_x0000_s1098" style="position:absolute;visibility:visible;mso-wrap-style:square" from="2124,11506" to="5668,115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" strokeweight=".12pt"/>
                <v:line id="Line 2035" o:spid="_x0000_s1099" style="position:absolute;visibility:visible;mso-wrap-style:square" from="5670,11506" to="6803,115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" strokeweight=".12pt"/>
                <v:line id="Line 2036" o:spid="_x0000_s1100" style="position:absolute;visibility:visible;mso-wrap-style:square" from="6805,11506" to="11038,115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" strokeweight=".12pt"/>
                <v:line id="Line 2037" o:spid="_x0000_s1101" style="position:absolute;visibility:visible;mso-wrap-style:square" from="2123,6863" to="2123,117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" strokeweight=".12pt"/>
                <v:line id="Line 2038" o:spid="_x0000_s1102" style="position:absolute;visibility:visible;mso-wrap-style:square" from="5669,6863" to="5669,117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" strokeweight=".12pt"/>
                <v:line id="Line 2039" o:spid="_x0000_s1103" style="position:absolute;visibility:visible;mso-wrap-style:square" from="6804,6863" to="6804,117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" strokeweight=".12pt"/>
                <v:line id="Line 2040" o:spid="_x0000_s1104" style="position:absolute;visibility:visible;mso-wrap-style:square" from="1320,11710" to="2122,117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" strokeweight=".12pt"/>
                <v:line id="Line 2041" o:spid="_x0000_s1105" style="position:absolute;visibility:visible;mso-wrap-style:square" from="2124,11710" to="5668,117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" strokeweight=".12pt"/>
                <v:line id="Line 2042" o:spid="_x0000_s1106" style="position:absolute;visibility:visible;mso-wrap-style:square" from="5670,11710" to="6803,117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" strokeweight=".12pt"/>
                <v:line id="Line 2043" o:spid="_x0000_s1107" style="position:absolute;visibility:visible;mso-wrap-style:square" from="6805,11710" to="11038,117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" strokeweight=".12pt"/>
                <v:line id="Line 2044" o:spid="_x0000_s1108" style="position:absolute;visibility:visible;mso-wrap-style:square" from="1320,11914" to="2122,119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" strokeweight=".12pt"/>
                <v:line id="Line 2045" o:spid="_x0000_s1109" style="position:absolute;visibility:visible;mso-wrap-style:square" from="2124,11914" to="5668,119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" strokeweight=".12pt"/>
                <v:line id="Line 2046" o:spid="_x0000_s1110" style="position:absolute;visibility:visible;mso-wrap-style:square" from="5670,11914" to="6803,119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" strokeweight=".12pt"/>
                <v:line id="Line 2047" o:spid="_x0000_s1111" style="position:absolute;visibility:visible;mso-wrap-style:square" from="6805,11914" to="11038,119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" strokeweight=".12pt"/>
                <v:line id="Line 2048" o:spid="_x0000_s1112" style="position:absolute;visibility:visible;mso-wrap-style:square" from="1320,12115" to="2122,121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" strokeweight=".04236mm"/>
                <v:line id="Line 2049" o:spid="_x0000_s1113" style="position:absolute;visibility:visible;mso-wrap-style:square" from="2124,12115" to="5668,121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" strokeweight=".04236mm"/>
                <v:line id="Line 2050" o:spid="_x0000_s1114" style="position:absolute;visibility:visible;mso-wrap-style:square" from="5670,12115" to="6803,121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" strokeweight=".04236mm"/>
                <v:line id="Line 2051" o:spid="_x0000_s1115" style="position:absolute;visibility:visible;mso-wrap-style:square" from="6805,12115" to="11038,121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" strokeweight=".04236mm"/>
                <v:line id="Line 2052" o:spid="_x0000_s1116" style="position:absolute;visibility:visible;mso-wrap-style:square" from="1320,13124" to="2122,131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" strokeweight=".12pt"/>
                <v:line id="Line 2053" o:spid="_x0000_s1117" style="position:absolute;visibility:visible;mso-wrap-style:square" from="2124,13124" to="5668,131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" strokeweight=".12pt"/>
                <v:line id="Line 2054" o:spid="_x0000_s1118" style="position:absolute;visibility:visible;mso-wrap-style:square" from="5670,13124" to="6803,131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" strokeweight=".12pt"/>
                <v:line id="Line 2055" o:spid="_x0000_s1119" style="position:absolute;visibility:visible;mso-wrap-style:square" from="6805,13124" to="11038,131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" strokeweight=".12pt"/>
                <v:line id="Line 2056" o:spid="_x0000_s1120" style="position:absolute;visibility:visible;mso-wrap-style:square" from="1320,13930" to="2122,139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" strokeweight=".12pt"/>
                <v:line id="Line 2057" o:spid="_x0000_s1121" style="position:absolute;visibility:visible;mso-wrap-style:square" from="2124,13930" to="5668,139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" strokeweight=".12pt"/>
                <v:line id="Line 2058" o:spid="_x0000_s1122" style="position:absolute;visibility:visible;mso-wrap-style:square" from="5670,13930" to="6803,139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" strokeweight=".12pt"/>
                <v:line id="Line 2059" o:spid="_x0000_s1123" style="position:absolute;visibility:visible;mso-wrap-style:square" from="6805,13930" to="11038,139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" strokeweight=".12pt"/>
                <v:line id="Line 2060" o:spid="_x0000_s1124" style="position:absolute;visibility:visible;mso-wrap-style:square" from="1320,14134" to="2122,141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" strokeweight=".12pt"/>
                <v:line id="Line 2061" o:spid="_x0000_s1125" style="position:absolute;visibility:visible;mso-wrap-style:square" from="2124,14134" to="5668,141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" strokeweight=".12pt"/>
                <v:line id="Line 2062" o:spid="_x0000_s1126" style="position:absolute;visibility:visible;mso-wrap-style:square" from="5670,14134" to="6803,141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" strokeweight=".12pt"/>
                <v:line id="Line 2063" o:spid="_x0000_s1127" style="position:absolute;visibility:visible;mso-wrap-style:square" from="6805,14134" to="11038,141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" strokeweight=".12pt"/>
                <v:line id="Line 2064" o:spid="_x0000_s1128" style="position:absolute;visibility:visible;mso-wrap-style:square" from="1319,1416" to="1319,145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" strokeweight=".12pt"/>
                <v:line id="Line 2065" o:spid="_x0000_s1129" style="position:absolute;visibility:visible;mso-wrap-style:square" from="1320,14538" to="2122,145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" strokeweight=".04236mm"/>
                <v:line id="Line 2066" o:spid="_x0000_s1130" style="position:absolute;visibility:visible;mso-wrap-style:square" from="2123,11913" to="2123,145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" strokeweight=".12pt"/>
                <v:line id="Line 2067" o:spid="_x0000_s1131" style="position:absolute;visibility:visible;mso-wrap-style:square" from="2124,14538" to="5668,145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" strokeweight=".04236mm"/>
                <v:line id="Line 2068" o:spid="_x0000_s1132" style="position:absolute;visibility:visible;mso-wrap-style:square" from="5669,11913" to="5669,145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" strokeweight=".12pt"/>
                <v:line id="Line 2069" o:spid="_x0000_s1133" style="position:absolute;visibility:visible;mso-wrap-style:square" from="5670,14538" to="6803,145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" strokeweight=".04236mm"/>
                <v:line id="Line 2070" o:spid="_x0000_s1134" style="position:absolute;visibility:visible;mso-wrap-style:square" from="6804,11913" to="6804,145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" strokeweight=".12pt"/>
                <v:line id="Line 2071" o:spid="_x0000_s1135" style="position:absolute;visibility:visible;mso-wrap-style:square" from="6805,14538" to="11038,145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" strokeweight=".04236mm"/>
                <v:line id="Line 2072" o:spid="_x0000_s1136" style="position:absolute;visibility:visible;mso-wrap-style:square" from="11039,1416" to="11039,145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" strokeweight=".12pt"/>
                <w10:wrap anchorx="page" anchory="page"/>
              </v:group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567552" behindDoc="1" locked="0" layoutInCell="1" allowOverlap="1" wp14:anchorId="0576032E" wp14:editId="6B80AA16">
                <wp:simplePos x="0" y="0"/>
                <wp:positionH relativeFrom="page">
                  <wp:posOffset>837565</wp:posOffset>
                </wp:positionH>
                <wp:positionV relativeFrom="page">
                  <wp:posOffset>899160</wp:posOffset>
                </wp:positionV>
                <wp:extent cx="510540" cy="257175"/>
                <wp:effectExtent l="0" t="0" r="0" b="0"/>
                <wp:wrapNone/>
                <wp:docPr id="985770110" name="Pole tekstow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54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951B7F" w14:textId="77777777" w:rsidR="009373A5" w:rsidRDefault="009373A5" w:rsidP="009373A5">
                            <w:pPr>
                              <w:pStyle w:val="Tekstpodstawowy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76032E" id="Pole tekstowe 91" o:spid="_x0000_s1895" type="#_x0000_t202" style="position:absolute;margin-left:65.95pt;margin-top:70.8pt;width:40.2pt;height:20.25pt;z-index:-250748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" filled="f" stroked="f">
                <v:textbox inset="0,0,0,0">
                  <w:txbxContent>
                    <w:p w14:paraId="77951B7F" w14:textId="77777777" w:rsidR="009373A5" w:rsidRDefault="009373A5" w:rsidP="009373A5">
                      <w:pPr>
                        <w:pStyle w:val="Tekstpodstawowy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568576" behindDoc="1" locked="0" layoutInCell="1" allowOverlap="1" wp14:anchorId="1B64A0F4" wp14:editId="0A2E2A33">
                <wp:simplePos x="0" y="0"/>
                <wp:positionH relativeFrom="page">
                  <wp:posOffset>1348105</wp:posOffset>
                </wp:positionH>
                <wp:positionV relativeFrom="page">
                  <wp:posOffset>899160</wp:posOffset>
                </wp:positionV>
                <wp:extent cx="2251710" cy="257175"/>
                <wp:effectExtent l="0" t="0" r="0" b="0"/>
                <wp:wrapNone/>
                <wp:docPr id="1688351329" name="Pole tekstow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171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FF8C98" w14:textId="77777777" w:rsidR="009373A5" w:rsidRDefault="009373A5" w:rsidP="009373A5">
                            <w:pPr>
                              <w:pStyle w:val="Tekstpodstawowy"/>
                              <w:spacing w:line="232" w:lineRule="auto"/>
                              <w:ind w:left="3" w:right="441"/>
                            </w:pPr>
                            <w:r>
                              <w:t>wyłączenia bądź wyciszenia alarmów - zabezpieczona hasłem.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64A0F4" id="Pole tekstowe 90" o:spid="_x0000_s1896" type="#_x0000_t202" style="position:absolute;margin-left:106.15pt;margin-top:70.8pt;width:177.3pt;height:20.25pt;z-index:-250747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" filled="f" stroked="f">
                <v:textbox inset="0,0,0,0">
                  <w:txbxContent>
                    <w:p w14:paraId="52FF8C98" w14:textId="77777777" w:rsidR="009373A5" w:rsidRDefault="009373A5" w:rsidP="009373A5">
                      <w:pPr>
                        <w:pStyle w:val="Tekstpodstawowy"/>
                        <w:spacing w:line="232" w:lineRule="auto"/>
                        <w:ind w:left="3" w:right="441"/>
                      </w:pPr>
                      <w:r>
                        <w:t>wyłączenia bądź wyciszenia alarmów - zabezpieczona hasłem.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569600" behindDoc="1" locked="0" layoutInCell="1" allowOverlap="1" wp14:anchorId="7E7F6EAE" wp14:editId="59060779">
                <wp:simplePos x="0" y="0"/>
                <wp:positionH relativeFrom="page">
                  <wp:posOffset>3599815</wp:posOffset>
                </wp:positionH>
                <wp:positionV relativeFrom="page">
                  <wp:posOffset>899160</wp:posOffset>
                </wp:positionV>
                <wp:extent cx="721360" cy="257175"/>
                <wp:effectExtent l="0" t="0" r="0" b="0"/>
                <wp:wrapNone/>
                <wp:docPr id="484241384" name="Pole tekstow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136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9EEF51" w14:textId="77777777" w:rsidR="009373A5" w:rsidRDefault="009373A5" w:rsidP="009373A5">
                            <w:pPr>
                              <w:pStyle w:val="Tekstpodstawowy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7F6EAE" id="Pole tekstowe 89" o:spid="_x0000_s1897" type="#_x0000_t202" style="position:absolute;margin-left:283.45pt;margin-top:70.8pt;width:56.8pt;height:20.25pt;z-index:-25074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" filled="f" stroked="f">
                <v:textbox inset="0,0,0,0">
                  <w:txbxContent>
                    <w:p w14:paraId="0D9EEF51" w14:textId="77777777" w:rsidR="009373A5" w:rsidRDefault="009373A5" w:rsidP="009373A5">
                      <w:pPr>
                        <w:pStyle w:val="Tekstpodstawowy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570624" behindDoc="1" locked="0" layoutInCell="1" allowOverlap="1" wp14:anchorId="79C5F255" wp14:editId="62903E31">
                <wp:simplePos x="0" y="0"/>
                <wp:positionH relativeFrom="page">
                  <wp:posOffset>4320540</wp:posOffset>
                </wp:positionH>
                <wp:positionV relativeFrom="page">
                  <wp:posOffset>899160</wp:posOffset>
                </wp:positionV>
                <wp:extent cx="2689225" cy="257175"/>
                <wp:effectExtent l="0" t="0" r="0" b="0"/>
                <wp:wrapNone/>
                <wp:docPr id="1555699265" name="Pole tekstowe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9225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B11801" w14:textId="77777777" w:rsidR="009373A5" w:rsidRDefault="009373A5" w:rsidP="009373A5">
                            <w:pPr>
                              <w:pStyle w:val="Tekstpodstawowy"/>
                              <w:spacing w:line="232" w:lineRule="auto"/>
                              <w:ind w:left="1" w:right="1132"/>
                            </w:pPr>
                            <w:r>
                              <w:t>wyłączenia bądź wyciszenia alarmów - zabezpieczona hasłem.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C5F255" id="Pole tekstowe 88" o:spid="_x0000_s1898" type="#_x0000_t202" style="position:absolute;margin-left:340.2pt;margin-top:70.8pt;width:211.75pt;height:20.25pt;z-index:-250745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" filled="f" stroked="f">
                <v:textbox inset="0,0,0,0">
                  <w:txbxContent>
                    <w:p w14:paraId="7EB11801" w14:textId="77777777" w:rsidR="009373A5" w:rsidRDefault="009373A5" w:rsidP="009373A5">
                      <w:pPr>
                        <w:pStyle w:val="Tekstpodstawowy"/>
                        <w:spacing w:line="232" w:lineRule="auto"/>
                        <w:ind w:left="1" w:right="1132"/>
                      </w:pPr>
                      <w:r>
                        <w:t>wyłączenia bądź wyciszenia alarmów - zabezpieczona hasłem.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571648" behindDoc="1" locked="0" layoutInCell="1" allowOverlap="1" wp14:anchorId="39EEA116" wp14:editId="22A6031E">
                <wp:simplePos x="0" y="0"/>
                <wp:positionH relativeFrom="page">
                  <wp:posOffset>837565</wp:posOffset>
                </wp:positionH>
                <wp:positionV relativeFrom="page">
                  <wp:posOffset>1156335</wp:posOffset>
                </wp:positionV>
                <wp:extent cx="510540" cy="894715"/>
                <wp:effectExtent l="0" t="0" r="0" b="0"/>
                <wp:wrapNone/>
                <wp:docPr id="189370406" name="Pole tekstow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540" cy="8947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BE4214" w14:textId="77777777" w:rsidR="009373A5" w:rsidRDefault="009373A5" w:rsidP="009373A5">
                            <w:pPr>
                              <w:pStyle w:val="Tekstpodstawowy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  <w:p w14:paraId="34F9A1A7" w14:textId="77777777" w:rsidR="009373A5" w:rsidRDefault="009373A5" w:rsidP="009373A5">
                            <w:pPr>
                              <w:pStyle w:val="Tekstpodstawowy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  <w:p w14:paraId="67BB59D5" w14:textId="77777777" w:rsidR="009373A5" w:rsidRDefault="009373A5" w:rsidP="009373A5">
                            <w:pPr>
                              <w:pStyle w:val="Tekstpodstawowy"/>
                              <w:spacing w:before="138"/>
                              <w:ind w:left="404"/>
                            </w:pPr>
                            <w:r>
                              <w:t>204.</w:t>
                            </w:r>
                          </w:p>
                          <w:p w14:paraId="19723C3D" w14:textId="77777777" w:rsidR="009373A5" w:rsidRDefault="009373A5" w:rsidP="009373A5">
                            <w:pPr>
                              <w:pStyle w:val="Tekstpodstawowy"/>
                              <w:spacing w:before="4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EEA116" id="Pole tekstowe 87" o:spid="_x0000_s1899" type="#_x0000_t202" style="position:absolute;margin-left:65.95pt;margin-top:91.05pt;width:40.2pt;height:70.45pt;z-index:-25074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" filled="f" stroked="f">
                <v:textbox inset="0,0,0,0">
                  <w:txbxContent>
                    <w:p w14:paraId="03BE4214" w14:textId="77777777" w:rsidR="009373A5" w:rsidRDefault="009373A5" w:rsidP="009373A5">
                      <w:pPr>
                        <w:pStyle w:val="Tekstpodstawowy"/>
                        <w:rPr>
                          <w:rFonts w:ascii="Times New Roman"/>
                          <w:sz w:val="20"/>
                        </w:rPr>
                      </w:pPr>
                    </w:p>
                    <w:p w14:paraId="34F9A1A7" w14:textId="77777777" w:rsidR="009373A5" w:rsidRDefault="009373A5" w:rsidP="009373A5">
                      <w:pPr>
                        <w:pStyle w:val="Tekstpodstawowy"/>
                        <w:rPr>
                          <w:rFonts w:ascii="Times New Roman"/>
                          <w:sz w:val="20"/>
                        </w:rPr>
                      </w:pPr>
                    </w:p>
                    <w:p w14:paraId="67BB59D5" w14:textId="77777777" w:rsidR="009373A5" w:rsidRDefault="009373A5" w:rsidP="009373A5">
                      <w:pPr>
                        <w:pStyle w:val="Tekstpodstawowy"/>
                        <w:spacing w:before="138"/>
                        <w:ind w:left="404"/>
                      </w:pPr>
                      <w:r>
                        <w:t>204.</w:t>
                      </w:r>
                    </w:p>
                    <w:p w14:paraId="19723C3D" w14:textId="77777777" w:rsidR="009373A5" w:rsidRDefault="009373A5" w:rsidP="009373A5">
                      <w:pPr>
                        <w:pStyle w:val="Tekstpodstawowy"/>
                        <w:spacing w:before="4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572672" behindDoc="1" locked="0" layoutInCell="1" allowOverlap="1" wp14:anchorId="12A6ACBA" wp14:editId="16394B09">
                <wp:simplePos x="0" y="0"/>
                <wp:positionH relativeFrom="page">
                  <wp:posOffset>1348105</wp:posOffset>
                </wp:positionH>
                <wp:positionV relativeFrom="page">
                  <wp:posOffset>1156335</wp:posOffset>
                </wp:positionV>
                <wp:extent cx="2251710" cy="894715"/>
                <wp:effectExtent l="0" t="0" r="0" b="0"/>
                <wp:wrapNone/>
                <wp:docPr id="1439208408" name="Pole tekstow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1710" cy="8947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6E4534" w14:textId="77777777" w:rsidR="009373A5" w:rsidRDefault="009373A5" w:rsidP="009373A5">
                            <w:pPr>
                              <w:pStyle w:val="Tekstpodstawowy"/>
                              <w:spacing w:line="232" w:lineRule="auto"/>
                              <w:ind w:left="3" w:right="11"/>
                            </w:pPr>
                            <w:r>
                              <w:t>Monitor wyposażony w pamięć przynajmniej 150 zdarzeń alarmowych zawierających wycinki krzywych dynamicznych. Zdarzenia zapisywane automatycznie - w chwili</w:t>
                            </w:r>
                          </w:p>
                          <w:p w14:paraId="0F61BAC1" w14:textId="77777777" w:rsidR="009373A5" w:rsidRDefault="009373A5" w:rsidP="009373A5">
                            <w:pPr>
                              <w:pStyle w:val="Tekstpodstawowy"/>
                              <w:spacing w:before="1" w:line="232" w:lineRule="auto"/>
                              <w:ind w:left="3" w:right="41"/>
                            </w:pPr>
                            <w:r>
                              <w:t>wystąpienia zdarzenia alarmowego, a także ręcznie - po naciśnięciu odpowiedniego przycisku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A6ACBA" id="Pole tekstowe 86" o:spid="_x0000_s1900" type="#_x0000_t202" style="position:absolute;margin-left:106.15pt;margin-top:91.05pt;width:177.3pt;height:70.45pt;z-index:-250743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" filled="f" stroked="f">
                <v:textbox inset="0,0,0,0">
                  <w:txbxContent>
                    <w:p w14:paraId="466E4534" w14:textId="77777777" w:rsidR="009373A5" w:rsidRDefault="009373A5" w:rsidP="009373A5">
                      <w:pPr>
                        <w:pStyle w:val="Tekstpodstawowy"/>
                        <w:spacing w:line="232" w:lineRule="auto"/>
                        <w:ind w:left="3" w:right="11"/>
                      </w:pPr>
                      <w:r>
                        <w:t>Monitor wyposażony w pamięć przynajmniej 150 zdarzeń alarmowych zawierających wycinki krzywych dynamicznych. Zdarzenia zapisywane automatycznie - w chwili</w:t>
                      </w:r>
                    </w:p>
                    <w:p w14:paraId="0F61BAC1" w14:textId="77777777" w:rsidR="009373A5" w:rsidRDefault="009373A5" w:rsidP="009373A5">
                      <w:pPr>
                        <w:pStyle w:val="Tekstpodstawowy"/>
                        <w:spacing w:before="1" w:line="232" w:lineRule="auto"/>
                        <w:ind w:left="3" w:right="41"/>
                      </w:pPr>
                      <w:r>
                        <w:t>wystąpienia zdarzenia alarmowego, a także ręcznie - po naciśnięciu odpowiedniego przycisku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573696" behindDoc="1" locked="0" layoutInCell="1" allowOverlap="1" wp14:anchorId="1F3D05FB" wp14:editId="7DC79E63">
                <wp:simplePos x="0" y="0"/>
                <wp:positionH relativeFrom="page">
                  <wp:posOffset>3599815</wp:posOffset>
                </wp:positionH>
                <wp:positionV relativeFrom="page">
                  <wp:posOffset>1156335</wp:posOffset>
                </wp:positionV>
                <wp:extent cx="721360" cy="894715"/>
                <wp:effectExtent l="0" t="0" r="0" b="0"/>
                <wp:wrapNone/>
                <wp:docPr id="551709829" name="Pole tekstow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1360" cy="8947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AA0260" w14:textId="77777777" w:rsidR="009373A5" w:rsidRDefault="009373A5" w:rsidP="009373A5">
                            <w:pPr>
                              <w:pStyle w:val="Tekstpodstawowy"/>
                              <w:spacing w:line="203" w:lineRule="exact"/>
                              <w:ind w:left="398" w:right="395"/>
                              <w:jc w:val="center"/>
                            </w:pPr>
                            <w:r>
                              <w:t>Tak</w:t>
                            </w:r>
                          </w:p>
                          <w:p w14:paraId="6329DDD6" w14:textId="77777777" w:rsidR="009373A5" w:rsidRDefault="009373A5" w:rsidP="009373A5">
                            <w:pPr>
                              <w:pStyle w:val="Tekstpodstawowy"/>
                              <w:spacing w:before="4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3D05FB" id="Pole tekstowe 85" o:spid="_x0000_s1901" type="#_x0000_t202" style="position:absolute;margin-left:283.45pt;margin-top:91.05pt;width:56.8pt;height:70.45pt;z-index:-250742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" filled="f" stroked="f">
                <v:textbox inset="0,0,0,0">
                  <w:txbxContent>
                    <w:p w14:paraId="26AA0260" w14:textId="77777777" w:rsidR="009373A5" w:rsidRDefault="009373A5" w:rsidP="009373A5">
                      <w:pPr>
                        <w:pStyle w:val="Tekstpodstawowy"/>
                        <w:spacing w:line="203" w:lineRule="exact"/>
                        <w:ind w:left="398" w:right="395"/>
                        <w:jc w:val="center"/>
                      </w:pPr>
                      <w:r>
                        <w:t>Tak</w:t>
                      </w:r>
                    </w:p>
                    <w:p w14:paraId="6329DDD6" w14:textId="77777777" w:rsidR="009373A5" w:rsidRDefault="009373A5" w:rsidP="009373A5">
                      <w:pPr>
                        <w:pStyle w:val="Tekstpodstawowy"/>
                        <w:spacing w:before="4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574720" behindDoc="1" locked="0" layoutInCell="1" allowOverlap="1" wp14:anchorId="031B40AF" wp14:editId="5DF9C8D8">
                <wp:simplePos x="0" y="0"/>
                <wp:positionH relativeFrom="page">
                  <wp:posOffset>4320540</wp:posOffset>
                </wp:positionH>
                <wp:positionV relativeFrom="page">
                  <wp:posOffset>1156335</wp:posOffset>
                </wp:positionV>
                <wp:extent cx="2689225" cy="894715"/>
                <wp:effectExtent l="0" t="0" r="0" b="0"/>
                <wp:wrapNone/>
                <wp:docPr id="2086085738" name="Pole tekstow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9225" cy="8947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2409DB" w14:textId="77777777" w:rsidR="009373A5" w:rsidRDefault="009373A5" w:rsidP="009373A5">
                            <w:pPr>
                              <w:pStyle w:val="Tekstpodstawowy"/>
                              <w:spacing w:line="232" w:lineRule="auto"/>
                              <w:ind w:left="1" w:right="188"/>
                            </w:pPr>
                            <w:r>
                              <w:t>Tak. Monitor wyposażony w pamięć 400 zdarzeń alarmowych zawierających wycinki krzywych dynamicznych. Zdarzenia zapisywane automatycznie - w chwili wystąpienia zdarzenia alarmowego, a także ręcznie - po naciśnięciu odpowiedniego przycisku</w:t>
                            </w:r>
                          </w:p>
                          <w:p w14:paraId="349B01DB" w14:textId="77777777" w:rsidR="009373A5" w:rsidRDefault="009373A5" w:rsidP="009373A5">
                            <w:pPr>
                              <w:pStyle w:val="Tekstpodstawowy"/>
                              <w:spacing w:before="4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1B40AF" id="Pole tekstowe 84" o:spid="_x0000_s1902" type="#_x0000_t202" style="position:absolute;margin-left:340.2pt;margin-top:91.05pt;width:211.75pt;height:70.45pt;z-index:-25074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" filled="f" stroked="f">
                <v:textbox inset="0,0,0,0">
                  <w:txbxContent>
                    <w:p w14:paraId="4F2409DB" w14:textId="77777777" w:rsidR="009373A5" w:rsidRDefault="009373A5" w:rsidP="009373A5">
                      <w:pPr>
                        <w:pStyle w:val="Tekstpodstawowy"/>
                        <w:spacing w:line="232" w:lineRule="auto"/>
                        <w:ind w:left="1" w:right="188"/>
                      </w:pPr>
                      <w:r>
                        <w:t>Tak. Monitor wyposażony w pamięć 400 zdarzeń alarmowych zawierających wycinki krzywych dynamicznych. Zdarzenia zapisywane automatycznie - w chwili wystąpienia zdarzenia alarmowego, a także ręcznie - po naciśnięciu odpowiedniego przycisku</w:t>
                      </w:r>
                    </w:p>
                    <w:p w14:paraId="349B01DB" w14:textId="77777777" w:rsidR="009373A5" w:rsidRDefault="009373A5" w:rsidP="009373A5">
                      <w:pPr>
                        <w:pStyle w:val="Tekstpodstawowy"/>
                        <w:spacing w:before="4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575744" behindDoc="1" locked="0" layoutInCell="1" allowOverlap="1" wp14:anchorId="478D2C86" wp14:editId="78D32D56">
                <wp:simplePos x="0" y="0"/>
                <wp:positionH relativeFrom="page">
                  <wp:posOffset>837565</wp:posOffset>
                </wp:positionH>
                <wp:positionV relativeFrom="page">
                  <wp:posOffset>2051050</wp:posOffset>
                </wp:positionV>
                <wp:extent cx="510540" cy="640080"/>
                <wp:effectExtent l="0" t="0" r="0" b="0"/>
                <wp:wrapNone/>
                <wp:docPr id="787847279" name="Pole tekstow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540" cy="640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26FB7C" w14:textId="77777777" w:rsidR="009373A5" w:rsidRDefault="009373A5" w:rsidP="009373A5">
                            <w:pPr>
                              <w:pStyle w:val="Tekstpodstawowy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  <w:p w14:paraId="558A9CD6" w14:textId="77777777" w:rsidR="009373A5" w:rsidRDefault="009373A5" w:rsidP="009373A5">
                            <w:pPr>
                              <w:pStyle w:val="Tekstpodstawowy"/>
                              <w:spacing w:before="168"/>
                              <w:ind w:left="404"/>
                            </w:pPr>
                            <w:r>
                              <w:t>205.</w:t>
                            </w:r>
                          </w:p>
                          <w:p w14:paraId="41AFA0F3" w14:textId="77777777" w:rsidR="009373A5" w:rsidRDefault="009373A5" w:rsidP="009373A5">
                            <w:pPr>
                              <w:pStyle w:val="Tekstpodstawowy"/>
                              <w:spacing w:before="4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8D2C86" id="Pole tekstowe 83" o:spid="_x0000_s1903" type="#_x0000_t202" style="position:absolute;margin-left:65.95pt;margin-top:161.5pt;width:40.2pt;height:50.4pt;z-index:-250740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" filled="f" stroked="f">
                <v:textbox inset="0,0,0,0">
                  <w:txbxContent>
                    <w:p w14:paraId="3F26FB7C" w14:textId="77777777" w:rsidR="009373A5" w:rsidRDefault="009373A5" w:rsidP="009373A5">
                      <w:pPr>
                        <w:pStyle w:val="Tekstpodstawowy"/>
                        <w:rPr>
                          <w:rFonts w:ascii="Times New Roman"/>
                          <w:sz w:val="20"/>
                        </w:rPr>
                      </w:pPr>
                    </w:p>
                    <w:p w14:paraId="558A9CD6" w14:textId="77777777" w:rsidR="009373A5" w:rsidRDefault="009373A5" w:rsidP="009373A5">
                      <w:pPr>
                        <w:pStyle w:val="Tekstpodstawowy"/>
                        <w:spacing w:before="168"/>
                        <w:ind w:left="404"/>
                      </w:pPr>
                      <w:r>
                        <w:t>205.</w:t>
                      </w:r>
                    </w:p>
                    <w:p w14:paraId="41AFA0F3" w14:textId="77777777" w:rsidR="009373A5" w:rsidRDefault="009373A5" w:rsidP="009373A5">
                      <w:pPr>
                        <w:pStyle w:val="Tekstpodstawowy"/>
                        <w:spacing w:before="4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576768" behindDoc="1" locked="0" layoutInCell="1" allowOverlap="1" wp14:anchorId="0DF1FE4E" wp14:editId="4038F450">
                <wp:simplePos x="0" y="0"/>
                <wp:positionH relativeFrom="page">
                  <wp:posOffset>1348105</wp:posOffset>
                </wp:positionH>
                <wp:positionV relativeFrom="page">
                  <wp:posOffset>2051050</wp:posOffset>
                </wp:positionV>
                <wp:extent cx="2251710" cy="640080"/>
                <wp:effectExtent l="0" t="0" r="0" b="0"/>
                <wp:wrapNone/>
                <wp:docPr id="558387488" name="Pole tekstow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1710" cy="640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284631" w14:textId="77777777" w:rsidR="009373A5" w:rsidRDefault="009373A5" w:rsidP="009373A5">
                            <w:pPr>
                              <w:pStyle w:val="Tekstpodstawowy"/>
                              <w:spacing w:line="232" w:lineRule="auto"/>
                              <w:ind w:left="3" w:right="11"/>
                            </w:pPr>
                            <w:r>
                              <w:t>Monitor wyposażony w pamięć przynajmniej 900 zdarzeń alarmowych i 400 wycinków zawierających fragmenty min. 5 krzywych dynamicznych z chwili wystąpienia zdarzenia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F1FE4E" id="Pole tekstowe 82" o:spid="_x0000_s1904" type="#_x0000_t202" style="position:absolute;margin-left:106.15pt;margin-top:161.5pt;width:177.3pt;height:50.4pt;z-index:-25073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" filled="f" stroked="f">
                <v:textbox inset="0,0,0,0">
                  <w:txbxContent>
                    <w:p w14:paraId="65284631" w14:textId="77777777" w:rsidR="009373A5" w:rsidRDefault="009373A5" w:rsidP="009373A5">
                      <w:pPr>
                        <w:pStyle w:val="Tekstpodstawowy"/>
                        <w:spacing w:line="232" w:lineRule="auto"/>
                        <w:ind w:left="3" w:right="11"/>
                      </w:pPr>
                      <w:r>
                        <w:t>Monitor wyposażony w pamięć przynajmniej 900 zdarzeń alarmowych i 400 wycinków zawierających fragmenty min. 5 krzywych dynamicznych z chwili wystąpienia zdarzenia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577792" behindDoc="1" locked="0" layoutInCell="1" allowOverlap="1" wp14:anchorId="17B5B6DA" wp14:editId="2DCA7B00">
                <wp:simplePos x="0" y="0"/>
                <wp:positionH relativeFrom="page">
                  <wp:posOffset>3599815</wp:posOffset>
                </wp:positionH>
                <wp:positionV relativeFrom="page">
                  <wp:posOffset>2051050</wp:posOffset>
                </wp:positionV>
                <wp:extent cx="721360" cy="640080"/>
                <wp:effectExtent l="0" t="0" r="0" b="0"/>
                <wp:wrapNone/>
                <wp:docPr id="1400847096" name="Pole tekstow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1360" cy="640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552B77" w14:textId="77777777" w:rsidR="009373A5" w:rsidRDefault="009373A5" w:rsidP="009373A5">
                            <w:pPr>
                              <w:pStyle w:val="Tekstpodstawowy"/>
                              <w:spacing w:line="203" w:lineRule="exact"/>
                              <w:ind w:left="398" w:right="395"/>
                              <w:jc w:val="center"/>
                            </w:pPr>
                            <w:r>
                              <w:t>Tak</w:t>
                            </w:r>
                          </w:p>
                          <w:p w14:paraId="56716140" w14:textId="77777777" w:rsidR="009373A5" w:rsidRDefault="009373A5" w:rsidP="009373A5">
                            <w:pPr>
                              <w:pStyle w:val="Tekstpodstawowy"/>
                              <w:spacing w:before="4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B5B6DA" id="Pole tekstowe 81" o:spid="_x0000_s1905" type="#_x0000_t202" style="position:absolute;margin-left:283.45pt;margin-top:161.5pt;width:56.8pt;height:50.4pt;z-index:-250738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" filled="f" stroked="f">
                <v:textbox inset="0,0,0,0">
                  <w:txbxContent>
                    <w:p w14:paraId="58552B77" w14:textId="77777777" w:rsidR="009373A5" w:rsidRDefault="009373A5" w:rsidP="009373A5">
                      <w:pPr>
                        <w:pStyle w:val="Tekstpodstawowy"/>
                        <w:spacing w:line="203" w:lineRule="exact"/>
                        <w:ind w:left="398" w:right="395"/>
                        <w:jc w:val="center"/>
                      </w:pPr>
                      <w:r>
                        <w:t>Tak</w:t>
                      </w:r>
                    </w:p>
                    <w:p w14:paraId="56716140" w14:textId="77777777" w:rsidR="009373A5" w:rsidRDefault="009373A5" w:rsidP="009373A5">
                      <w:pPr>
                        <w:pStyle w:val="Tekstpodstawowy"/>
                        <w:spacing w:before="4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578816" behindDoc="1" locked="0" layoutInCell="1" allowOverlap="1" wp14:anchorId="31348BBC" wp14:editId="5EF06298">
                <wp:simplePos x="0" y="0"/>
                <wp:positionH relativeFrom="page">
                  <wp:posOffset>4320540</wp:posOffset>
                </wp:positionH>
                <wp:positionV relativeFrom="page">
                  <wp:posOffset>2051050</wp:posOffset>
                </wp:positionV>
                <wp:extent cx="2689225" cy="640080"/>
                <wp:effectExtent l="0" t="0" r="0" b="0"/>
                <wp:wrapNone/>
                <wp:docPr id="396755115" name="Pole tekstow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9225" cy="640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460704" w14:textId="77777777" w:rsidR="009373A5" w:rsidRDefault="009373A5" w:rsidP="009373A5">
                            <w:pPr>
                              <w:pStyle w:val="Tekstpodstawowy"/>
                              <w:spacing w:line="232" w:lineRule="auto"/>
                              <w:ind w:left="1" w:right="188"/>
                            </w:pPr>
                            <w:r>
                              <w:t>Tak. Monitor wyposażony w pamięć 999 zdarzeń alarmowych i 400 wycinków zawierających fragmenty 6 krzywych dynamicznych z chwili wystąpienia zdarzenia</w:t>
                            </w:r>
                          </w:p>
                          <w:p w14:paraId="088805DD" w14:textId="77777777" w:rsidR="009373A5" w:rsidRDefault="009373A5" w:rsidP="009373A5">
                            <w:pPr>
                              <w:pStyle w:val="Tekstpodstawowy"/>
                              <w:spacing w:before="4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348BBC" id="Pole tekstowe 80" o:spid="_x0000_s1906" type="#_x0000_t202" style="position:absolute;margin-left:340.2pt;margin-top:161.5pt;width:211.75pt;height:50.4pt;z-index:-250737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" filled="f" stroked="f">
                <v:textbox inset="0,0,0,0">
                  <w:txbxContent>
                    <w:p w14:paraId="3B460704" w14:textId="77777777" w:rsidR="009373A5" w:rsidRDefault="009373A5" w:rsidP="009373A5">
                      <w:pPr>
                        <w:pStyle w:val="Tekstpodstawowy"/>
                        <w:spacing w:line="232" w:lineRule="auto"/>
                        <w:ind w:left="1" w:right="188"/>
                      </w:pPr>
                      <w:r>
                        <w:t>Tak. Monitor wyposażony w pamięć 999 zdarzeń alarmowych i 400 wycinków zawierających fragmenty 6 krzywych dynamicznych z chwili wystąpienia zdarzenia</w:t>
                      </w:r>
                    </w:p>
                    <w:p w14:paraId="088805DD" w14:textId="77777777" w:rsidR="009373A5" w:rsidRDefault="009373A5" w:rsidP="009373A5">
                      <w:pPr>
                        <w:pStyle w:val="Tekstpodstawowy"/>
                        <w:spacing w:before="4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579840" behindDoc="1" locked="0" layoutInCell="1" allowOverlap="1" wp14:anchorId="47E16A29" wp14:editId="31733294">
                <wp:simplePos x="0" y="0"/>
                <wp:positionH relativeFrom="page">
                  <wp:posOffset>837565</wp:posOffset>
                </wp:positionH>
                <wp:positionV relativeFrom="page">
                  <wp:posOffset>2691130</wp:posOffset>
                </wp:positionV>
                <wp:extent cx="510540" cy="384175"/>
                <wp:effectExtent l="0" t="0" r="0" b="0"/>
                <wp:wrapNone/>
                <wp:docPr id="631030130" name="Pole tekstow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540" cy="384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155BB8" w14:textId="77777777" w:rsidR="009373A5" w:rsidRDefault="009373A5" w:rsidP="009373A5">
                            <w:pPr>
                              <w:pStyle w:val="Tekstpodstawowy"/>
                              <w:spacing w:before="1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  <w:p w14:paraId="286C6F8C" w14:textId="77777777" w:rsidR="009373A5" w:rsidRDefault="009373A5" w:rsidP="009373A5">
                            <w:pPr>
                              <w:pStyle w:val="Tekstpodstawowy"/>
                              <w:ind w:left="404"/>
                            </w:pPr>
                            <w:r>
                              <w:t>206.</w:t>
                            </w:r>
                          </w:p>
                          <w:p w14:paraId="63000F32" w14:textId="77777777" w:rsidR="009373A5" w:rsidRDefault="009373A5" w:rsidP="009373A5">
                            <w:pPr>
                              <w:pStyle w:val="Tekstpodstawowy"/>
                              <w:spacing w:before="4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E16A29" id="Pole tekstowe 79" o:spid="_x0000_s1907" type="#_x0000_t202" style="position:absolute;margin-left:65.95pt;margin-top:211.9pt;width:40.2pt;height:30.25pt;z-index:-25073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" filled="f" stroked="f">
                <v:textbox inset="0,0,0,0">
                  <w:txbxContent>
                    <w:p w14:paraId="22155BB8" w14:textId="77777777" w:rsidR="009373A5" w:rsidRDefault="009373A5" w:rsidP="009373A5">
                      <w:pPr>
                        <w:pStyle w:val="Tekstpodstawowy"/>
                        <w:spacing w:before="1"/>
                        <w:rPr>
                          <w:rFonts w:ascii="Times New Roman"/>
                          <w:sz w:val="17"/>
                        </w:rPr>
                      </w:pPr>
                    </w:p>
                    <w:p w14:paraId="286C6F8C" w14:textId="77777777" w:rsidR="009373A5" w:rsidRDefault="009373A5" w:rsidP="009373A5">
                      <w:pPr>
                        <w:pStyle w:val="Tekstpodstawowy"/>
                        <w:ind w:left="404"/>
                      </w:pPr>
                      <w:r>
                        <w:t>206.</w:t>
                      </w:r>
                    </w:p>
                    <w:p w14:paraId="63000F32" w14:textId="77777777" w:rsidR="009373A5" w:rsidRDefault="009373A5" w:rsidP="009373A5">
                      <w:pPr>
                        <w:pStyle w:val="Tekstpodstawowy"/>
                        <w:spacing w:before="4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580864" behindDoc="1" locked="0" layoutInCell="1" allowOverlap="1" wp14:anchorId="2DB28FF2" wp14:editId="6D2273B6">
                <wp:simplePos x="0" y="0"/>
                <wp:positionH relativeFrom="page">
                  <wp:posOffset>1348105</wp:posOffset>
                </wp:positionH>
                <wp:positionV relativeFrom="page">
                  <wp:posOffset>2691130</wp:posOffset>
                </wp:positionV>
                <wp:extent cx="2251710" cy="384175"/>
                <wp:effectExtent l="0" t="0" r="0" b="0"/>
                <wp:wrapNone/>
                <wp:docPr id="566238105" name="Pole tekstow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1710" cy="384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DE9D2B" w14:textId="77777777" w:rsidR="009373A5" w:rsidRDefault="009373A5" w:rsidP="009373A5">
                            <w:pPr>
                              <w:pStyle w:val="Tekstpodstawowy"/>
                              <w:spacing w:line="232" w:lineRule="auto"/>
                              <w:ind w:left="3" w:right="341"/>
                            </w:pPr>
                            <w:r>
                              <w:t>Możliwość zapisywania zdarzeń alarmowych wraz z opisem dodawanym ręcznie przez użytkownika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B28FF2" id="Pole tekstowe 78" o:spid="_x0000_s1908" type="#_x0000_t202" style="position:absolute;margin-left:106.15pt;margin-top:211.9pt;width:177.3pt;height:30.25pt;z-index:-250735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" filled="f" stroked="f">
                <v:textbox inset="0,0,0,0">
                  <w:txbxContent>
                    <w:p w14:paraId="6FDE9D2B" w14:textId="77777777" w:rsidR="009373A5" w:rsidRDefault="009373A5" w:rsidP="009373A5">
                      <w:pPr>
                        <w:pStyle w:val="Tekstpodstawowy"/>
                        <w:spacing w:line="232" w:lineRule="auto"/>
                        <w:ind w:left="3" w:right="341"/>
                      </w:pPr>
                      <w:r>
                        <w:t>Możliwość zapisywania zdarzeń alarmowych wraz z opisem dodawanym ręcznie przez użytkownika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581888" behindDoc="1" locked="0" layoutInCell="1" allowOverlap="1" wp14:anchorId="364903B7" wp14:editId="32803ECB">
                <wp:simplePos x="0" y="0"/>
                <wp:positionH relativeFrom="page">
                  <wp:posOffset>3599815</wp:posOffset>
                </wp:positionH>
                <wp:positionV relativeFrom="page">
                  <wp:posOffset>2691130</wp:posOffset>
                </wp:positionV>
                <wp:extent cx="721360" cy="384175"/>
                <wp:effectExtent l="0" t="0" r="0" b="0"/>
                <wp:wrapNone/>
                <wp:docPr id="258493410" name="Pole tekstow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1360" cy="384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DAA340" w14:textId="77777777" w:rsidR="009373A5" w:rsidRDefault="009373A5" w:rsidP="009373A5">
                            <w:pPr>
                              <w:pStyle w:val="Tekstpodstawowy"/>
                              <w:spacing w:line="203" w:lineRule="exact"/>
                              <w:ind w:left="398" w:right="395"/>
                              <w:jc w:val="center"/>
                            </w:pPr>
                            <w:r>
                              <w:t>Tak</w:t>
                            </w:r>
                          </w:p>
                          <w:p w14:paraId="15B59330" w14:textId="77777777" w:rsidR="009373A5" w:rsidRDefault="009373A5" w:rsidP="009373A5">
                            <w:pPr>
                              <w:pStyle w:val="Tekstpodstawowy"/>
                              <w:spacing w:before="4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4903B7" id="Pole tekstowe 77" o:spid="_x0000_s1909" type="#_x0000_t202" style="position:absolute;margin-left:283.45pt;margin-top:211.9pt;width:56.8pt;height:30.25pt;z-index:-25073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" filled="f" stroked="f">
                <v:textbox inset="0,0,0,0">
                  <w:txbxContent>
                    <w:p w14:paraId="23DAA340" w14:textId="77777777" w:rsidR="009373A5" w:rsidRDefault="009373A5" w:rsidP="009373A5">
                      <w:pPr>
                        <w:pStyle w:val="Tekstpodstawowy"/>
                        <w:spacing w:line="203" w:lineRule="exact"/>
                        <w:ind w:left="398" w:right="395"/>
                        <w:jc w:val="center"/>
                      </w:pPr>
                      <w:r>
                        <w:t>Tak</w:t>
                      </w:r>
                    </w:p>
                    <w:p w14:paraId="15B59330" w14:textId="77777777" w:rsidR="009373A5" w:rsidRDefault="009373A5" w:rsidP="009373A5">
                      <w:pPr>
                        <w:pStyle w:val="Tekstpodstawowy"/>
                        <w:spacing w:before="4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582912" behindDoc="1" locked="0" layoutInCell="1" allowOverlap="1" wp14:anchorId="2A20644A" wp14:editId="53F67766">
                <wp:simplePos x="0" y="0"/>
                <wp:positionH relativeFrom="page">
                  <wp:posOffset>4320540</wp:posOffset>
                </wp:positionH>
                <wp:positionV relativeFrom="page">
                  <wp:posOffset>2691130</wp:posOffset>
                </wp:positionV>
                <wp:extent cx="2689225" cy="384175"/>
                <wp:effectExtent l="0" t="0" r="0" b="0"/>
                <wp:wrapNone/>
                <wp:docPr id="379294034" name="Pole tekstow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9225" cy="384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FA1A70" w14:textId="77777777" w:rsidR="009373A5" w:rsidRDefault="009373A5" w:rsidP="009373A5">
                            <w:pPr>
                              <w:pStyle w:val="Tekstpodstawowy"/>
                              <w:spacing w:line="232" w:lineRule="auto"/>
                              <w:ind w:left="1"/>
                            </w:pPr>
                            <w:r>
                              <w:t>Tak. Możliwość zapisywania zdarzeń alarmowych wraz z opisem dodawanym ręcznie przez użytkownika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20644A" id="Pole tekstowe 76" o:spid="_x0000_s1910" type="#_x0000_t202" style="position:absolute;margin-left:340.2pt;margin-top:211.9pt;width:211.75pt;height:30.25pt;z-index:-25073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" filled="f" stroked="f">
                <v:textbox inset="0,0,0,0">
                  <w:txbxContent>
                    <w:p w14:paraId="2BFA1A70" w14:textId="77777777" w:rsidR="009373A5" w:rsidRDefault="009373A5" w:rsidP="009373A5">
                      <w:pPr>
                        <w:pStyle w:val="Tekstpodstawowy"/>
                        <w:spacing w:line="232" w:lineRule="auto"/>
                        <w:ind w:left="1"/>
                      </w:pPr>
                      <w:r>
                        <w:t>Tak. Możliwość zapisywania zdarzeń alarmowych wraz z opisem dodawanym ręcznie przez użytkownika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583936" behindDoc="1" locked="0" layoutInCell="1" allowOverlap="1" wp14:anchorId="37B4386F" wp14:editId="0E92AE04">
                <wp:simplePos x="0" y="0"/>
                <wp:positionH relativeFrom="page">
                  <wp:posOffset>837565</wp:posOffset>
                </wp:positionH>
                <wp:positionV relativeFrom="page">
                  <wp:posOffset>3074670</wp:posOffset>
                </wp:positionV>
                <wp:extent cx="6172200" cy="129540"/>
                <wp:effectExtent l="0" t="0" r="0" b="0"/>
                <wp:wrapNone/>
                <wp:docPr id="54998667" name="Pole tekstow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2200" cy="129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5ED244" w14:textId="77777777" w:rsidR="009373A5" w:rsidRDefault="009373A5" w:rsidP="009373A5">
                            <w:pPr>
                              <w:spacing w:line="203" w:lineRule="exact"/>
                              <w:ind w:left="3094" w:right="3093"/>
                              <w:jc w:val="center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Trendy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B4386F" id="Pole tekstowe 75" o:spid="_x0000_s1911" type="#_x0000_t202" style="position:absolute;margin-left:65.95pt;margin-top:242.1pt;width:486pt;height:10.2pt;z-index:-25073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" filled="f" stroked="f">
                <v:textbox inset="0,0,0,0">
                  <w:txbxContent>
                    <w:p w14:paraId="6D5ED244" w14:textId="77777777" w:rsidR="009373A5" w:rsidRDefault="009373A5" w:rsidP="009373A5">
                      <w:pPr>
                        <w:spacing w:line="203" w:lineRule="exact"/>
                        <w:ind w:left="3094" w:right="3093"/>
                        <w:jc w:val="center"/>
                        <w:rPr>
                          <w:b/>
                          <w:sz w:val="18"/>
                        </w:rPr>
                      </w:pPr>
                      <w:r>
                        <w:rPr>
                          <w:b/>
                          <w:sz w:val="18"/>
                        </w:rPr>
                        <w:t>Trendy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584960" behindDoc="1" locked="0" layoutInCell="1" allowOverlap="1" wp14:anchorId="17E5D417" wp14:editId="05A4E49E">
                <wp:simplePos x="0" y="0"/>
                <wp:positionH relativeFrom="page">
                  <wp:posOffset>837565</wp:posOffset>
                </wp:positionH>
                <wp:positionV relativeFrom="page">
                  <wp:posOffset>3204210</wp:posOffset>
                </wp:positionV>
                <wp:extent cx="510540" cy="640715"/>
                <wp:effectExtent l="0" t="0" r="0" b="0"/>
                <wp:wrapNone/>
                <wp:docPr id="1817014202" name="Pole tekstow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540" cy="6407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1157E0" w14:textId="77777777" w:rsidR="009373A5" w:rsidRDefault="009373A5" w:rsidP="009373A5">
                            <w:pPr>
                              <w:pStyle w:val="Tekstpodstawowy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  <w:p w14:paraId="2A65295B" w14:textId="77777777" w:rsidR="009373A5" w:rsidRDefault="009373A5" w:rsidP="009373A5">
                            <w:pPr>
                              <w:pStyle w:val="Tekstpodstawowy"/>
                              <w:spacing w:before="167"/>
                              <w:ind w:left="404"/>
                            </w:pPr>
                            <w:r>
                              <w:t>207.</w:t>
                            </w:r>
                          </w:p>
                          <w:p w14:paraId="05F06101" w14:textId="77777777" w:rsidR="009373A5" w:rsidRDefault="009373A5" w:rsidP="009373A5">
                            <w:pPr>
                              <w:pStyle w:val="Tekstpodstawowy"/>
                              <w:spacing w:before="4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E5D417" id="Pole tekstowe 74" o:spid="_x0000_s1912" type="#_x0000_t202" style="position:absolute;margin-left:65.95pt;margin-top:252.3pt;width:40.2pt;height:50.45pt;z-index:-25073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" filled="f" stroked="f">
                <v:textbox inset="0,0,0,0">
                  <w:txbxContent>
                    <w:p w14:paraId="6E1157E0" w14:textId="77777777" w:rsidR="009373A5" w:rsidRDefault="009373A5" w:rsidP="009373A5">
                      <w:pPr>
                        <w:pStyle w:val="Tekstpodstawowy"/>
                        <w:rPr>
                          <w:rFonts w:ascii="Times New Roman"/>
                          <w:sz w:val="20"/>
                        </w:rPr>
                      </w:pPr>
                    </w:p>
                    <w:p w14:paraId="2A65295B" w14:textId="77777777" w:rsidR="009373A5" w:rsidRDefault="009373A5" w:rsidP="009373A5">
                      <w:pPr>
                        <w:pStyle w:val="Tekstpodstawowy"/>
                        <w:spacing w:before="167"/>
                        <w:ind w:left="404"/>
                      </w:pPr>
                      <w:r>
                        <w:t>207.</w:t>
                      </w:r>
                    </w:p>
                    <w:p w14:paraId="05F06101" w14:textId="77777777" w:rsidR="009373A5" w:rsidRDefault="009373A5" w:rsidP="009373A5">
                      <w:pPr>
                        <w:pStyle w:val="Tekstpodstawowy"/>
                        <w:spacing w:before="4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585984" behindDoc="1" locked="0" layoutInCell="1" allowOverlap="1" wp14:anchorId="6706410F" wp14:editId="3E09E0F0">
                <wp:simplePos x="0" y="0"/>
                <wp:positionH relativeFrom="page">
                  <wp:posOffset>1348105</wp:posOffset>
                </wp:positionH>
                <wp:positionV relativeFrom="page">
                  <wp:posOffset>3204210</wp:posOffset>
                </wp:positionV>
                <wp:extent cx="2251710" cy="640715"/>
                <wp:effectExtent l="0" t="0" r="0" b="0"/>
                <wp:wrapNone/>
                <wp:docPr id="2031090330" name="Pole tekstow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1710" cy="6407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2541C5" w14:textId="77777777" w:rsidR="009373A5" w:rsidRDefault="009373A5" w:rsidP="009373A5">
                            <w:pPr>
                              <w:pStyle w:val="Tekstpodstawowy"/>
                              <w:spacing w:line="232" w:lineRule="auto"/>
                              <w:ind w:left="3" w:right="111"/>
                            </w:pPr>
                            <w:r>
                              <w:t>Stanowisko monitorowania pacjenta wyposażone w pamięć trendów z ostatnich min. 24 godzin z rozdzielczością 1-</w:t>
                            </w:r>
                          </w:p>
                          <w:p w14:paraId="115912BD" w14:textId="77777777" w:rsidR="009373A5" w:rsidRDefault="009373A5" w:rsidP="009373A5">
                            <w:pPr>
                              <w:pStyle w:val="Tekstpodstawowy"/>
                              <w:spacing w:before="1" w:line="232" w:lineRule="auto"/>
                              <w:ind w:left="3" w:right="501"/>
                            </w:pPr>
                            <w:r>
                              <w:t>minutową z możliwością programowej rozbudowy do min. 72 godzin.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06410F" id="Pole tekstowe 73" o:spid="_x0000_s1913" type="#_x0000_t202" style="position:absolute;margin-left:106.15pt;margin-top:252.3pt;width:177.3pt;height:50.45pt;z-index:-25073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" filled="f" stroked="f">
                <v:textbox inset="0,0,0,0">
                  <w:txbxContent>
                    <w:p w14:paraId="552541C5" w14:textId="77777777" w:rsidR="009373A5" w:rsidRDefault="009373A5" w:rsidP="009373A5">
                      <w:pPr>
                        <w:pStyle w:val="Tekstpodstawowy"/>
                        <w:spacing w:line="232" w:lineRule="auto"/>
                        <w:ind w:left="3" w:right="111"/>
                      </w:pPr>
                      <w:r>
                        <w:t>Stanowisko monitorowania pacjenta wyposażone w pamięć trendów z ostatnich min. 24 godzin z rozdzielczością 1-</w:t>
                      </w:r>
                    </w:p>
                    <w:p w14:paraId="115912BD" w14:textId="77777777" w:rsidR="009373A5" w:rsidRDefault="009373A5" w:rsidP="009373A5">
                      <w:pPr>
                        <w:pStyle w:val="Tekstpodstawowy"/>
                        <w:spacing w:before="1" w:line="232" w:lineRule="auto"/>
                        <w:ind w:left="3" w:right="501"/>
                      </w:pPr>
                      <w:r>
                        <w:t>minutową z możliwością programowej rozbudowy do min. 72 godzin.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587008" behindDoc="1" locked="0" layoutInCell="1" allowOverlap="1" wp14:anchorId="75FAB9F5" wp14:editId="38F08EEF">
                <wp:simplePos x="0" y="0"/>
                <wp:positionH relativeFrom="page">
                  <wp:posOffset>3599815</wp:posOffset>
                </wp:positionH>
                <wp:positionV relativeFrom="page">
                  <wp:posOffset>3204210</wp:posOffset>
                </wp:positionV>
                <wp:extent cx="721360" cy="640715"/>
                <wp:effectExtent l="0" t="0" r="0" b="0"/>
                <wp:wrapNone/>
                <wp:docPr id="1346314995" name="Pole tekstow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1360" cy="6407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9AC5F2" w14:textId="77777777" w:rsidR="009373A5" w:rsidRDefault="009373A5" w:rsidP="009373A5">
                            <w:pPr>
                              <w:pStyle w:val="Tekstpodstawowy"/>
                              <w:spacing w:line="203" w:lineRule="exact"/>
                              <w:ind w:left="398" w:right="395"/>
                              <w:jc w:val="center"/>
                            </w:pPr>
                            <w:r>
                              <w:t>Tak</w:t>
                            </w:r>
                          </w:p>
                          <w:p w14:paraId="72A8C60E" w14:textId="77777777" w:rsidR="009373A5" w:rsidRDefault="009373A5" w:rsidP="009373A5">
                            <w:pPr>
                              <w:pStyle w:val="Tekstpodstawowy"/>
                              <w:spacing w:before="4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FAB9F5" id="Pole tekstowe 72" o:spid="_x0000_s1914" type="#_x0000_t202" style="position:absolute;margin-left:283.45pt;margin-top:252.3pt;width:56.8pt;height:50.45pt;z-index:-25072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" filled="f" stroked="f">
                <v:textbox inset="0,0,0,0">
                  <w:txbxContent>
                    <w:p w14:paraId="5E9AC5F2" w14:textId="77777777" w:rsidR="009373A5" w:rsidRDefault="009373A5" w:rsidP="009373A5">
                      <w:pPr>
                        <w:pStyle w:val="Tekstpodstawowy"/>
                        <w:spacing w:line="203" w:lineRule="exact"/>
                        <w:ind w:left="398" w:right="395"/>
                        <w:jc w:val="center"/>
                      </w:pPr>
                      <w:r>
                        <w:t>Tak</w:t>
                      </w:r>
                    </w:p>
                    <w:p w14:paraId="72A8C60E" w14:textId="77777777" w:rsidR="009373A5" w:rsidRDefault="009373A5" w:rsidP="009373A5">
                      <w:pPr>
                        <w:pStyle w:val="Tekstpodstawowy"/>
                        <w:spacing w:before="4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588032" behindDoc="1" locked="0" layoutInCell="1" allowOverlap="1" wp14:anchorId="2EBCE038" wp14:editId="25B0B3ED">
                <wp:simplePos x="0" y="0"/>
                <wp:positionH relativeFrom="page">
                  <wp:posOffset>4320540</wp:posOffset>
                </wp:positionH>
                <wp:positionV relativeFrom="page">
                  <wp:posOffset>3204210</wp:posOffset>
                </wp:positionV>
                <wp:extent cx="2689225" cy="640715"/>
                <wp:effectExtent l="0" t="0" r="0" b="0"/>
                <wp:wrapNone/>
                <wp:docPr id="1166208845" name="Pole tekstow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9225" cy="6407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D3E37C" w14:textId="77777777" w:rsidR="009373A5" w:rsidRDefault="009373A5" w:rsidP="009373A5">
                            <w:pPr>
                              <w:pStyle w:val="Tekstpodstawowy"/>
                              <w:spacing w:line="232" w:lineRule="auto"/>
                              <w:ind w:left="1" w:right="552"/>
                            </w:pPr>
                            <w:r>
                              <w:t>Tak. Stanowisko monitorowania pacjenta wyposażone w pamięć trendów z ostatnich 72 godzin z rozdzielczością 1-minutową</w:t>
                            </w:r>
                          </w:p>
                          <w:p w14:paraId="72CABC4C" w14:textId="77777777" w:rsidR="009373A5" w:rsidRDefault="009373A5" w:rsidP="009373A5">
                            <w:pPr>
                              <w:pStyle w:val="Tekstpodstawowy"/>
                              <w:spacing w:before="4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BCE038" id="Pole tekstowe 71" o:spid="_x0000_s1915" type="#_x0000_t202" style="position:absolute;margin-left:340.2pt;margin-top:252.3pt;width:211.75pt;height:50.45pt;z-index:-25072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" filled="f" stroked="f">
                <v:textbox inset="0,0,0,0">
                  <w:txbxContent>
                    <w:p w14:paraId="03D3E37C" w14:textId="77777777" w:rsidR="009373A5" w:rsidRDefault="009373A5" w:rsidP="009373A5">
                      <w:pPr>
                        <w:pStyle w:val="Tekstpodstawowy"/>
                        <w:spacing w:line="232" w:lineRule="auto"/>
                        <w:ind w:left="1" w:right="552"/>
                      </w:pPr>
                      <w:r>
                        <w:t>Tak. Stanowisko monitorowania pacjenta wyposażone w pamięć trendów z ostatnich 72 godzin z rozdzielczością 1-minutową</w:t>
                      </w:r>
                    </w:p>
                    <w:p w14:paraId="72CABC4C" w14:textId="77777777" w:rsidR="009373A5" w:rsidRDefault="009373A5" w:rsidP="009373A5">
                      <w:pPr>
                        <w:pStyle w:val="Tekstpodstawowy"/>
                        <w:spacing w:before="4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589056" behindDoc="1" locked="0" layoutInCell="1" allowOverlap="1" wp14:anchorId="1EF293B2" wp14:editId="1FC6FC91">
                <wp:simplePos x="0" y="0"/>
                <wp:positionH relativeFrom="page">
                  <wp:posOffset>837565</wp:posOffset>
                </wp:positionH>
                <wp:positionV relativeFrom="page">
                  <wp:posOffset>3844925</wp:posOffset>
                </wp:positionV>
                <wp:extent cx="510540" cy="256540"/>
                <wp:effectExtent l="0" t="0" r="0" b="0"/>
                <wp:wrapNone/>
                <wp:docPr id="1015026895" name="Pole tekstow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540" cy="256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9111DD" w14:textId="77777777" w:rsidR="009373A5" w:rsidRDefault="009373A5" w:rsidP="009373A5">
                            <w:pPr>
                              <w:pStyle w:val="Tekstpodstawowy"/>
                              <w:spacing w:before="94"/>
                              <w:ind w:left="404"/>
                            </w:pPr>
                            <w:r>
                              <w:t>208.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F293B2" id="Pole tekstowe 70" o:spid="_x0000_s1916" type="#_x0000_t202" style="position:absolute;margin-left:65.95pt;margin-top:302.75pt;width:40.2pt;height:20.2pt;z-index:-25072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" filled="f" stroked="f">
                <v:textbox inset="0,0,0,0">
                  <w:txbxContent>
                    <w:p w14:paraId="239111DD" w14:textId="77777777" w:rsidR="009373A5" w:rsidRDefault="009373A5" w:rsidP="009373A5">
                      <w:pPr>
                        <w:pStyle w:val="Tekstpodstawowy"/>
                        <w:spacing w:before="94"/>
                        <w:ind w:left="404"/>
                      </w:pPr>
                      <w:r>
                        <w:t>208.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590080" behindDoc="1" locked="0" layoutInCell="1" allowOverlap="1" wp14:anchorId="5B18D4DA" wp14:editId="5FDF9377">
                <wp:simplePos x="0" y="0"/>
                <wp:positionH relativeFrom="page">
                  <wp:posOffset>1348105</wp:posOffset>
                </wp:positionH>
                <wp:positionV relativeFrom="page">
                  <wp:posOffset>3844925</wp:posOffset>
                </wp:positionV>
                <wp:extent cx="2251710" cy="256540"/>
                <wp:effectExtent l="0" t="0" r="0" b="0"/>
                <wp:wrapNone/>
                <wp:docPr id="1913609292" name="Pole tekstow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1710" cy="256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EBD21E" w14:textId="77777777" w:rsidR="009373A5" w:rsidRDefault="009373A5" w:rsidP="009373A5">
                            <w:pPr>
                              <w:pStyle w:val="Tekstpodstawowy"/>
                              <w:spacing w:line="232" w:lineRule="auto"/>
                              <w:ind w:left="3" w:right="211"/>
                            </w:pPr>
                            <w:r>
                              <w:t>Możliwość wyświetlania trendów w formie graficznej i tabelarycznej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18D4DA" id="Pole tekstowe 69" o:spid="_x0000_s1917" type="#_x0000_t202" style="position:absolute;margin-left:106.15pt;margin-top:302.75pt;width:177.3pt;height:20.2pt;z-index:-25072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" filled="f" stroked="f">
                <v:textbox inset="0,0,0,0">
                  <w:txbxContent>
                    <w:p w14:paraId="7FEBD21E" w14:textId="77777777" w:rsidR="009373A5" w:rsidRDefault="009373A5" w:rsidP="009373A5">
                      <w:pPr>
                        <w:pStyle w:val="Tekstpodstawowy"/>
                        <w:spacing w:line="232" w:lineRule="auto"/>
                        <w:ind w:left="3" w:right="211"/>
                      </w:pPr>
                      <w:r>
                        <w:t>Możliwość wyświetlania trendów w formie graficznej i tabelarycznej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591104" behindDoc="1" locked="0" layoutInCell="1" allowOverlap="1" wp14:anchorId="62AA8A15" wp14:editId="7D43AD32">
                <wp:simplePos x="0" y="0"/>
                <wp:positionH relativeFrom="page">
                  <wp:posOffset>3599815</wp:posOffset>
                </wp:positionH>
                <wp:positionV relativeFrom="page">
                  <wp:posOffset>3844925</wp:posOffset>
                </wp:positionV>
                <wp:extent cx="721360" cy="256540"/>
                <wp:effectExtent l="0" t="0" r="0" b="0"/>
                <wp:wrapNone/>
                <wp:docPr id="2046322819" name="Pole tekstow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1360" cy="256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FF2D0F" w14:textId="77777777" w:rsidR="009373A5" w:rsidRDefault="009373A5" w:rsidP="009373A5">
                            <w:pPr>
                              <w:pStyle w:val="Tekstpodstawowy"/>
                              <w:spacing w:line="200" w:lineRule="exact"/>
                              <w:ind w:left="398" w:right="395"/>
                              <w:jc w:val="center"/>
                            </w:pPr>
                            <w:r>
                              <w:t>Tak</w:t>
                            </w:r>
                          </w:p>
                          <w:p w14:paraId="3B70749D" w14:textId="77777777" w:rsidR="009373A5" w:rsidRDefault="009373A5" w:rsidP="009373A5">
                            <w:pPr>
                              <w:pStyle w:val="Tekstpodstawowy"/>
                              <w:spacing w:before="4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AA8A15" id="Pole tekstowe 68" o:spid="_x0000_s1918" type="#_x0000_t202" style="position:absolute;margin-left:283.45pt;margin-top:302.75pt;width:56.8pt;height:20.2pt;z-index:-25072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" filled="f" stroked="f">
                <v:textbox inset="0,0,0,0">
                  <w:txbxContent>
                    <w:p w14:paraId="3FFF2D0F" w14:textId="77777777" w:rsidR="009373A5" w:rsidRDefault="009373A5" w:rsidP="009373A5">
                      <w:pPr>
                        <w:pStyle w:val="Tekstpodstawowy"/>
                        <w:spacing w:line="200" w:lineRule="exact"/>
                        <w:ind w:left="398" w:right="395"/>
                        <w:jc w:val="center"/>
                      </w:pPr>
                      <w:r>
                        <w:t>Tak</w:t>
                      </w:r>
                    </w:p>
                    <w:p w14:paraId="3B70749D" w14:textId="77777777" w:rsidR="009373A5" w:rsidRDefault="009373A5" w:rsidP="009373A5">
                      <w:pPr>
                        <w:pStyle w:val="Tekstpodstawowy"/>
                        <w:spacing w:before="4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592128" behindDoc="1" locked="0" layoutInCell="1" allowOverlap="1" wp14:anchorId="43802E22" wp14:editId="2DC761B2">
                <wp:simplePos x="0" y="0"/>
                <wp:positionH relativeFrom="page">
                  <wp:posOffset>4320540</wp:posOffset>
                </wp:positionH>
                <wp:positionV relativeFrom="page">
                  <wp:posOffset>3844925</wp:posOffset>
                </wp:positionV>
                <wp:extent cx="2689225" cy="256540"/>
                <wp:effectExtent l="0" t="0" r="0" b="0"/>
                <wp:wrapNone/>
                <wp:docPr id="1130448500" name="Pole tekstow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9225" cy="256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3BBD97" w14:textId="77777777" w:rsidR="009373A5" w:rsidRDefault="009373A5" w:rsidP="009373A5">
                            <w:pPr>
                              <w:pStyle w:val="Tekstpodstawowy"/>
                              <w:spacing w:line="232" w:lineRule="auto"/>
                              <w:ind w:left="1"/>
                            </w:pPr>
                            <w:r>
                              <w:t>Tak. Możliwość wyświetlania trendów w formie graficznej i tabelarycznej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802E22" id="Pole tekstowe 67" o:spid="_x0000_s1919" type="#_x0000_t202" style="position:absolute;margin-left:340.2pt;margin-top:302.75pt;width:211.75pt;height:20.2pt;z-index:-25072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" filled="f" stroked="f">
                <v:textbox inset="0,0,0,0">
                  <w:txbxContent>
                    <w:p w14:paraId="173BBD97" w14:textId="77777777" w:rsidR="009373A5" w:rsidRDefault="009373A5" w:rsidP="009373A5">
                      <w:pPr>
                        <w:pStyle w:val="Tekstpodstawowy"/>
                        <w:spacing w:line="232" w:lineRule="auto"/>
                        <w:ind w:left="1"/>
                      </w:pPr>
                      <w:r>
                        <w:t>Tak. Możliwość wyświetlania trendów w formie graficznej i tabelarycznej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593152" behindDoc="1" locked="0" layoutInCell="1" allowOverlap="1" wp14:anchorId="27769469" wp14:editId="146A2C87">
                <wp:simplePos x="0" y="0"/>
                <wp:positionH relativeFrom="page">
                  <wp:posOffset>837565</wp:posOffset>
                </wp:positionH>
                <wp:positionV relativeFrom="page">
                  <wp:posOffset>4100830</wp:posOffset>
                </wp:positionV>
                <wp:extent cx="510540" cy="129540"/>
                <wp:effectExtent l="0" t="0" r="0" b="0"/>
                <wp:wrapNone/>
                <wp:docPr id="515276570" name="Pole tekstow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540" cy="129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D7778E" w14:textId="77777777" w:rsidR="009373A5" w:rsidRDefault="009373A5" w:rsidP="009373A5">
                            <w:pPr>
                              <w:pStyle w:val="Tekstpodstawowy"/>
                              <w:spacing w:line="203" w:lineRule="exact"/>
                              <w:ind w:left="404"/>
                            </w:pPr>
                            <w:r>
                              <w:t>209.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769469" id="Pole tekstowe 66" o:spid="_x0000_s1920" type="#_x0000_t202" style="position:absolute;margin-left:65.95pt;margin-top:322.9pt;width:40.2pt;height:10.2pt;z-index:-25072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" filled="f" stroked="f">
                <v:textbox inset="0,0,0,0">
                  <w:txbxContent>
                    <w:p w14:paraId="10D7778E" w14:textId="77777777" w:rsidR="009373A5" w:rsidRDefault="009373A5" w:rsidP="009373A5">
                      <w:pPr>
                        <w:pStyle w:val="Tekstpodstawowy"/>
                        <w:spacing w:line="203" w:lineRule="exact"/>
                        <w:ind w:left="404"/>
                      </w:pPr>
                      <w:r>
                        <w:t>209.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594176" behindDoc="1" locked="0" layoutInCell="1" allowOverlap="1" wp14:anchorId="0B28539E" wp14:editId="5EA0E344">
                <wp:simplePos x="0" y="0"/>
                <wp:positionH relativeFrom="page">
                  <wp:posOffset>1348105</wp:posOffset>
                </wp:positionH>
                <wp:positionV relativeFrom="page">
                  <wp:posOffset>4100830</wp:posOffset>
                </wp:positionV>
                <wp:extent cx="2251710" cy="129540"/>
                <wp:effectExtent l="0" t="0" r="0" b="0"/>
                <wp:wrapNone/>
                <wp:docPr id="2058060389" name="Pole tekstow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1710" cy="129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9F9643" w14:textId="77777777" w:rsidR="009373A5" w:rsidRDefault="009373A5" w:rsidP="009373A5">
                            <w:pPr>
                              <w:pStyle w:val="Tekstpodstawowy"/>
                              <w:spacing w:line="203" w:lineRule="exact"/>
                              <w:ind w:left="3"/>
                            </w:pPr>
                            <w:r>
                              <w:t>Kalkulator dawek leków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28539E" id="Pole tekstowe 65" o:spid="_x0000_s1921" type="#_x0000_t202" style="position:absolute;margin-left:106.15pt;margin-top:322.9pt;width:177.3pt;height:10.2pt;z-index:-25072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" filled="f" stroked="f">
                <v:textbox inset="0,0,0,0">
                  <w:txbxContent>
                    <w:p w14:paraId="169F9643" w14:textId="77777777" w:rsidR="009373A5" w:rsidRDefault="009373A5" w:rsidP="009373A5">
                      <w:pPr>
                        <w:pStyle w:val="Tekstpodstawowy"/>
                        <w:spacing w:line="203" w:lineRule="exact"/>
                        <w:ind w:left="3"/>
                      </w:pPr>
                      <w:r>
                        <w:t>Kalkulator dawek leków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595200" behindDoc="1" locked="0" layoutInCell="1" allowOverlap="1" wp14:anchorId="251C9537" wp14:editId="53646C01">
                <wp:simplePos x="0" y="0"/>
                <wp:positionH relativeFrom="page">
                  <wp:posOffset>3599815</wp:posOffset>
                </wp:positionH>
                <wp:positionV relativeFrom="page">
                  <wp:posOffset>4100830</wp:posOffset>
                </wp:positionV>
                <wp:extent cx="721360" cy="129540"/>
                <wp:effectExtent l="0" t="0" r="0" b="0"/>
                <wp:wrapNone/>
                <wp:docPr id="606593823" name="Pole tekstow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1360" cy="129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2AE8B2" w14:textId="77777777" w:rsidR="009373A5" w:rsidRDefault="009373A5" w:rsidP="009373A5">
                            <w:pPr>
                              <w:pStyle w:val="Tekstpodstawowy"/>
                              <w:spacing w:line="203" w:lineRule="exact"/>
                              <w:ind w:left="398" w:right="395"/>
                              <w:jc w:val="center"/>
                            </w:pPr>
                            <w:r>
                              <w:t>Tak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1C9537" id="Pole tekstowe 64" o:spid="_x0000_s1922" type="#_x0000_t202" style="position:absolute;margin-left:283.45pt;margin-top:322.9pt;width:56.8pt;height:10.2pt;z-index:-25072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" filled="f" stroked="f">
                <v:textbox inset="0,0,0,0">
                  <w:txbxContent>
                    <w:p w14:paraId="552AE8B2" w14:textId="77777777" w:rsidR="009373A5" w:rsidRDefault="009373A5" w:rsidP="009373A5">
                      <w:pPr>
                        <w:pStyle w:val="Tekstpodstawowy"/>
                        <w:spacing w:line="203" w:lineRule="exact"/>
                        <w:ind w:left="398" w:right="395"/>
                        <w:jc w:val="center"/>
                      </w:pPr>
                      <w:r>
                        <w:t>Tak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596224" behindDoc="1" locked="0" layoutInCell="1" allowOverlap="1" wp14:anchorId="54951707" wp14:editId="31B67EE0">
                <wp:simplePos x="0" y="0"/>
                <wp:positionH relativeFrom="page">
                  <wp:posOffset>4320540</wp:posOffset>
                </wp:positionH>
                <wp:positionV relativeFrom="page">
                  <wp:posOffset>4100830</wp:posOffset>
                </wp:positionV>
                <wp:extent cx="2689225" cy="129540"/>
                <wp:effectExtent l="0" t="0" r="0" b="0"/>
                <wp:wrapNone/>
                <wp:docPr id="1977385656" name="Pole tekstow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9225" cy="129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664761" w14:textId="77777777" w:rsidR="009373A5" w:rsidRDefault="009373A5" w:rsidP="009373A5">
                            <w:pPr>
                              <w:pStyle w:val="Tekstpodstawowy"/>
                              <w:spacing w:line="203" w:lineRule="exact"/>
                              <w:ind w:left="1"/>
                            </w:pPr>
                            <w:r>
                              <w:t>Tak. Kalkulator dawek leków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951707" id="Pole tekstowe 63" o:spid="_x0000_s1923" type="#_x0000_t202" style="position:absolute;margin-left:340.2pt;margin-top:322.9pt;width:211.75pt;height:10.2pt;z-index:-25072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" filled="f" stroked="f">
                <v:textbox inset="0,0,0,0">
                  <w:txbxContent>
                    <w:p w14:paraId="7B664761" w14:textId="77777777" w:rsidR="009373A5" w:rsidRDefault="009373A5" w:rsidP="009373A5">
                      <w:pPr>
                        <w:pStyle w:val="Tekstpodstawowy"/>
                        <w:spacing w:line="203" w:lineRule="exact"/>
                        <w:ind w:left="1"/>
                      </w:pPr>
                      <w:r>
                        <w:t>Tak. Kalkulator dawek leków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597248" behindDoc="1" locked="0" layoutInCell="1" allowOverlap="1" wp14:anchorId="76A13C49" wp14:editId="3A575C72">
                <wp:simplePos x="0" y="0"/>
                <wp:positionH relativeFrom="page">
                  <wp:posOffset>837565</wp:posOffset>
                </wp:positionH>
                <wp:positionV relativeFrom="page">
                  <wp:posOffset>4230370</wp:posOffset>
                </wp:positionV>
                <wp:extent cx="6172200" cy="128270"/>
                <wp:effectExtent l="0" t="0" r="0" b="0"/>
                <wp:wrapNone/>
                <wp:docPr id="649703750" name="Pole tekstow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2200" cy="128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307BC3" w14:textId="77777777" w:rsidR="009373A5" w:rsidRDefault="009373A5" w:rsidP="009373A5">
                            <w:pPr>
                              <w:spacing w:line="200" w:lineRule="exact"/>
                              <w:ind w:left="2807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Inne wymagania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A13C49" id="Pole tekstowe 62" o:spid="_x0000_s1924" type="#_x0000_t202" style="position:absolute;margin-left:65.95pt;margin-top:333.1pt;width:486pt;height:10.1pt;z-index:-25071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" filled="f" stroked="f">
                <v:textbox inset="0,0,0,0">
                  <w:txbxContent>
                    <w:p w14:paraId="67307BC3" w14:textId="77777777" w:rsidR="009373A5" w:rsidRDefault="009373A5" w:rsidP="009373A5">
                      <w:pPr>
                        <w:spacing w:line="200" w:lineRule="exact"/>
                        <w:ind w:left="2807"/>
                        <w:rPr>
                          <w:b/>
                          <w:sz w:val="18"/>
                        </w:rPr>
                      </w:pPr>
                      <w:r>
                        <w:rPr>
                          <w:b/>
                          <w:sz w:val="18"/>
                        </w:rPr>
                        <w:t>Inne wymagania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598272" behindDoc="1" locked="0" layoutInCell="1" allowOverlap="1" wp14:anchorId="2292A712" wp14:editId="26086E73">
                <wp:simplePos x="0" y="0"/>
                <wp:positionH relativeFrom="page">
                  <wp:posOffset>837565</wp:posOffset>
                </wp:positionH>
                <wp:positionV relativeFrom="page">
                  <wp:posOffset>4358640</wp:posOffset>
                </wp:positionV>
                <wp:extent cx="510540" cy="640080"/>
                <wp:effectExtent l="0" t="0" r="0" b="0"/>
                <wp:wrapNone/>
                <wp:docPr id="2137527684" name="Pole tekstow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540" cy="640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1489B3" w14:textId="77777777" w:rsidR="009373A5" w:rsidRDefault="009373A5" w:rsidP="009373A5">
                            <w:pPr>
                              <w:pStyle w:val="Tekstpodstawowy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  <w:p w14:paraId="61F36E0B" w14:textId="77777777" w:rsidR="009373A5" w:rsidRDefault="009373A5" w:rsidP="009373A5">
                            <w:pPr>
                              <w:pStyle w:val="Tekstpodstawowy"/>
                              <w:spacing w:before="168"/>
                              <w:ind w:left="404"/>
                            </w:pPr>
                            <w:r>
                              <w:t>210.</w:t>
                            </w:r>
                          </w:p>
                          <w:p w14:paraId="52D189EA" w14:textId="77777777" w:rsidR="009373A5" w:rsidRDefault="009373A5" w:rsidP="009373A5">
                            <w:pPr>
                              <w:pStyle w:val="Tekstpodstawowy"/>
                              <w:spacing w:before="4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92A712" id="Pole tekstowe 61" o:spid="_x0000_s1925" type="#_x0000_t202" style="position:absolute;margin-left:65.95pt;margin-top:343.2pt;width:40.2pt;height:50.4pt;z-index:-25071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" filled="f" stroked="f">
                <v:textbox inset="0,0,0,0">
                  <w:txbxContent>
                    <w:p w14:paraId="4F1489B3" w14:textId="77777777" w:rsidR="009373A5" w:rsidRDefault="009373A5" w:rsidP="009373A5">
                      <w:pPr>
                        <w:pStyle w:val="Tekstpodstawowy"/>
                        <w:rPr>
                          <w:rFonts w:ascii="Times New Roman"/>
                          <w:sz w:val="20"/>
                        </w:rPr>
                      </w:pPr>
                    </w:p>
                    <w:p w14:paraId="61F36E0B" w14:textId="77777777" w:rsidR="009373A5" w:rsidRDefault="009373A5" w:rsidP="009373A5">
                      <w:pPr>
                        <w:pStyle w:val="Tekstpodstawowy"/>
                        <w:spacing w:before="168"/>
                        <w:ind w:left="404"/>
                      </w:pPr>
                      <w:r>
                        <w:t>210.</w:t>
                      </w:r>
                    </w:p>
                    <w:p w14:paraId="52D189EA" w14:textId="77777777" w:rsidR="009373A5" w:rsidRDefault="009373A5" w:rsidP="009373A5">
                      <w:pPr>
                        <w:pStyle w:val="Tekstpodstawowy"/>
                        <w:spacing w:before="4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599296" behindDoc="1" locked="0" layoutInCell="1" allowOverlap="1" wp14:anchorId="6F201C67" wp14:editId="30669234">
                <wp:simplePos x="0" y="0"/>
                <wp:positionH relativeFrom="page">
                  <wp:posOffset>1348105</wp:posOffset>
                </wp:positionH>
                <wp:positionV relativeFrom="page">
                  <wp:posOffset>4358640</wp:posOffset>
                </wp:positionV>
                <wp:extent cx="2251710" cy="640080"/>
                <wp:effectExtent l="0" t="0" r="0" b="0"/>
                <wp:wrapNone/>
                <wp:docPr id="717170914" name="Pole tekstow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1710" cy="640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A9EA99" w14:textId="77777777" w:rsidR="009373A5" w:rsidRDefault="009373A5" w:rsidP="009373A5">
                            <w:pPr>
                              <w:pStyle w:val="Tekstpodstawowy"/>
                              <w:spacing w:line="232" w:lineRule="auto"/>
                              <w:ind w:left="3" w:right="141"/>
                            </w:pPr>
                            <w:r>
                              <w:t>Możliwość zdalnego dostępu do kardiomonitorów w celach serwisowych: wstępnej diagnostyki monitora i podłączonych modułów, zmiany ustawień, wrgywania licencji, itp.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201C67" id="Pole tekstowe 60" o:spid="_x0000_s1926" type="#_x0000_t202" style="position:absolute;margin-left:106.15pt;margin-top:343.2pt;width:177.3pt;height:50.4pt;z-index:-25071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" filled="f" stroked="f">
                <v:textbox inset="0,0,0,0">
                  <w:txbxContent>
                    <w:p w14:paraId="0AA9EA99" w14:textId="77777777" w:rsidR="009373A5" w:rsidRDefault="009373A5" w:rsidP="009373A5">
                      <w:pPr>
                        <w:pStyle w:val="Tekstpodstawowy"/>
                        <w:spacing w:line="232" w:lineRule="auto"/>
                        <w:ind w:left="3" w:right="141"/>
                      </w:pPr>
                      <w:r>
                        <w:t>Możliwość zdalnego dostępu do kardiomonitorów w celach serwisowych: wstępnej diagnostyki monitora i podłączonych modułów, zmiany ustawień, wrgywania licencji, itp.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600320" behindDoc="1" locked="0" layoutInCell="1" allowOverlap="1" wp14:anchorId="3DEE8478" wp14:editId="1356FD92">
                <wp:simplePos x="0" y="0"/>
                <wp:positionH relativeFrom="page">
                  <wp:posOffset>3599815</wp:posOffset>
                </wp:positionH>
                <wp:positionV relativeFrom="page">
                  <wp:posOffset>4358640</wp:posOffset>
                </wp:positionV>
                <wp:extent cx="721360" cy="640080"/>
                <wp:effectExtent l="0" t="0" r="0" b="0"/>
                <wp:wrapNone/>
                <wp:docPr id="29887187" name="Pole tekstow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1360" cy="640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E0134D" w14:textId="77777777" w:rsidR="009373A5" w:rsidRDefault="009373A5" w:rsidP="009373A5">
                            <w:pPr>
                              <w:pStyle w:val="Tekstpodstawowy"/>
                              <w:spacing w:line="203" w:lineRule="exact"/>
                              <w:ind w:left="398" w:right="395"/>
                              <w:jc w:val="center"/>
                            </w:pPr>
                            <w:r>
                              <w:t>Tak</w:t>
                            </w:r>
                          </w:p>
                          <w:p w14:paraId="14513F0D" w14:textId="77777777" w:rsidR="009373A5" w:rsidRDefault="009373A5" w:rsidP="009373A5">
                            <w:pPr>
                              <w:pStyle w:val="Tekstpodstawowy"/>
                              <w:spacing w:before="4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EE8478" id="Pole tekstowe 59" o:spid="_x0000_s1927" type="#_x0000_t202" style="position:absolute;margin-left:283.45pt;margin-top:343.2pt;width:56.8pt;height:50.4pt;z-index:-25071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" filled="f" stroked="f">
                <v:textbox inset="0,0,0,0">
                  <w:txbxContent>
                    <w:p w14:paraId="29E0134D" w14:textId="77777777" w:rsidR="009373A5" w:rsidRDefault="009373A5" w:rsidP="009373A5">
                      <w:pPr>
                        <w:pStyle w:val="Tekstpodstawowy"/>
                        <w:spacing w:line="203" w:lineRule="exact"/>
                        <w:ind w:left="398" w:right="395"/>
                        <w:jc w:val="center"/>
                      </w:pPr>
                      <w:r>
                        <w:t>Tak</w:t>
                      </w:r>
                    </w:p>
                    <w:p w14:paraId="14513F0D" w14:textId="77777777" w:rsidR="009373A5" w:rsidRDefault="009373A5" w:rsidP="009373A5">
                      <w:pPr>
                        <w:pStyle w:val="Tekstpodstawowy"/>
                        <w:spacing w:before="4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601344" behindDoc="1" locked="0" layoutInCell="1" allowOverlap="1" wp14:anchorId="025CBC8D" wp14:editId="0FB762A7">
                <wp:simplePos x="0" y="0"/>
                <wp:positionH relativeFrom="page">
                  <wp:posOffset>4320540</wp:posOffset>
                </wp:positionH>
                <wp:positionV relativeFrom="page">
                  <wp:posOffset>4358640</wp:posOffset>
                </wp:positionV>
                <wp:extent cx="2689225" cy="640080"/>
                <wp:effectExtent l="0" t="0" r="0" b="0"/>
                <wp:wrapNone/>
                <wp:docPr id="1405650114" name="Pole tekstow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9225" cy="640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E4E95B" w14:textId="77777777" w:rsidR="009373A5" w:rsidRDefault="009373A5" w:rsidP="009373A5">
                            <w:pPr>
                              <w:pStyle w:val="Tekstpodstawowy"/>
                              <w:spacing w:line="232" w:lineRule="auto"/>
                              <w:ind w:left="1" w:right="262"/>
                            </w:pPr>
                            <w:r>
                              <w:t>Tak. Możliwość zdalnego dostępu do kardiomonitorów w celach serwisowych: wstępnej diagnostyki monitora i podłączonych modułów, zmiany ustawień, wrgywania licencji, itp.</w:t>
                            </w:r>
                          </w:p>
                          <w:p w14:paraId="21D901D5" w14:textId="77777777" w:rsidR="009373A5" w:rsidRDefault="009373A5" w:rsidP="009373A5">
                            <w:pPr>
                              <w:pStyle w:val="Tekstpodstawowy"/>
                              <w:spacing w:before="4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5CBC8D" id="Pole tekstowe 58" o:spid="_x0000_s1928" type="#_x0000_t202" style="position:absolute;margin-left:340.2pt;margin-top:343.2pt;width:211.75pt;height:50.4pt;z-index:-25071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" filled="f" stroked="f">
                <v:textbox inset="0,0,0,0">
                  <w:txbxContent>
                    <w:p w14:paraId="0DE4E95B" w14:textId="77777777" w:rsidR="009373A5" w:rsidRDefault="009373A5" w:rsidP="009373A5">
                      <w:pPr>
                        <w:pStyle w:val="Tekstpodstawowy"/>
                        <w:spacing w:line="232" w:lineRule="auto"/>
                        <w:ind w:left="1" w:right="262"/>
                      </w:pPr>
                      <w:r>
                        <w:t>Tak. Możliwość zdalnego dostępu do kardiomonitorów w celach serwisowych: wstępnej diagnostyki monitora i podłączonych modułów, zmiany ustawień, wrgywania licencji, itp.</w:t>
                      </w:r>
                    </w:p>
                    <w:p w14:paraId="21D901D5" w14:textId="77777777" w:rsidR="009373A5" w:rsidRDefault="009373A5" w:rsidP="009373A5">
                      <w:pPr>
                        <w:pStyle w:val="Tekstpodstawowy"/>
                        <w:spacing w:before="4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602368" behindDoc="1" locked="0" layoutInCell="1" allowOverlap="1" wp14:anchorId="3ABA0F3E" wp14:editId="2D52C381">
                <wp:simplePos x="0" y="0"/>
                <wp:positionH relativeFrom="page">
                  <wp:posOffset>837565</wp:posOffset>
                </wp:positionH>
                <wp:positionV relativeFrom="page">
                  <wp:posOffset>4998720</wp:posOffset>
                </wp:positionV>
                <wp:extent cx="510540" cy="384175"/>
                <wp:effectExtent l="0" t="0" r="0" b="0"/>
                <wp:wrapNone/>
                <wp:docPr id="1341545395" name="Pole tekstow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540" cy="384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37EF42" w14:textId="77777777" w:rsidR="009373A5" w:rsidRDefault="009373A5" w:rsidP="009373A5">
                            <w:pPr>
                              <w:pStyle w:val="Tekstpodstawowy"/>
                              <w:spacing w:before="1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  <w:p w14:paraId="56E27E4F" w14:textId="77777777" w:rsidR="009373A5" w:rsidRDefault="009373A5" w:rsidP="009373A5">
                            <w:pPr>
                              <w:pStyle w:val="Tekstpodstawowy"/>
                              <w:ind w:left="404"/>
                            </w:pPr>
                            <w:r>
                              <w:t>211.</w:t>
                            </w:r>
                          </w:p>
                          <w:p w14:paraId="4A14738A" w14:textId="77777777" w:rsidR="009373A5" w:rsidRDefault="009373A5" w:rsidP="009373A5">
                            <w:pPr>
                              <w:pStyle w:val="Tekstpodstawowy"/>
                              <w:spacing w:before="4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BA0F3E" id="Pole tekstowe 57" o:spid="_x0000_s1929" type="#_x0000_t202" style="position:absolute;margin-left:65.95pt;margin-top:393.6pt;width:40.2pt;height:30.25pt;z-index:-25071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" filled="f" stroked="f">
                <v:textbox inset="0,0,0,0">
                  <w:txbxContent>
                    <w:p w14:paraId="2237EF42" w14:textId="77777777" w:rsidR="009373A5" w:rsidRDefault="009373A5" w:rsidP="009373A5">
                      <w:pPr>
                        <w:pStyle w:val="Tekstpodstawowy"/>
                        <w:spacing w:before="1"/>
                        <w:rPr>
                          <w:rFonts w:ascii="Times New Roman"/>
                          <w:sz w:val="17"/>
                        </w:rPr>
                      </w:pPr>
                    </w:p>
                    <w:p w14:paraId="56E27E4F" w14:textId="77777777" w:rsidR="009373A5" w:rsidRDefault="009373A5" w:rsidP="009373A5">
                      <w:pPr>
                        <w:pStyle w:val="Tekstpodstawowy"/>
                        <w:ind w:left="404"/>
                      </w:pPr>
                      <w:r>
                        <w:t>211.</w:t>
                      </w:r>
                    </w:p>
                    <w:p w14:paraId="4A14738A" w14:textId="77777777" w:rsidR="009373A5" w:rsidRDefault="009373A5" w:rsidP="009373A5">
                      <w:pPr>
                        <w:pStyle w:val="Tekstpodstawowy"/>
                        <w:spacing w:before="4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603392" behindDoc="1" locked="0" layoutInCell="1" allowOverlap="1" wp14:anchorId="0EE782D6" wp14:editId="72612C66">
                <wp:simplePos x="0" y="0"/>
                <wp:positionH relativeFrom="page">
                  <wp:posOffset>1348105</wp:posOffset>
                </wp:positionH>
                <wp:positionV relativeFrom="page">
                  <wp:posOffset>4998720</wp:posOffset>
                </wp:positionV>
                <wp:extent cx="2251710" cy="384175"/>
                <wp:effectExtent l="0" t="0" r="0" b="0"/>
                <wp:wrapNone/>
                <wp:docPr id="2083178024" name="Pole tekstow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1710" cy="384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5EF59A" w14:textId="77777777" w:rsidR="009373A5" w:rsidRDefault="009373A5" w:rsidP="009373A5">
                            <w:pPr>
                              <w:pStyle w:val="Tekstpodstawowy"/>
                              <w:spacing w:line="232" w:lineRule="auto"/>
                              <w:ind w:left="3" w:right="51"/>
                            </w:pPr>
                            <w:r>
                              <w:t>Ze względów obsługowych, serwisowych i przyszłej rozbudowy aparat do znieczulania i kardiomonitor tego samego producenta.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E782D6" id="Pole tekstowe 56" o:spid="_x0000_s1930" type="#_x0000_t202" style="position:absolute;margin-left:106.15pt;margin-top:393.6pt;width:177.3pt;height:30.25pt;z-index:-25071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" filled="f" stroked="f">
                <v:textbox inset="0,0,0,0">
                  <w:txbxContent>
                    <w:p w14:paraId="035EF59A" w14:textId="77777777" w:rsidR="009373A5" w:rsidRDefault="009373A5" w:rsidP="009373A5">
                      <w:pPr>
                        <w:pStyle w:val="Tekstpodstawowy"/>
                        <w:spacing w:line="232" w:lineRule="auto"/>
                        <w:ind w:left="3" w:right="51"/>
                      </w:pPr>
                      <w:r>
                        <w:t>Ze względów obsługowych, serwisowych i przyszłej rozbudowy aparat do znieczulania i kardiomonitor tego samego producenta.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604416" behindDoc="1" locked="0" layoutInCell="1" allowOverlap="1" wp14:anchorId="629316E5" wp14:editId="291AE5FC">
                <wp:simplePos x="0" y="0"/>
                <wp:positionH relativeFrom="page">
                  <wp:posOffset>3599815</wp:posOffset>
                </wp:positionH>
                <wp:positionV relativeFrom="page">
                  <wp:posOffset>4998720</wp:posOffset>
                </wp:positionV>
                <wp:extent cx="721360" cy="384175"/>
                <wp:effectExtent l="0" t="0" r="0" b="0"/>
                <wp:wrapNone/>
                <wp:docPr id="1322363897" name="Pole tekstow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1360" cy="384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D8F49A" w14:textId="77777777" w:rsidR="009373A5" w:rsidRDefault="009373A5" w:rsidP="009373A5">
                            <w:pPr>
                              <w:pStyle w:val="Tekstpodstawowy"/>
                              <w:spacing w:line="203" w:lineRule="exact"/>
                              <w:ind w:left="398" w:right="395"/>
                              <w:jc w:val="center"/>
                            </w:pPr>
                            <w:r>
                              <w:t>Tak</w:t>
                            </w:r>
                          </w:p>
                          <w:p w14:paraId="452C9694" w14:textId="77777777" w:rsidR="009373A5" w:rsidRDefault="009373A5" w:rsidP="009373A5">
                            <w:pPr>
                              <w:pStyle w:val="Tekstpodstawowy"/>
                              <w:spacing w:before="4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9316E5" id="Pole tekstowe 55" o:spid="_x0000_s1931" type="#_x0000_t202" style="position:absolute;margin-left:283.45pt;margin-top:393.6pt;width:56.8pt;height:30.25pt;z-index:-25071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" filled="f" stroked="f">
                <v:textbox inset="0,0,0,0">
                  <w:txbxContent>
                    <w:p w14:paraId="53D8F49A" w14:textId="77777777" w:rsidR="009373A5" w:rsidRDefault="009373A5" w:rsidP="009373A5">
                      <w:pPr>
                        <w:pStyle w:val="Tekstpodstawowy"/>
                        <w:spacing w:line="203" w:lineRule="exact"/>
                        <w:ind w:left="398" w:right="395"/>
                        <w:jc w:val="center"/>
                      </w:pPr>
                      <w:r>
                        <w:t>Tak</w:t>
                      </w:r>
                    </w:p>
                    <w:p w14:paraId="452C9694" w14:textId="77777777" w:rsidR="009373A5" w:rsidRDefault="009373A5" w:rsidP="009373A5">
                      <w:pPr>
                        <w:pStyle w:val="Tekstpodstawowy"/>
                        <w:spacing w:before="4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605440" behindDoc="1" locked="0" layoutInCell="1" allowOverlap="1" wp14:anchorId="3FE23026" wp14:editId="43BD1112">
                <wp:simplePos x="0" y="0"/>
                <wp:positionH relativeFrom="page">
                  <wp:posOffset>4320540</wp:posOffset>
                </wp:positionH>
                <wp:positionV relativeFrom="page">
                  <wp:posOffset>4998720</wp:posOffset>
                </wp:positionV>
                <wp:extent cx="2689225" cy="384175"/>
                <wp:effectExtent l="0" t="0" r="0" b="0"/>
                <wp:wrapNone/>
                <wp:docPr id="1772661126" name="Pole tekstow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9225" cy="384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05E1B1" w14:textId="77777777" w:rsidR="009373A5" w:rsidRDefault="009373A5" w:rsidP="009373A5">
                            <w:pPr>
                              <w:pStyle w:val="Tekstpodstawowy"/>
                              <w:spacing w:line="232" w:lineRule="auto"/>
                              <w:ind w:left="1"/>
                            </w:pPr>
                            <w:r>
                              <w:t>Tak. Ze względów obsługowych, serwisowych i przyszłej rozbudowy aparat do znieczulania i kardiomonitor tego samego producenta.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E23026" id="Pole tekstowe 54" o:spid="_x0000_s1932" type="#_x0000_t202" style="position:absolute;margin-left:340.2pt;margin-top:393.6pt;width:211.75pt;height:30.25pt;z-index:-25071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" filled="f" stroked="f">
                <v:textbox inset="0,0,0,0">
                  <w:txbxContent>
                    <w:p w14:paraId="5105E1B1" w14:textId="77777777" w:rsidR="009373A5" w:rsidRDefault="009373A5" w:rsidP="009373A5">
                      <w:pPr>
                        <w:pStyle w:val="Tekstpodstawowy"/>
                        <w:spacing w:line="232" w:lineRule="auto"/>
                        <w:ind w:left="1"/>
                      </w:pPr>
                      <w:r>
                        <w:t>Tak. Ze względów obsługowych, serwisowych i przyszłej rozbudowy aparat do znieczulania i kardiomonitor tego samego producenta.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606464" behindDoc="1" locked="0" layoutInCell="1" allowOverlap="1" wp14:anchorId="635DFD4A" wp14:editId="4237CC30">
                <wp:simplePos x="0" y="0"/>
                <wp:positionH relativeFrom="page">
                  <wp:posOffset>837565</wp:posOffset>
                </wp:positionH>
                <wp:positionV relativeFrom="page">
                  <wp:posOffset>5382895</wp:posOffset>
                </wp:positionV>
                <wp:extent cx="510540" cy="386080"/>
                <wp:effectExtent l="0" t="0" r="0" b="0"/>
                <wp:wrapNone/>
                <wp:docPr id="1855345370" name="Pole tekstow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540" cy="386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350A6A" w14:textId="77777777" w:rsidR="009373A5" w:rsidRDefault="009373A5" w:rsidP="009373A5">
                            <w:pPr>
                              <w:pStyle w:val="Tekstpodstawowy"/>
                              <w:spacing w:before="1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  <w:p w14:paraId="5BDD4219" w14:textId="77777777" w:rsidR="009373A5" w:rsidRDefault="009373A5" w:rsidP="009373A5">
                            <w:pPr>
                              <w:pStyle w:val="Tekstpodstawowy"/>
                              <w:ind w:left="404"/>
                            </w:pPr>
                            <w:r>
                              <w:t>212.</w:t>
                            </w:r>
                          </w:p>
                          <w:p w14:paraId="523D9EC2" w14:textId="77777777" w:rsidR="009373A5" w:rsidRDefault="009373A5" w:rsidP="009373A5">
                            <w:pPr>
                              <w:pStyle w:val="Tekstpodstawowy"/>
                              <w:spacing w:before="4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5DFD4A" id="Pole tekstowe 53" o:spid="_x0000_s1933" type="#_x0000_t202" style="position:absolute;margin-left:65.95pt;margin-top:423.85pt;width:40.2pt;height:30.4pt;z-index:-25071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" filled="f" stroked="f">
                <v:textbox inset="0,0,0,0">
                  <w:txbxContent>
                    <w:p w14:paraId="26350A6A" w14:textId="77777777" w:rsidR="009373A5" w:rsidRDefault="009373A5" w:rsidP="009373A5">
                      <w:pPr>
                        <w:pStyle w:val="Tekstpodstawowy"/>
                        <w:spacing w:before="1"/>
                        <w:rPr>
                          <w:rFonts w:ascii="Times New Roman"/>
                          <w:sz w:val="17"/>
                        </w:rPr>
                      </w:pPr>
                    </w:p>
                    <w:p w14:paraId="5BDD4219" w14:textId="77777777" w:rsidR="009373A5" w:rsidRDefault="009373A5" w:rsidP="009373A5">
                      <w:pPr>
                        <w:pStyle w:val="Tekstpodstawowy"/>
                        <w:ind w:left="404"/>
                      </w:pPr>
                      <w:r>
                        <w:t>212.</w:t>
                      </w:r>
                    </w:p>
                    <w:p w14:paraId="523D9EC2" w14:textId="77777777" w:rsidR="009373A5" w:rsidRDefault="009373A5" w:rsidP="009373A5">
                      <w:pPr>
                        <w:pStyle w:val="Tekstpodstawowy"/>
                        <w:spacing w:before="4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607488" behindDoc="1" locked="0" layoutInCell="1" allowOverlap="1" wp14:anchorId="27CAF7C5" wp14:editId="567E90D5">
                <wp:simplePos x="0" y="0"/>
                <wp:positionH relativeFrom="page">
                  <wp:posOffset>1348105</wp:posOffset>
                </wp:positionH>
                <wp:positionV relativeFrom="page">
                  <wp:posOffset>5382895</wp:posOffset>
                </wp:positionV>
                <wp:extent cx="2251710" cy="386080"/>
                <wp:effectExtent l="0" t="0" r="0" b="0"/>
                <wp:wrapNone/>
                <wp:docPr id="1511490786" name="Pole tekstow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1710" cy="386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2E7EE6" w14:textId="77777777" w:rsidR="009373A5" w:rsidRDefault="009373A5" w:rsidP="009373A5">
                            <w:pPr>
                              <w:pStyle w:val="Tekstpodstawowy"/>
                              <w:spacing w:line="232" w:lineRule="auto"/>
                              <w:ind w:left="3" w:right="-9"/>
                            </w:pPr>
                            <w:r>
                              <w:t>Możliwość zamiennego stosowania modułu gazowego pomiędzy oferowanym kardiomonitorem i aparatem do znieczulania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CAF7C5" id="Pole tekstowe 52" o:spid="_x0000_s1934" type="#_x0000_t202" style="position:absolute;margin-left:106.15pt;margin-top:423.85pt;width:177.3pt;height:30.4pt;z-index:-25070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" filled="f" stroked="f">
                <v:textbox inset="0,0,0,0">
                  <w:txbxContent>
                    <w:p w14:paraId="272E7EE6" w14:textId="77777777" w:rsidR="009373A5" w:rsidRDefault="009373A5" w:rsidP="009373A5">
                      <w:pPr>
                        <w:pStyle w:val="Tekstpodstawowy"/>
                        <w:spacing w:line="232" w:lineRule="auto"/>
                        <w:ind w:left="3" w:right="-9"/>
                      </w:pPr>
                      <w:r>
                        <w:t>Możliwość zamiennego stosowania modułu gazowego pomiędzy oferowanym kardiomonitorem i aparatem do znieczulania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608512" behindDoc="1" locked="0" layoutInCell="1" allowOverlap="1" wp14:anchorId="30900C05" wp14:editId="4E759514">
                <wp:simplePos x="0" y="0"/>
                <wp:positionH relativeFrom="page">
                  <wp:posOffset>3599815</wp:posOffset>
                </wp:positionH>
                <wp:positionV relativeFrom="page">
                  <wp:posOffset>5382895</wp:posOffset>
                </wp:positionV>
                <wp:extent cx="721360" cy="386080"/>
                <wp:effectExtent l="0" t="0" r="0" b="0"/>
                <wp:wrapNone/>
                <wp:docPr id="764597397" name="Pole tekstow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1360" cy="386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7B21AD" w14:textId="77777777" w:rsidR="009373A5" w:rsidRDefault="009373A5" w:rsidP="009373A5">
                            <w:pPr>
                              <w:pStyle w:val="Tekstpodstawowy"/>
                              <w:spacing w:line="203" w:lineRule="exact"/>
                              <w:ind w:left="398" w:right="395"/>
                              <w:jc w:val="center"/>
                            </w:pPr>
                            <w:r>
                              <w:t>Tak</w:t>
                            </w:r>
                          </w:p>
                          <w:p w14:paraId="2FC794B5" w14:textId="77777777" w:rsidR="009373A5" w:rsidRDefault="009373A5" w:rsidP="009373A5">
                            <w:pPr>
                              <w:pStyle w:val="Tekstpodstawowy"/>
                              <w:spacing w:before="4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900C05" id="Pole tekstowe 51" o:spid="_x0000_s1935" type="#_x0000_t202" style="position:absolute;margin-left:283.45pt;margin-top:423.85pt;width:56.8pt;height:30.4pt;z-index:-25070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" filled="f" stroked="f">
                <v:textbox inset="0,0,0,0">
                  <w:txbxContent>
                    <w:p w14:paraId="157B21AD" w14:textId="77777777" w:rsidR="009373A5" w:rsidRDefault="009373A5" w:rsidP="009373A5">
                      <w:pPr>
                        <w:pStyle w:val="Tekstpodstawowy"/>
                        <w:spacing w:line="203" w:lineRule="exact"/>
                        <w:ind w:left="398" w:right="395"/>
                        <w:jc w:val="center"/>
                      </w:pPr>
                      <w:r>
                        <w:t>Tak</w:t>
                      </w:r>
                    </w:p>
                    <w:p w14:paraId="2FC794B5" w14:textId="77777777" w:rsidR="009373A5" w:rsidRDefault="009373A5" w:rsidP="009373A5">
                      <w:pPr>
                        <w:pStyle w:val="Tekstpodstawowy"/>
                        <w:spacing w:before="4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609536" behindDoc="1" locked="0" layoutInCell="1" allowOverlap="1" wp14:anchorId="2129F249" wp14:editId="2342492E">
                <wp:simplePos x="0" y="0"/>
                <wp:positionH relativeFrom="page">
                  <wp:posOffset>4320540</wp:posOffset>
                </wp:positionH>
                <wp:positionV relativeFrom="page">
                  <wp:posOffset>5382895</wp:posOffset>
                </wp:positionV>
                <wp:extent cx="2689225" cy="386080"/>
                <wp:effectExtent l="0" t="0" r="0" b="0"/>
                <wp:wrapNone/>
                <wp:docPr id="1159524143" name="Pole tekstow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9225" cy="386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00C89E" w14:textId="77777777" w:rsidR="009373A5" w:rsidRDefault="009373A5" w:rsidP="009373A5">
                            <w:pPr>
                              <w:pStyle w:val="Tekstpodstawowy"/>
                              <w:spacing w:line="232" w:lineRule="auto"/>
                              <w:ind w:left="1" w:right="62"/>
                            </w:pPr>
                            <w:r>
                              <w:t>Tak. Możliwość zamiennego stosowania modułu gazowego pomiędzy oferowanym kardiomonitorem i aparatem do znieczulania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29F249" id="Pole tekstowe 50" o:spid="_x0000_s1936" type="#_x0000_t202" style="position:absolute;margin-left:340.2pt;margin-top:423.85pt;width:211.75pt;height:30.4pt;z-index:-25070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" filled="f" stroked="f">
                <v:textbox inset="0,0,0,0">
                  <w:txbxContent>
                    <w:p w14:paraId="2F00C89E" w14:textId="77777777" w:rsidR="009373A5" w:rsidRDefault="009373A5" w:rsidP="009373A5">
                      <w:pPr>
                        <w:pStyle w:val="Tekstpodstawowy"/>
                        <w:spacing w:line="232" w:lineRule="auto"/>
                        <w:ind w:left="1" w:right="62"/>
                      </w:pPr>
                      <w:r>
                        <w:t>Tak. Możliwość zamiennego stosowania modułu gazowego pomiędzy oferowanym kardiomonitorem i aparatem do znieczulania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610560" behindDoc="1" locked="0" layoutInCell="1" allowOverlap="1" wp14:anchorId="6140A585" wp14:editId="34646691">
                <wp:simplePos x="0" y="0"/>
                <wp:positionH relativeFrom="page">
                  <wp:posOffset>837565</wp:posOffset>
                </wp:positionH>
                <wp:positionV relativeFrom="page">
                  <wp:posOffset>5768340</wp:posOffset>
                </wp:positionV>
                <wp:extent cx="510540" cy="384175"/>
                <wp:effectExtent l="0" t="0" r="0" b="0"/>
                <wp:wrapNone/>
                <wp:docPr id="857919545" name="Pole tekstow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540" cy="384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376507" w14:textId="77777777" w:rsidR="009373A5" w:rsidRDefault="009373A5" w:rsidP="009373A5">
                            <w:pPr>
                              <w:pStyle w:val="Tekstpodstawowy"/>
                              <w:spacing w:before="10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  <w:p w14:paraId="2C2B809B" w14:textId="77777777" w:rsidR="009373A5" w:rsidRDefault="009373A5" w:rsidP="009373A5">
                            <w:pPr>
                              <w:pStyle w:val="Tekstpodstawowy"/>
                              <w:ind w:left="404"/>
                            </w:pPr>
                            <w:r>
                              <w:t>213.</w:t>
                            </w:r>
                          </w:p>
                          <w:p w14:paraId="1BF18397" w14:textId="77777777" w:rsidR="009373A5" w:rsidRDefault="009373A5" w:rsidP="009373A5">
                            <w:pPr>
                              <w:pStyle w:val="Tekstpodstawowy"/>
                              <w:spacing w:before="4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40A585" id="Pole tekstowe 49" o:spid="_x0000_s1937" type="#_x0000_t202" style="position:absolute;margin-left:65.95pt;margin-top:454.2pt;width:40.2pt;height:30.25pt;z-index:-25070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" filled="f" stroked="f">
                <v:textbox inset="0,0,0,0">
                  <w:txbxContent>
                    <w:p w14:paraId="14376507" w14:textId="77777777" w:rsidR="009373A5" w:rsidRDefault="009373A5" w:rsidP="009373A5">
                      <w:pPr>
                        <w:pStyle w:val="Tekstpodstawowy"/>
                        <w:spacing w:before="10"/>
                        <w:rPr>
                          <w:rFonts w:ascii="Times New Roman"/>
                          <w:sz w:val="16"/>
                        </w:rPr>
                      </w:pPr>
                    </w:p>
                    <w:p w14:paraId="2C2B809B" w14:textId="77777777" w:rsidR="009373A5" w:rsidRDefault="009373A5" w:rsidP="009373A5">
                      <w:pPr>
                        <w:pStyle w:val="Tekstpodstawowy"/>
                        <w:ind w:left="404"/>
                      </w:pPr>
                      <w:r>
                        <w:t>213.</w:t>
                      </w:r>
                    </w:p>
                    <w:p w14:paraId="1BF18397" w14:textId="77777777" w:rsidR="009373A5" w:rsidRDefault="009373A5" w:rsidP="009373A5">
                      <w:pPr>
                        <w:pStyle w:val="Tekstpodstawowy"/>
                        <w:spacing w:before="4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611584" behindDoc="1" locked="0" layoutInCell="1" allowOverlap="1" wp14:anchorId="081AD8B4" wp14:editId="078CBA6D">
                <wp:simplePos x="0" y="0"/>
                <wp:positionH relativeFrom="page">
                  <wp:posOffset>1348105</wp:posOffset>
                </wp:positionH>
                <wp:positionV relativeFrom="page">
                  <wp:posOffset>5768340</wp:posOffset>
                </wp:positionV>
                <wp:extent cx="2251710" cy="384175"/>
                <wp:effectExtent l="0" t="0" r="0" b="0"/>
                <wp:wrapNone/>
                <wp:docPr id="523472859" name="Pole tekstow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1710" cy="384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7282E0" w14:textId="77777777" w:rsidR="009373A5" w:rsidRDefault="009373A5" w:rsidP="009373A5">
                            <w:pPr>
                              <w:pStyle w:val="Tekstpodstawowy"/>
                              <w:spacing w:line="232" w:lineRule="auto"/>
                              <w:ind w:left="3" w:right="281"/>
                            </w:pPr>
                            <w:r>
                              <w:t>Wszystkie oferowane w ramach zestawu produkty tworzą w pełni kompatybilny zestaw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1AD8B4" id="Pole tekstowe 48" o:spid="_x0000_s1938" type="#_x0000_t202" style="position:absolute;margin-left:106.15pt;margin-top:454.2pt;width:177.3pt;height:30.25pt;z-index:-25070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" filled="f" stroked="f">
                <v:textbox inset="0,0,0,0">
                  <w:txbxContent>
                    <w:p w14:paraId="347282E0" w14:textId="77777777" w:rsidR="009373A5" w:rsidRDefault="009373A5" w:rsidP="009373A5">
                      <w:pPr>
                        <w:pStyle w:val="Tekstpodstawowy"/>
                        <w:spacing w:line="232" w:lineRule="auto"/>
                        <w:ind w:left="3" w:right="281"/>
                      </w:pPr>
                      <w:r>
                        <w:t>Wszystkie oferowane w ramach zestawu produkty tworzą w pełni kompatybilny zestaw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612608" behindDoc="1" locked="0" layoutInCell="1" allowOverlap="1" wp14:anchorId="08F82EC3" wp14:editId="3330E392">
                <wp:simplePos x="0" y="0"/>
                <wp:positionH relativeFrom="page">
                  <wp:posOffset>3599815</wp:posOffset>
                </wp:positionH>
                <wp:positionV relativeFrom="page">
                  <wp:posOffset>5768340</wp:posOffset>
                </wp:positionV>
                <wp:extent cx="721360" cy="384175"/>
                <wp:effectExtent l="0" t="0" r="0" b="0"/>
                <wp:wrapNone/>
                <wp:docPr id="475018876" name="Pole tekstow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1360" cy="384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0F9F2D" w14:textId="77777777" w:rsidR="009373A5" w:rsidRDefault="009373A5" w:rsidP="009373A5">
                            <w:pPr>
                              <w:pStyle w:val="Tekstpodstawowy"/>
                              <w:spacing w:line="200" w:lineRule="exact"/>
                              <w:ind w:left="398" w:right="395"/>
                              <w:jc w:val="center"/>
                            </w:pPr>
                            <w:r>
                              <w:t>Tak</w:t>
                            </w:r>
                          </w:p>
                          <w:p w14:paraId="7C5A41DC" w14:textId="77777777" w:rsidR="009373A5" w:rsidRDefault="009373A5" w:rsidP="009373A5">
                            <w:pPr>
                              <w:pStyle w:val="Tekstpodstawowy"/>
                              <w:spacing w:before="4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F82EC3" id="Pole tekstowe 47" o:spid="_x0000_s1939" type="#_x0000_t202" style="position:absolute;margin-left:283.45pt;margin-top:454.2pt;width:56.8pt;height:30.25pt;z-index:-25070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" filled="f" stroked="f">
                <v:textbox inset="0,0,0,0">
                  <w:txbxContent>
                    <w:p w14:paraId="120F9F2D" w14:textId="77777777" w:rsidR="009373A5" w:rsidRDefault="009373A5" w:rsidP="009373A5">
                      <w:pPr>
                        <w:pStyle w:val="Tekstpodstawowy"/>
                        <w:spacing w:line="200" w:lineRule="exact"/>
                        <w:ind w:left="398" w:right="395"/>
                        <w:jc w:val="center"/>
                      </w:pPr>
                      <w:r>
                        <w:t>Tak</w:t>
                      </w:r>
                    </w:p>
                    <w:p w14:paraId="7C5A41DC" w14:textId="77777777" w:rsidR="009373A5" w:rsidRDefault="009373A5" w:rsidP="009373A5">
                      <w:pPr>
                        <w:pStyle w:val="Tekstpodstawowy"/>
                        <w:spacing w:before="4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613632" behindDoc="1" locked="0" layoutInCell="1" allowOverlap="1" wp14:anchorId="34269940" wp14:editId="7D0C0C17">
                <wp:simplePos x="0" y="0"/>
                <wp:positionH relativeFrom="page">
                  <wp:posOffset>4320540</wp:posOffset>
                </wp:positionH>
                <wp:positionV relativeFrom="page">
                  <wp:posOffset>5768340</wp:posOffset>
                </wp:positionV>
                <wp:extent cx="2689225" cy="384175"/>
                <wp:effectExtent l="0" t="0" r="0" b="0"/>
                <wp:wrapNone/>
                <wp:docPr id="175561869" name="Pole tekstow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9225" cy="384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F0C685" w14:textId="77777777" w:rsidR="009373A5" w:rsidRDefault="009373A5" w:rsidP="009373A5">
                            <w:pPr>
                              <w:pStyle w:val="Tekstpodstawowy"/>
                              <w:spacing w:line="232" w:lineRule="auto"/>
                              <w:ind w:left="1"/>
                            </w:pPr>
                            <w:r>
                              <w:t>Tak. Wszystkie oferowane w ramach zestawu produkty tworzą w pełni kompatybilny zestaw</w:t>
                            </w:r>
                          </w:p>
                          <w:p w14:paraId="68FC9F00" w14:textId="77777777" w:rsidR="009373A5" w:rsidRDefault="009373A5" w:rsidP="009373A5">
                            <w:pPr>
                              <w:pStyle w:val="Tekstpodstawowy"/>
                              <w:spacing w:before="4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269940" id="Pole tekstowe 46" o:spid="_x0000_s1940" type="#_x0000_t202" style="position:absolute;margin-left:340.2pt;margin-top:454.2pt;width:211.75pt;height:30.25pt;z-index:-25070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" filled="f" stroked="f">
                <v:textbox inset="0,0,0,0">
                  <w:txbxContent>
                    <w:p w14:paraId="0DF0C685" w14:textId="77777777" w:rsidR="009373A5" w:rsidRDefault="009373A5" w:rsidP="009373A5">
                      <w:pPr>
                        <w:pStyle w:val="Tekstpodstawowy"/>
                        <w:spacing w:line="232" w:lineRule="auto"/>
                        <w:ind w:left="1"/>
                      </w:pPr>
                      <w:r>
                        <w:t>Tak. Wszystkie oferowane w ramach zestawu produkty tworzą w pełni kompatybilny zestaw</w:t>
                      </w:r>
                    </w:p>
                    <w:p w14:paraId="68FC9F00" w14:textId="77777777" w:rsidR="009373A5" w:rsidRDefault="009373A5" w:rsidP="009373A5">
                      <w:pPr>
                        <w:pStyle w:val="Tekstpodstawowy"/>
                        <w:spacing w:before="4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614656" behindDoc="1" locked="0" layoutInCell="1" allowOverlap="1" wp14:anchorId="47D1FEBF" wp14:editId="06E6F5A7">
                <wp:simplePos x="0" y="0"/>
                <wp:positionH relativeFrom="page">
                  <wp:posOffset>837565</wp:posOffset>
                </wp:positionH>
                <wp:positionV relativeFrom="page">
                  <wp:posOffset>6152515</wp:posOffset>
                </wp:positionV>
                <wp:extent cx="510540" cy="256540"/>
                <wp:effectExtent l="0" t="0" r="0" b="0"/>
                <wp:wrapNone/>
                <wp:docPr id="1678700181" name="Pole tekstow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540" cy="256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954A10" w14:textId="77777777" w:rsidR="009373A5" w:rsidRDefault="009373A5" w:rsidP="009373A5">
                            <w:pPr>
                              <w:pStyle w:val="Tekstpodstawowy"/>
                              <w:spacing w:before="94"/>
                              <w:ind w:left="404"/>
                            </w:pPr>
                            <w:r>
                              <w:t>214.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D1FEBF" id="Pole tekstowe 45" o:spid="_x0000_s1941" type="#_x0000_t202" style="position:absolute;margin-left:65.95pt;margin-top:484.45pt;width:40.2pt;height:20.2pt;z-index:-25070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" filled="f" stroked="f">
                <v:textbox inset="0,0,0,0">
                  <w:txbxContent>
                    <w:p w14:paraId="6B954A10" w14:textId="77777777" w:rsidR="009373A5" w:rsidRDefault="009373A5" w:rsidP="009373A5">
                      <w:pPr>
                        <w:pStyle w:val="Tekstpodstawowy"/>
                        <w:spacing w:before="94"/>
                        <w:ind w:left="404"/>
                      </w:pPr>
                      <w:r>
                        <w:t>214.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615680" behindDoc="1" locked="0" layoutInCell="1" allowOverlap="1" wp14:anchorId="5E26BEB3" wp14:editId="2A62A65A">
                <wp:simplePos x="0" y="0"/>
                <wp:positionH relativeFrom="page">
                  <wp:posOffset>1348105</wp:posOffset>
                </wp:positionH>
                <wp:positionV relativeFrom="page">
                  <wp:posOffset>6152515</wp:posOffset>
                </wp:positionV>
                <wp:extent cx="2251710" cy="256540"/>
                <wp:effectExtent l="0" t="0" r="0" b="0"/>
                <wp:wrapNone/>
                <wp:docPr id="66672599" name="Pole tekstow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1710" cy="256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CB2869" w14:textId="77777777" w:rsidR="009373A5" w:rsidRDefault="009373A5" w:rsidP="009373A5">
                            <w:pPr>
                              <w:pStyle w:val="Tekstpodstawowy"/>
                              <w:spacing w:line="232" w:lineRule="auto"/>
                              <w:ind w:left="3" w:right="1"/>
                            </w:pPr>
                            <w:r>
                              <w:t>Instrukcja obsługi w języku polskim w formie papierowej.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26BEB3" id="Pole tekstowe 44" o:spid="_x0000_s1942" type="#_x0000_t202" style="position:absolute;margin-left:106.15pt;margin-top:484.45pt;width:177.3pt;height:20.2pt;z-index:-25070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" filled="f" stroked="f">
                <v:textbox inset="0,0,0,0">
                  <w:txbxContent>
                    <w:p w14:paraId="1CCB2869" w14:textId="77777777" w:rsidR="009373A5" w:rsidRDefault="009373A5" w:rsidP="009373A5">
                      <w:pPr>
                        <w:pStyle w:val="Tekstpodstawowy"/>
                        <w:spacing w:line="232" w:lineRule="auto"/>
                        <w:ind w:left="3" w:right="1"/>
                      </w:pPr>
                      <w:r>
                        <w:t>Instrukcja obsługi w języku polskim w formie papierowej.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616704" behindDoc="1" locked="0" layoutInCell="1" allowOverlap="1" wp14:anchorId="0F6EC6A7" wp14:editId="74558C31">
                <wp:simplePos x="0" y="0"/>
                <wp:positionH relativeFrom="page">
                  <wp:posOffset>3599815</wp:posOffset>
                </wp:positionH>
                <wp:positionV relativeFrom="page">
                  <wp:posOffset>6152515</wp:posOffset>
                </wp:positionV>
                <wp:extent cx="721360" cy="256540"/>
                <wp:effectExtent l="0" t="0" r="0" b="0"/>
                <wp:wrapNone/>
                <wp:docPr id="906914250" name="Pole tekstow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1360" cy="256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83CC51" w14:textId="77777777" w:rsidR="009373A5" w:rsidRDefault="009373A5" w:rsidP="009373A5">
                            <w:pPr>
                              <w:pStyle w:val="Tekstpodstawowy"/>
                              <w:spacing w:line="200" w:lineRule="exact"/>
                              <w:ind w:left="398" w:right="395"/>
                              <w:jc w:val="center"/>
                            </w:pPr>
                            <w:r>
                              <w:t>Tak</w:t>
                            </w:r>
                          </w:p>
                          <w:p w14:paraId="58420DA6" w14:textId="77777777" w:rsidR="009373A5" w:rsidRDefault="009373A5" w:rsidP="009373A5">
                            <w:pPr>
                              <w:pStyle w:val="Tekstpodstawowy"/>
                              <w:spacing w:before="4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6EC6A7" id="Pole tekstowe 43" o:spid="_x0000_s1943" type="#_x0000_t202" style="position:absolute;margin-left:283.45pt;margin-top:484.45pt;width:56.8pt;height:20.2pt;z-index:-25069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" filled="f" stroked="f">
                <v:textbox inset="0,0,0,0">
                  <w:txbxContent>
                    <w:p w14:paraId="2183CC51" w14:textId="77777777" w:rsidR="009373A5" w:rsidRDefault="009373A5" w:rsidP="009373A5">
                      <w:pPr>
                        <w:pStyle w:val="Tekstpodstawowy"/>
                        <w:spacing w:line="200" w:lineRule="exact"/>
                        <w:ind w:left="398" w:right="395"/>
                        <w:jc w:val="center"/>
                      </w:pPr>
                      <w:r>
                        <w:t>Tak</w:t>
                      </w:r>
                    </w:p>
                    <w:p w14:paraId="58420DA6" w14:textId="77777777" w:rsidR="009373A5" w:rsidRDefault="009373A5" w:rsidP="009373A5">
                      <w:pPr>
                        <w:pStyle w:val="Tekstpodstawowy"/>
                        <w:spacing w:before="4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617728" behindDoc="1" locked="0" layoutInCell="1" allowOverlap="1" wp14:anchorId="27C79E2E" wp14:editId="667650B0">
                <wp:simplePos x="0" y="0"/>
                <wp:positionH relativeFrom="page">
                  <wp:posOffset>4320540</wp:posOffset>
                </wp:positionH>
                <wp:positionV relativeFrom="page">
                  <wp:posOffset>6152515</wp:posOffset>
                </wp:positionV>
                <wp:extent cx="2689225" cy="256540"/>
                <wp:effectExtent l="0" t="0" r="0" b="0"/>
                <wp:wrapNone/>
                <wp:docPr id="1741500197" name="Pole tekstow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9225" cy="256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7B7A36" w14:textId="77777777" w:rsidR="009373A5" w:rsidRDefault="009373A5" w:rsidP="009373A5">
                            <w:pPr>
                              <w:pStyle w:val="Tekstpodstawowy"/>
                              <w:spacing w:line="232" w:lineRule="auto"/>
                              <w:ind w:left="1"/>
                            </w:pPr>
                            <w:r>
                              <w:t>Tak. Instrukcja obsługi w języku polskim w formie papierowej.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C79E2E" id="Pole tekstowe 42" o:spid="_x0000_s1944" type="#_x0000_t202" style="position:absolute;margin-left:340.2pt;margin-top:484.45pt;width:211.75pt;height:20.2pt;z-index:-25069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" filled="f" stroked="f">
                <v:textbox inset="0,0,0,0">
                  <w:txbxContent>
                    <w:p w14:paraId="577B7A36" w14:textId="77777777" w:rsidR="009373A5" w:rsidRDefault="009373A5" w:rsidP="009373A5">
                      <w:pPr>
                        <w:pStyle w:val="Tekstpodstawowy"/>
                        <w:spacing w:line="232" w:lineRule="auto"/>
                        <w:ind w:left="1"/>
                      </w:pPr>
                      <w:r>
                        <w:t>Tak. Instrukcja obsługi w języku polskim w formie papierowej.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618752" behindDoc="1" locked="0" layoutInCell="1" allowOverlap="1" wp14:anchorId="300C1651" wp14:editId="320BBC11">
                <wp:simplePos x="0" y="0"/>
                <wp:positionH relativeFrom="page">
                  <wp:posOffset>837565</wp:posOffset>
                </wp:positionH>
                <wp:positionV relativeFrom="page">
                  <wp:posOffset>6408420</wp:posOffset>
                </wp:positionV>
                <wp:extent cx="510540" cy="257810"/>
                <wp:effectExtent l="0" t="0" r="0" b="0"/>
                <wp:wrapNone/>
                <wp:docPr id="300192194" name="Pole tekstow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540" cy="257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98A4C2" w14:textId="77777777" w:rsidR="009373A5" w:rsidRDefault="009373A5" w:rsidP="009373A5">
                            <w:pPr>
                              <w:pStyle w:val="Tekstpodstawowy"/>
                              <w:spacing w:before="96"/>
                              <w:ind w:left="404"/>
                            </w:pPr>
                            <w:r>
                              <w:t>215.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0C1651" id="Pole tekstowe 41" o:spid="_x0000_s1945" type="#_x0000_t202" style="position:absolute;margin-left:65.95pt;margin-top:504.6pt;width:40.2pt;height:20.3pt;z-index:-25069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" filled="f" stroked="f">
                <v:textbox inset="0,0,0,0">
                  <w:txbxContent>
                    <w:p w14:paraId="6D98A4C2" w14:textId="77777777" w:rsidR="009373A5" w:rsidRDefault="009373A5" w:rsidP="009373A5">
                      <w:pPr>
                        <w:pStyle w:val="Tekstpodstawowy"/>
                        <w:spacing w:before="96"/>
                        <w:ind w:left="404"/>
                      </w:pPr>
                      <w:r>
                        <w:t>215.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619776" behindDoc="1" locked="0" layoutInCell="1" allowOverlap="1" wp14:anchorId="5AC0DF77" wp14:editId="65D7514E">
                <wp:simplePos x="0" y="0"/>
                <wp:positionH relativeFrom="page">
                  <wp:posOffset>1348105</wp:posOffset>
                </wp:positionH>
                <wp:positionV relativeFrom="page">
                  <wp:posOffset>6408420</wp:posOffset>
                </wp:positionV>
                <wp:extent cx="2251710" cy="257810"/>
                <wp:effectExtent l="0" t="0" r="0" b="0"/>
                <wp:wrapNone/>
                <wp:docPr id="678494888" name="Pole tekstow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1710" cy="257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2B086D" w14:textId="77777777" w:rsidR="009373A5" w:rsidRDefault="009373A5" w:rsidP="009373A5">
                            <w:pPr>
                              <w:pStyle w:val="Tekstpodstawowy"/>
                              <w:spacing w:line="232" w:lineRule="auto"/>
                              <w:ind w:left="3" w:right="141"/>
                            </w:pPr>
                            <w:r>
                              <w:t>Certyfikaty dopuszczenia do stosowania w medycynie: polskie oraz międzynarodowe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C0DF77" id="Pole tekstowe 40" o:spid="_x0000_s1946" type="#_x0000_t202" style="position:absolute;margin-left:106.15pt;margin-top:504.6pt;width:177.3pt;height:20.3pt;z-index:-25069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" filled="f" stroked="f">
                <v:textbox inset="0,0,0,0">
                  <w:txbxContent>
                    <w:p w14:paraId="502B086D" w14:textId="77777777" w:rsidR="009373A5" w:rsidRDefault="009373A5" w:rsidP="009373A5">
                      <w:pPr>
                        <w:pStyle w:val="Tekstpodstawowy"/>
                        <w:spacing w:line="232" w:lineRule="auto"/>
                        <w:ind w:left="3" w:right="141"/>
                      </w:pPr>
                      <w:r>
                        <w:t>Certyfikaty dopuszczenia do stosowania w medycynie: polskie oraz międzynarodowe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620800" behindDoc="1" locked="0" layoutInCell="1" allowOverlap="1" wp14:anchorId="3449C15B" wp14:editId="14D778E7">
                <wp:simplePos x="0" y="0"/>
                <wp:positionH relativeFrom="page">
                  <wp:posOffset>3599815</wp:posOffset>
                </wp:positionH>
                <wp:positionV relativeFrom="page">
                  <wp:posOffset>6408420</wp:posOffset>
                </wp:positionV>
                <wp:extent cx="721360" cy="257810"/>
                <wp:effectExtent l="0" t="0" r="0" b="0"/>
                <wp:wrapNone/>
                <wp:docPr id="380786563" name="Pole tekstow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1360" cy="257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65D53A" w14:textId="77777777" w:rsidR="009373A5" w:rsidRDefault="009373A5" w:rsidP="009373A5">
                            <w:pPr>
                              <w:pStyle w:val="Tekstpodstawowy"/>
                              <w:spacing w:line="203" w:lineRule="exact"/>
                              <w:ind w:left="398" w:right="395"/>
                              <w:jc w:val="center"/>
                            </w:pPr>
                            <w:r>
                              <w:t>Tak</w:t>
                            </w:r>
                          </w:p>
                          <w:p w14:paraId="75B20DB3" w14:textId="77777777" w:rsidR="009373A5" w:rsidRDefault="009373A5" w:rsidP="009373A5">
                            <w:pPr>
                              <w:pStyle w:val="Tekstpodstawowy"/>
                              <w:spacing w:before="4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49C15B" id="Pole tekstowe 39" o:spid="_x0000_s1947" type="#_x0000_t202" style="position:absolute;margin-left:283.45pt;margin-top:504.6pt;width:56.8pt;height:20.3pt;z-index:-25069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" filled="f" stroked="f">
                <v:textbox inset="0,0,0,0">
                  <w:txbxContent>
                    <w:p w14:paraId="7865D53A" w14:textId="77777777" w:rsidR="009373A5" w:rsidRDefault="009373A5" w:rsidP="009373A5">
                      <w:pPr>
                        <w:pStyle w:val="Tekstpodstawowy"/>
                        <w:spacing w:line="203" w:lineRule="exact"/>
                        <w:ind w:left="398" w:right="395"/>
                        <w:jc w:val="center"/>
                      </w:pPr>
                      <w:r>
                        <w:t>Tak</w:t>
                      </w:r>
                    </w:p>
                    <w:p w14:paraId="75B20DB3" w14:textId="77777777" w:rsidR="009373A5" w:rsidRDefault="009373A5" w:rsidP="009373A5">
                      <w:pPr>
                        <w:pStyle w:val="Tekstpodstawowy"/>
                        <w:spacing w:before="4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621824" behindDoc="1" locked="0" layoutInCell="1" allowOverlap="1" wp14:anchorId="0C8B93D5" wp14:editId="36042264">
                <wp:simplePos x="0" y="0"/>
                <wp:positionH relativeFrom="page">
                  <wp:posOffset>4320540</wp:posOffset>
                </wp:positionH>
                <wp:positionV relativeFrom="page">
                  <wp:posOffset>6408420</wp:posOffset>
                </wp:positionV>
                <wp:extent cx="2689225" cy="257810"/>
                <wp:effectExtent l="0" t="0" r="0" b="0"/>
                <wp:wrapNone/>
                <wp:docPr id="1963081106" name="Pole tekstow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9225" cy="257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9B1851" w14:textId="77777777" w:rsidR="009373A5" w:rsidRDefault="009373A5" w:rsidP="009373A5">
                            <w:pPr>
                              <w:pStyle w:val="Tekstpodstawowy"/>
                              <w:spacing w:line="232" w:lineRule="auto"/>
                              <w:ind w:left="1"/>
                            </w:pPr>
                            <w:r>
                              <w:t>Tak. Certyfikaty dopuszczenia do stosowania w medycynie: polskie oraz międzynarodowe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8B93D5" id="Pole tekstowe 38" o:spid="_x0000_s1948" type="#_x0000_t202" style="position:absolute;margin-left:340.2pt;margin-top:504.6pt;width:211.75pt;height:20.3pt;z-index:-25069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" filled="f" stroked="f">
                <v:textbox inset="0,0,0,0">
                  <w:txbxContent>
                    <w:p w14:paraId="6F9B1851" w14:textId="77777777" w:rsidR="009373A5" w:rsidRDefault="009373A5" w:rsidP="009373A5">
                      <w:pPr>
                        <w:pStyle w:val="Tekstpodstawowy"/>
                        <w:spacing w:line="232" w:lineRule="auto"/>
                        <w:ind w:left="1"/>
                      </w:pPr>
                      <w:r>
                        <w:t>Tak. Certyfikaty dopuszczenia do stosowania w medycynie: polskie oraz międzynarodowe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622848" behindDoc="1" locked="0" layoutInCell="1" allowOverlap="1" wp14:anchorId="61B308B3" wp14:editId="6DC7656E">
                <wp:simplePos x="0" y="0"/>
                <wp:positionH relativeFrom="page">
                  <wp:posOffset>837565</wp:posOffset>
                </wp:positionH>
                <wp:positionV relativeFrom="page">
                  <wp:posOffset>6666230</wp:posOffset>
                </wp:positionV>
                <wp:extent cx="510540" cy="256540"/>
                <wp:effectExtent l="0" t="0" r="0" b="0"/>
                <wp:wrapNone/>
                <wp:docPr id="2068026652" name="Pole tekstow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540" cy="256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5B1CC9" w14:textId="77777777" w:rsidR="009373A5" w:rsidRDefault="009373A5" w:rsidP="009373A5">
                            <w:pPr>
                              <w:pStyle w:val="Tekstpodstawowy"/>
                              <w:spacing w:before="94"/>
                              <w:ind w:left="404"/>
                            </w:pPr>
                            <w:r>
                              <w:t>216.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B308B3" id="Pole tekstowe 37" o:spid="_x0000_s1949" type="#_x0000_t202" style="position:absolute;margin-left:65.95pt;margin-top:524.9pt;width:40.2pt;height:20.2pt;z-index:-25069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" filled="f" stroked="f">
                <v:textbox inset="0,0,0,0">
                  <w:txbxContent>
                    <w:p w14:paraId="385B1CC9" w14:textId="77777777" w:rsidR="009373A5" w:rsidRDefault="009373A5" w:rsidP="009373A5">
                      <w:pPr>
                        <w:pStyle w:val="Tekstpodstawowy"/>
                        <w:spacing w:before="94"/>
                        <w:ind w:left="404"/>
                      </w:pPr>
                      <w:r>
                        <w:t>216.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623872" behindDoc="1" locked="0" layoutInCell="1" allowOverlap="1" wp14:anchorId="2C61AF51" wp14:editId="0C1D04DD">
                <wp:simplePos x="0" y="0"/>
                <wp:positionH relativeFrom="page">
                  <wp:posOffset>1348105</wp:posOffset>
                </wp:positionH>
                <wp:positionV relativeFrom="page">
                  <wp:posOffset>6666230</wp:posOffset>
                </wp:positionV>
                <wp:extent cx="2251710" cy="256540"/>
                <wp:effectExtent l="0" t="0" r="0" b="0"/>
                <wp:wrapNone/>
                <wp:docPr id="1016890349" name="Pole tekstow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1710" cy="256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7618A0" w14:textId="77777777" w:rsidR="009373A5" w:rsidRDefault="009373A5" w:rsidP="009373A5">
                            <w:pPr>
                              <w:pStyle w:val="Tekstpodstawowy"/>
                              <w:spacing w:line="232" w:lineRule="auto"/>
                              <w:ind w:left="3" w:right="61"/>
                            </w:pPr>
                            <w:r>
                              <w:t>Montaż, uruchomienie i szkolenie obsługi w cenie urządzenia.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61AF51" id="Pole tekstowe 36" o:spid="_x0000_s1950" type="#_x0000_t202" style="position:absolute;margin-left:106.15pt;margin-top:524.9pt;width:177.3pt;height:20.2pt;z-index:-25069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" filled="f" stroked="f">
                <v:textbox inset="0,0,0,0">
                  <w:txbxContent>
                    <w:p w14:paraId="3F7618A0" w14:textId="77777777" w:rsidR="009373A5" w:rsidRDefault="009373A5" w:rsidP="009373A5">
                      <w:pPr>
                        <w:pStyle w:val="Tekstpodstawowy"/>
                        <w:spacing w:line="232" w:lineRule="auto"/>
                        <w:ind w:left="3" w:right="61"/>
                      </w:pPr>
                      <w:r>
                        <w:t>Montaż, uruchomienie i szkolenie obsługi w cenie urządzenia.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624896" behindDoc="1" locked="0" layoutInCell="1" allowOverlap="1" wp14:anchorId="3A8F8CAB" wp14:editId="3F961636">
                <wp:simplePos x="0" y="0"/>
                <wp:positionH relativeFrom="page">
                  <wp:posOffset>3599815</wp:posOffset>
                </wp:positionH>
                <wp:positionV relativeFrom="page">
                  <wp:posOffset>6666230</wp:posOffset>
                </wp:positionV>
                <wp:extent cx="721360" cy="256540"/>
                <wp:effectExtent l="0" t="0" r="0" b="0"/>
                <wp:wrapNone/>
                <wp:docPr id="343218925" name="Pole tekstow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1360" cy="256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1C5985" w14:textId="77777777" w:rsidR="009373A5" w:rsidRDefault="009373A5" w:rsidP="009373A5">
                            <w:pPr>
                              <w:pStyle w:val="Tekstpodstawowy"/>
                              <w:spacing w:line="200" w:lineRule="exact"/>
                              <w:ind w:left="398" w:right="395"/>
                              <w:jc w:val="center"/>
                            </w:pPr>
                            <w:r>
                              <w:t>Tak</w:t>
                            </w:r>
                          </w:p>
                          <w:p w14:paraId="75A3162F" w14:textId="77777777" w:rsidR="009373A5" w:rsidRDefault="009373A5" w:rsidP="009373A5">
                            <w:pPr>
                              <w:pStyle w:val="Tekstpodstawowy"/>
                              <w:spacing w:before="4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8F8CAB" id="Pole tekstowe 35" o:spid="_x0000_s1951" type="#_x0000_t202" style="position:absolute;margin-left:283.45pt;margin-top:524.9pt;width:56.8pt;height:20.2pt;z-index:-25069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" filled="f" stroked="f">
                <v:textbox inset="0,0,0,0">
                  <w:txbxContent>
                    <w:p w14:paraId="571C5985" w14:textId="77777777" w:rsidR="009373A5" w:rsidRDefault="009373A5" w:rsidP="009373A5">
                      <w:pPr>
                        <w:pStyle w:val="Tekstpodstawowy"/>
                        <w:spacing w:line="200" w:lineRule="exact"/>
                        <w:ind w:left="398" w:right="395"/>
                        <w:jc w:val="center"/>
                      </w:pPr>
                      <w:r>
                        <w:t>Tak</w:t>
                      </w:r>
                    </w:p>
                    <w:p w14:paraId="75A3162F" w14:textId="77777777" w:rsidR="009373A5" w:rsidRDefault="009373A5" w:rsidP="009373A5">
                      <w:pPr>
                        <w:pStyle w:val="Tekstpodstawowy"/>
                        <w:spacing w:before="4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625920" behindDoc="1" locked="0" layoutInCell="1" allowOverlap="1" wp14:anchorId="30145895" wp14:editId="0243509B">
                <wp:simplePos x="0" y="0"/>
                <wp:positionH relativeFrom="page">
                  <wp:posOffset>4320540</wp:posOffset>
                </wp:positionH>
                <wp:positionV relativeFrom="page">
                  <wp:posOffset>6666230</wp:posOffset>
                </wp:positionV>
                <wp:extent cx="2689225" cy="256540"/>
                <wp:effectExtent l="0" t="0" r="0" b="0"/>
                <wp:wrapNone/>
                <wp:docPr id="2146744376" name="Pole tekstow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9225" cy="256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B08187" w14:textId="77777777" w:rsidR="009373A5" w:rsidRDefault="009373A5" w:rsidP="009373A5">
                            <w:pPr>
                              <w:pStyle w:val="Tekstpodstawowy"/>
                              <w:spacing w:line="232" w:lineRule="auto"/>
                              <w:ind w:left="1"/>
                            </w:pPr>
                            <w:r>
                              <w:t>Tak. Montaż, uruchomienie i szkolenie obsługi w cenie urządzenia.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145895" id="Pole tekstowe 34" o:spid="_x0000_s1952" type="#_x0000_t202" style="position:absolute;margin-left:340.2pt;margin-top:524.9pt;width:211.75pt;height:20.2pt;z-index:-25069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" filled="f" stroked="f">
                <v:textbox inset="0,0,0,0">
                  <w:txbxContent>
                    <w:p w14:paraId="18B08187" w14:textId="77777777" w:rsidR="009373A5" w:rsidRDefault="009373A5" w:rsidP="009373A5">
                      <w:pPr>
                        <w:pStyle w:val="Tekstpodstawowy"/>
                        <w:spacing w:line="232" w:lineRule="auto"/>
                        <w:ind w:left="1"/>
                      </w:pPr>
                      <w:r>
                        <w:t>Tak. Montaż, uruchomienie i szkolenie obsługi w cenie urządzenia.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626944" behindDoc="1" locked="0" layoutInCell="1" allowOverlap="1" wp14:anchorId="17972B84" wp14:editId="3C9D552D">
                <wp:simplePos x="0" y="0"/>
                <wp:positionH relativeFrom="page">
                  <wp:posOffset>837565</wp:posOffset>
                </wp:positionH>
                <wp:positionV relativeFrom="page">
                  <wp:posOffset>6922135</wp:posOffset>
                </wp:positionV>
                <wp:extent cx="510540" cy="384175"/>
                <wp:effectExtent l="0" t="0" r="0" b="0"/>
                <wp:wrapNone/>
                <wp:docPr id="973441437" name="Pole tekstow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540" cy="384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1260EE" w14:textId="77777777" w:rsidR="009373A5" w:rsidRDefault="009373A5" w:rsidP="009373A5">
                            <w:pPr>
                              <w:pStyle w:val="Tekstpodstawowy"/>
                              <w:spacing w:before="10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  <w:p w14:paraId="3E1D54F1" w14:textId="77777777" w:rsidR="009373A5" w:rsidRDefault="009373A5" w:rsidP="009373A5">
                            <w:pPr>
                              <w:pStyle w:val="Tekstpodstawowy"/>
                              <w:ind w:left="404"/>
                            </w:pPr>
                            <w:r>
                              <w:t>217.</w:t>
                            </w:r>
                          </w:p>
                          <w:p w14:paraId="06506A29" w14:textId="77777777" w:rsidR="009373A5" w:rsidRDefault="009373A5" w:rsidP="009373A5">
                            <w:pPr>
                              <w:pStyle w:val="Tekstpodstawowy"/>
                              <w:spacing w:before="4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972B84" id="Pole tekstowe 33" o:spid="_x0000_s1953" type="#_x0000_t202" style="position:absolute;margin-left:65.95pt;margin-top:545.05pt;width:40.2pt;height:30.25pt;z-index:-25068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" filled="f" stroked="f">
                <v:textbox inset="0,0,0,0">
                  <w:txbxContent>
                    <w:p w14:paraId="4A1260EE" w14:textId="77777777" w:rsidR="009373A5" w:rsidRDefault="009373A5" w:rsidP="009373A5">
                      <w:pPr>
                        <w:pStyle w:val="Tekstpodstawowy"/>
                        <w:spacing w:before="10"/>
                        <w:rPr>
                          <w:rFonts w:ascii="Times New Roman"/>
                          <w:sz w:val="16"/>
                        </w:rPr>
                      </w:pPr>
                    </w:p>
                    <w:p w14:paraId="3E1D54F1" w14:textId="77777777" w:rsidR="009373A5" w:rsidRDefault="009373A5" w:rsidP="009373A5">
                      <w:pPr>
                        <w:pStyle w:val="Tekstpodstawowy"/>
                        <w:ind w:left="404"/>
                      </w:pPr>
                      <w:r>
                        <w:t>217.</w:t>
                      </w:r>
                    </w:p>
                    <w:p w14:paraId="06506A29" w14:textId="77777777" w:rsidR="009373A5" w:rsidRDefault="009373A5" w:rsidP="009373A5">
                      <w:pPr>
                        <w:pStyle w:val="Tekstpodstawowy"/>
                        <w:spacing w:before="4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627968" behindDoc="1" locked="0" layoutInCell="1" allowOverlap="1" wp14:anchorId="1D6D2333" wp14:editId="1CD57040">
                <wp:simplePos x="0" y="0"/>
                <wp:positionH relativeFrom="page">
                  <wp:posOffset>1348105</wp:posOffset>
                </wp:positionH>
                <wp:positionV relativeFrom="page">
                  <wp:posOffset>6922135</wp:posOffset>
                </wp:positionV>
                <wp:extent cx="2251710" cy="384175"/>
                <wp:effectExtent l="0" t="0" r="0" b="0"/>
                <wp:wrapNone/>
                <wp:docPr id="1359317999" name="Pole tekstow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1710" cy="384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771F8A" w14:textId="77777777" w:rsidR="009373A5" w:rsidRDefault="009373A5" w:rsidP="009373A5">
                            <w:pPr>
                              <w:pStyle w:val="Tekstpodstawowy"/>
                              <w:spacing w:line="232" w:lineRule="auto"/>
                              <w:ind w:left="3" w:right="311"/>
                            </w:pPr>
                            <w:r>
                              <w:t>Autoryzowany serwis na terenie Polski z dostępem do oryginalnych części zamiennych od producenta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6D2333" id="Pole tekstowe 32" o:spid="_x0000_s1954" type="#_x0000_t202" style="position:absolute;margin-left:106.15pt;margin-top:545.05pt;width:177.3pt;height:30.25pt;z-index:-25068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" filled="f" stroked="f">
                <v:textbox inset="0,0,0,0">
                  <w:txbxContent>
                    <w:p w14:paraId="26771F8A" w14:textId="77777777" w:rsidR="009373A5" w:rsidRDefault="009373A5" w:rsidP="009373A5">
                      <w:pPr>
                        <w:pStyle w:val="Tekstpodstawowy"/>
                        <w:spacing w:line="232" w:lineRule="auto"/>
                        <w:ind w:left="3" w:right="311"/>
                      </w:pPr>
                      <w:r>
                        <w:t>Autoryzowany serwis na terenie Polski z dostępem do oryginalnych części zamiennych od producenta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628992" behindDoc="1" locked="0" layoutInCell="1" allowOverlap="1" wp14:anchorId="7EEC1080" wp14:editId="0AA75D17">
                <wp:simplePos x="0" y="0"/>
                <wp:positionH relativeFrom="page">
                  <wp:posOffset>3599815</wp:posOffset>
                </wp:positionH>
                <wp:positionV relativeFrom="page">
                  <wp:posOffset>6922135</wp:posOffset>
                </wp:positionV>
                <wp:extent cx="721360" cy="384175"/>
                <wp:effectExtent l="0" t="0" r="0" b="0"/>
                <wp:wrapNone/>
                <wp:docPr id="1530913831" name="Pole tekstow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1360" cy="384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ACC878" w14:textId="77777777" w:rsidR="009373A5" w:rsidRDefault="009373A5" w:rsidP="009373A5">
                            <w:pPr>
                              <w:pStyle w:val="Tekstpodstawowy"/>
                              <w:spacing w:line="203" w:lineRule="exact"/>
                              <w:ind w:left="398" w:right="395"/>
                              <w:jc w:val="center"/>
                            </w:pPr>
                            <w:r>
                              <w:t>Tak</w:t>
                            </w:r>
                          </w:p>
                          <w:p w14:paraId="0693841B" w14:textId="77777777" w:rsidR="009373A5" w:rsidRDefault="009373A5" w:rsidP="009373A5">
                            <w:pPr>
                              <w:pStyle w:val="Tekstpodstawowy"/>
                              <w:spacing w:before="4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EC1080" id="Pole tekstowe 31" o:spid="_x0000_s1955" type="#_x0000_t202" style="position:absolute;margin-left:283.45pt;margin-top:545.05pt;width:56.8pt;height:30.25pt;z-index:-25068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" filled="f" stroked="f">
                <v:textbox inset="0,0,0,0">
                  <w:txbxContent>
                    <w:p w14:paraId="33ACC878" w14:textId="77777777" w:rsidR="009373A5" w:rsidRDefault="009373A5" w:rsidP="009373A5">
                      <w:pPr>
                        <w:pStyle w:val="Tekstpodstawowy"/>
                        <w:spacing w:line="203" w:lineRule="exact"/>
                        <w:ind w:left="398" w:right="395"/>
                        <w:jc w:val="center"/>
                      </w:pPr>
                      <w:r>
                        <w:t>Tak</w:t>
                      </w:r>
                    </w:p>
                    <w:p w14:paraId="0693841B" w14:textId="77777777" w:rsidR="009373A5" w:rsidRDefault="009373A5" w:rsidP="009373A5">
                      <w:pPr>
                        <w:pStyle w:val="Tekstpodstawowy"/>
                        <w:spacing w:before="4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630016" behindDoc="1" locked="0" layoutInCell="1" allowOverlap="1" wp14:anchorId="4141E873" wp14:editId="2D96B003">
                <wp:simplePos x="0" y="0"/>
                <wp:positionH relativeFrom="page">
                  <wp:posOffset>4320540</wp:posOffset>
                </wp:positionH>
                <wp:positionV relativeFrom="page">
                  <wp:posOffset>6922135</wp:posOffset>
                </wp:positionV>
                <wp:extent cx="2689225" cy="384175"/>
                <wp:effectExtent l="0" t="0" r="0" b="0"/>
                <wp:wrapNone/>
                <wp:docPr id="1960628964" name="Pole tekstow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9225" cy="384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88CC4B" w14:textId="77777777" w:rsidR="009373A5" w:rsidRDefault="009373A5" w:rsidP="009373A5">
                            <w:pPr>
                              <w:pStyle w:val="Tekstpodstawowy"/>
                              <w:spacing w:line="232" w:lineRule="auto"/>
                              <w:ind w:left="1" w:right="301"/>
                            </w:pPr>
                            <w:r>
                              <w:t>Tak. Autoryzowany serwis na terenie Polski z dostępem do oryginalnych części zamiennych od producenta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41E873" id="Pole tekstowe 30" o:spid="_x0000_s1956" type="#_x0000_t202" style="position:absolute;margin-left:340.2pt;margin-top:545.05pt;width:211.75pt;height:30.25pt;z-index:-25068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" filled="f" stroked="f">
                <v:textbox inset="0,0,0,0">
                  <w:txbxContent>
                    <w:p w14:paraId="7A88CC4B" w14:textId="77777777" w:rsidR="009373A5" w:rsidRDefault="009373A5" w:rsidP="009373A5">
                      <w:pPr>
                        <w:pStyle w:val="Tekstpodstawowy"/>
                        <w:spacing w:line="232" w:lineRule="auto"/>
                        <w:ind w:left="1" w:right="301"/>
                      </w:pPr>
                      <w:r>
                        <w:t>Tak. Autoryzowany serwis na terenie Polski z dostępem do oryginalnych części zamiennych od producenta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631040" behindDoc="1" locked="0" layoutInCell="1" allowOverlap="1" wp14:anchorId="187F57A0" wp14:editId="0E30509B">
                <wp:simplePos x="0" y="0"/>
                <wp:positionH relativeFrom="page">
                  <wp:posOffset>837565</wp:posOffset>
                </wp:positionH>
                <wp:positionV relativeFrom="page">
                  <wp:posOffset>7306310</wp:posOffset>
                </wp:positionV>
                <wp:extent cx="510540" cy="129540"/>
                <wp:effectExtent l="0" t="0" r="0" b="0"/>
                <wp:wrapNone/>
                <wp:docPr id="665522382" name="Pole tekstow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540" cy="129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803F3B" w14:textId="77777777" w:rsidR="009373A5" w:rsidRDefault="009373A5" w:rsidP="009373A5">
                            <w:pPr>
                              <w:pStyle w:val="Tekstpodstawowy"/>
                              <w:spacing w:line="203" w:lineRule="exact"/>
                              <w:ind w:left="404"/>
                            </w:pPr>
                            <w:r>
                              <w:t>218.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7F57A0" id="Pole tekstowe 29" o:spid="_x0000_s1957" type="#_x0000_t202" style="position:absolute;margin-left:65.95pt;margin-top:575.3pt;width:40.2pt;height:10.2pt;z-index:-25068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" filled="f" stroked="f">
                <v:textbox inset="0,0,0,0">
                  <w:txbxContent>
                    <w:p w14:paraId="71803F3B" w14:textId="77777777" w:rsidR="009373A5" w:rsidRDefault="009373A5" w:rsidP="009373A5">
                      <w:pPr>
                        <w:pStyle w:val="Tekstpodstawowy"/>
                        <w:spacing w:line="203" w:lineRule="exact"/>
                        <w:ind w:left="404"/>
                      </w:pPr>
                      <w:r>
                        <w:t>218.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632064" behindDoc="1" locked="0" layoutInCell="1" allowOverlap="1" wp14:anchorId="6851526A" wp14:editId="588CE111">
                <wp:simplePos x="0" y="0"/>
                <wp:positionH relativeFrom="page">
                  <wp:posOffset>1348105</wp:posOffset>
                </wp:positionH>
                <wp:positionV relativeFrom="page">
                  <wp:posOffset>7306310</wp:posOffset>
                </wp:positionV>
                <wp:extent cx="2251710" cy="129540"/>
                <wp:effectExtent l="0" t="0" r="0" b="0"/>
                <wp:wrapNone/>
                <wp:docPr id="2077709070" name="Pole tekstow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1710" cy="129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4F8FAA" w14:textId="77777777" w:rsidR="009373A5" w:rsidRDefault="009373A5" w:rsidP="009373A5">
                            <w:pPr>
                              <w:pStyle w:val="Tekstpodstawowy"/>
                              <w:spacing w:line="203" w:lineRule="exact"/>
                              <w:ind w:left="3"/>
                            </w:pPr>
                            <w:r>
                              <w:t>Paszport techniczny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51526A" id="Pole tekstowe 28" o:spid="_x0000_s1958" type="#_x0000_t202" style="position:absolute;margin-left:106.15pt;margin-top:575.3pt;width:177.3pt;height:10.2pt;z-index:-25068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" filled="f" stroked="f">
                <v:textbox inset="0,0,0,0">
                  <w:txbxContent>
                    <w:p w14:paraId="7D4F8FAA" w14:textId="77777777" w:rsidR="009373A5" w:rsidRDefault="009373A5" w:rsidP="009373A5">
                      <w:pPr>
                        <w:pStyle w:val="Tekstpodstawowy"/>
                        <w:spacing w:line="203" w:lineRule="exact"/>
                        <w:ind w:left="3"/>
                      </w:pPr>
                      <w:r>
                        <w:t>Paszport techniczny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633088" behindDoc="1" locked="0" layoutInCell="1" allowOverlap="1" wp14:anchorId="12D39CAE" wp14:editId="1A765D72">
                <wp:simplePos x="0" y="0"/>
                <wp:positionH relativeFrom="page">
                  <wp:posOffset>3599815</wp:posOffset>
                </wp:positionH>
                <wp:positionV relativeFrom="page">
                  <wp:posOffset>7306310</wp:posOffset>
                </wp:positionV>
                <wp:extent cx="721360" cy="129540"/>
                <wp:effectExtent l="0" t="0" r="0" b="0"/>
                <wp:wrapNone/>
                <wp:docPr id="96056138" name="Pole tekstow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1360" cy="129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B8C4B3" w14:textId="77777777" w:rsidR="009373A5" w:rsidRDefault="009373A5" w:rsidP="009373A5">
                            <w:pPr>
                              <w:pStyle w:val="Tekstpodstawowy"/>
                              <w:spacing w:line="203" w:lineRule="exact"/>
                              <w:ind w:left="398" w:right="395"/>
                              <w:jc w:val="center"/>
                            </w:pPr>
                            <w:r>
                              <w:t>Tak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D39CAE" id="Pole tekstowe 27" o:spid="_x0000_s1959" type="#_x0000_t202" style="position:absolute;margin-left:283.45pt;margin-top:575.3pt;width:56.8pt;height:10.2pt;z-index:-25068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" filled="f" stroked="f">
                <v:textbox inset="0,0,0,0">
                  <w:txbxContent>
                    <w:p w14:paraId="7FB8C4B3" w14:textId="77777777" w:rsidR="009373A5" w:rsidRDefault="009373A5" w:rsidP="009373A5">
                      <w:pPr>
                        <w:pStyle w:val="Tekstpodstawowy"/>
                        <w:spacing w:line="203" w:lineRule="exact"/>
                        <w:ind w:left="398" w:right="395"/>
                        <w:jc w:val="center"/>
                      </w:pPr>
                      <w:r>
                        <w:t>Tak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634112" behindDoc="1" locked="0" layoutInCell="1" allowOverlap="1" wp14:anchorId="5B2E6F77" wp14:editId="595CD3FD">
                <wp:simplePos x="0" y="0"/>
                <wp:positionH relativeFrom="page">
                  <wp:posOffset>4320540</wp:posOffset>
                </wp:positionH>
                <wp:positionV relativeFrom="page">
                  <wp:posOffset>7306310</wp:posOffset>
                </wp:positionV>
                <wp:extent cx="2689225" cy="129540"/>
                <wp:effectExtent l="0" t="0" r="0" b="0"/>
                <wp:wrapNone/>
                <wp:docPr id="1729108185" name="Pole tekstow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9225" cy="129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12C649" w14:textId="77777777" w:rsidR="009373A5" w:rsidRDefault="009373A5" w:rsidP="009373A5">
                            <w:pPr>
                              <w:pStyle w:val="Tekstpodstawowy"/>
                              <w:spacing w:line="203" w:lineRule="exact"/>
                              <w:ind w:left="1"/>
                            </w:pPr>
                            <w:r>
                              <w:t>Tak. Paszport techniczny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2E6F77" id="Pole tekstowe 26" o:spid="_x0000_s1960" type="#_x0000_t202" style="position:absolute;margin-left:340.2pt;margin-top:575.3pt;width:211.75pt;height:10.2pt;z-index:-25068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" filled="f" stroked="f">
                <v:textbox inset="0,0,0,0">
                  <w:txbxContent>
                    <w:p w14:paraId="4D12C649" w14:textId="77777777" w:rsidR="009373A5" w:rsidRDefault="009373A5" w:rsidP="009373A5">
                      <w:pPr>
                        <w:pStyle w:val="Tekstpodstawowy"/>
                        <w:spacing w:line="203" w:lineRule="exact"/>
                        <w:ind w:left="1"/>
                      </w:pPr>
                      <w:r>
                        <w:t>Tak. Paszport techniczny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635136" behindDoc="1" locked="0" layoutInCell="1" allowOverlap="1" wp14:anchorId="1F77012C" wp14:editId="2B50CC61">
                <wp:simplePos x="0" y="0"/>
                <wp:positionH relativeFrom="page">
                  <wp:posOffset>837565</wp:posOffset>
                </wp:positionH>
                <wp:positionV relativeFrom="page">
                  <wp:posOffset>7435850</wp:posOffset>
                </wp:positionV>
                <wp:extent cx="6172200" cy="129540"/>
                <wp:effectExtent l="0" t="0" r="0" b="0"/>
                <wp:wrapNone/>
                <wp:docPr id="1544306881" name="Pole tekstow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2200" cy="129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DCE521" w14:textId="77777777" w:rsidR="009373A5" w:rsidRDefault="009373A5" w:rsidP="009373A5">
                            <w:pPr>
                              <w:spacing w:line="203" w:lineRule="exact"/>
                              <w:ind w:left="3094" w:right="3094"/>
                              <w:jc w:val="center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Warunki gwarancji i serwisu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77012C" id="Pole tekstowe 25" o:spid="_x0000_s1961" type="#_x0000_t202" style="position:absolute;margin-left:65.95pt;margin-top:585.5pt;width:486pt;height:10.2pt;z-index:-25068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" filled="f" stroked="f">
                <v:textbox inset="0,0,0,0">
                  <w:txbxContent>
                    <w:p w14:paraId="15DCE521" w14:textId="77777777" w:rsidR="009373A5" w:rsidRDefault="009373A5" w:rsidP="009373A5">
                      <w:pPr>
                        <w:spacing w:line="203" w:lineRule="exact"/>
                        <w:ind w:left="3094" w:right="3094"/>
                        <w:jc w:val="center"/>
                        <w:rPr>
                          <w:b/>
                          <w:sz w:val="18"/>
                        </w:rPr>
                      </w:pPr>
                      <w:r>
                        <w:rPr>
                          <w:b/>
                          <w:sz w:val="18"/>
                        </w:rPr>
                        <w:t>Warunki gwarancji i serwisu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636160" behindDoc="1" locked="0" layoutInCell="1" allowOverlap="1" wp14:anchorId="3374BFC4" wp14:editId="3FEE60C8">
                <wp:simplePos x="0" y="0"/>
                <wp:positionH relativeFrom="page">
                  <wp:posOffset>837565</wp:posOffset>
                </wp:positionH>
                <wp:positionV relativeFrom="page">
                  <wp:posOffset>7565390</wp:posOffset>
                </wp:positionV>
                <wp:extent cx="510540" cy="128270"/>
                <wp:effectExtent l="0" t="0" r="0" b="0"/>
                <wp:wrapNone/>
                <wp:docPr id="192883047" name="Pole tekstow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540" cy="128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BF8B4C" w14:textId="77777777" w:rsidR="009373A5" w:rsidRDefault="009373A5" w:rsidP="009373A5">
                            <w:pPr>
                              <w:pStyle w:val="Tekstpodstawowy"/>
                              <w:spacing w:line="200" w:lineRule="exact"/>
                              <w:ind w:left="343" w:right="269"/>
                              <w:jc w:val="center"/>
                            </w:pPr>
                            <w:r>
                              <w:t>1.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74BFC4" id="Pole tekstowe 24" o:spid="_x0000_s1962" type="#_x0000_t202" style="position:absolute;margin-left:65.95pt;margin-top:595.7pt;width:40.2pt;height:10.1pt;z-index:-25068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" filled="f" stroked="f">
                <v:textbox inset="0,0,0,0">
                  <w:txbxContent>
                    <w:p w14:paraId="2BBF8B4C" w14:textId="77777777" w:rsidR="009373A5" w:rsidRDefault="009373A5" w:rsidP="009373A5">
                      <w:pPr>
                        <w:pStyle w:val="Tekstpodstawowy"/>
                        <w:spacing w:line="200" w:lineRule="exact"/>
                        <w:ind w:left="343" w:right="269"/>
                        <w:jc w:val="center"/>
                      </w:pPr>
                      <w:r>
                        <w:t>1.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637184" behindDoc="1" locked="0" layoutInCell="1" allowOverlap="1" wp14:anchorId="20ED8052" wp14:editId="5701FB7C">
                <wp:simplePos x="0" y="0"/>
                <wp:positionH relativeFrom="page">
                  <wp:posOffset>1348105</wp:posOffset>
                </wp:positionH>
                <wp:positionV relativeFrom="page">
                  <wp:posOffset>7565390</wp:posOffset>
                </wp:positionV>
                <wp:extent cx="2251710" cy="128270"/>
                <wp:effectExtent l="0" t="0" r="0" b="0"/>
                <wp:wrapNone/>
                <wp:docPr id="279701532" name="Pole tekstow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1710" cy="128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5F6C14" w14:textId="77777777" w:rsidR="009373A5" w:rsidRDefault="009373A5" w:rsidP="009373A5">
                            <w:pPr>
                              <w:pStyle w:val="Tekstpodstawowy"/>
                              <w:spacing w:line="200" w:lineRule="exact"/>
                              <w:ind w:left="3"/>
                            </w:pPr>
                            <w:r>
                              <w:t>Okres gwarancji min.24 miesiące.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ED8052" id="Pole tekstowe 23" o:spid="_x0000_s1963" type="#_x0000_t202" style="position:absolute;margin-left:106.15pt;margin-top:595.7pt;width:177.3pt;height:10.1pt;z-index:-25067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" filled="f" stroked="f">
                <v:textbox inset="0,0,0,0">
                  <w:txbxContent>
                    <w:p w14:paraId="025F6C14" w14:textId="77777777" w:rsidR="009373A5" w:rsidRDefault="009373A5" w:rsidP="009373A5">
                      <w:pPr>
                        <w:pStyle w:val="Tekstpodstawowy"/>
                        <w:spacing w:line="200" w:lineRule="exact"/>
                        <w:ind w:left="3"/>
                      </w:pPr>
                      <w:r>
                        <w:t>Okres gwarancji min.24 miesiące.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638208" behindDoc="1" locked="0" layoutInCell="1" allowOverlap="1" wp14:anchorId="52609385" wp14:editId="789FC05F">
                <wp:simplePos x="0" y="0"/>
                <wp:positionH relativeFrom="page">
                  <wp:posOffset>3599815</wp:posOffset>
                </wp:positionH>
                <wp:positionV relativeFrom="page">
                  <wp:posOffset>7565390</wp:posOffset>
                </wp:positionV>
                <wp:extent cx="721360" cy="128270"/>
                <wp:effectExtent l="0" t="0" r="0" b="0"/>
                <wp:wrapNone/>
                <wp:docPr id="1693939043" name="Pole tekstow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1360" cy="128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D76465" w14:textId="77777777" w:rsidR="009373A5" w:rsidRDefault="009373A5" w:rsidP="009373A5">
                            <w:pPr>
                              <w:pStyle w:val="Tekstpodstawowy"/>
                              <w:spacing w:line="200" w:lineRule="exact"/>
                              <w:ind w:left="398" w:right="395"/>
                              <w:jc w:val="center"/>
                            </w:pPr>
                            <w:r>
                              <w:t>Tak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609385" id="Pole tekstowe 22" o:spid="_x0000_s1964" type="#_x0000_t202" style="position:absolute;margin-left:283.45pt;margin-top:595.7pt;width:56.8pt;height:10.1pt;z-index:-25067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" filled="f" stroked="f">
                <v:textbox inset="0,0,0,0">
                  <w:txbxContent>
                    <w:p w14:paraId="24D76465" w14:textId="77777777" w:rsidR="009373A5" w:rsidRDefault="009373A5" w:rsidP="009373A5">
                      <w:pPr>
                        <w:pStyle w:val="Tekstpodstawowy"/>
                        <w:spacing w:line="200" w:lineRule="exact"/>
                        <w:ind w:left="398" w:right="395"/>
                        <w:jc w:val="center"/>
                      </w:pPr>
                      <w:r>
                        <w:t>Tak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639232" behindDoc="1" locked="0" layoutInCell="1" allowOverlap="1" wp14:anchorId="5E0824F7" wp14:editId="4450BA8D">
                <wp:simplePos x="0" y="0"/>
                <wp:positionH relativeFrom="page">
                  <wp:posOffset>4320540</wp:posOffset>
                </wp:positionH>
                <wp:positionV relativeFrom="page">
                  <wp:posOffset>7565390</wp:posOffset>
                </wp:positionV>
                <wp:extent cx="2689225" cy="128270"/>
                <wp:effectExtent l="0" t="0" r="0" b="0"/>
                <wp:wrapNone/>
                <wp:docPr id="1041630050" name="Pole tekstow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9225" cy="128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4155A5" w14:textId="77777777" w:rsidR="009373A5" w:rsidRDefault="009373A5" w:rsidP="009373A5">
                            <w:pPr>
                              <w:pStyle w:val="Tekstpodstawowy"/>
                              <w:spacing w:line="200" w:lineRule="exact"/>
                              <w:ind w:left="1"/>
                            </w:pPr>
                            <w:r>
                              <w:t>Tak. Okres gwarancji 24 miesiące.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0824F7" id="Pole tekstowe 21" o:spid="_x0000_s1965" type="#_x0000_t202" style="position:absolute;margin-left:340.2pt;margin-top:595.7pt;width:211.75pt;height:10.1pt;z-index:-25067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" filled="f" stroked="f">
                <v:textbox inset="0,0,0,0">
                  <w:txbxContent>
                    <w:p w14:paraId="254155A5" w14:textId="77777777" w:rsidR="009373A5" w:rsidRDefault="009373A5" w:rsidP="009373A5">
                      <w:pPr>
                        <w:pStyle w:val="Tekstpodstawowy"/>
                        <w:spacing w:line="200" w:lineRule="exact"/>
                        <w:ind w:left="1"/>
                      </w:pPr>
                      <w:r>
                        <w:t>Tak. Okres gwarancji 24 miesiące.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640256" behindDoc="1" locked="0" layoutInCell="1" allowOverlap="1" wp14:anchorId="797EF4CA" wp14:editId="403FBB2E">
                <wp:simplePos x="0" y="0"/>
                <wp:positionH relativeFrom="page">
                  <wp:posOffset>837565</wp:posOffset>
                </wp:positionH>
                <wp:positionV relativeFrom="page">
                  <wp:posOffset>7693025</wp:posOffset>
                </wp:positionV>
                <wp:extent cx="510540" cy="640715"/>
                <wp:effectExtent l="0" t="0" r="0" b="0"/>
                <wp:wrapNone/>
                <wp:docPr id="1109489675" name="Pole tekstow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540" cy="6407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A46ED8" w14:textId="77777777" w:rsidR="009373A5" w:rsidRDefault="009373A5" w:rsidP="009373A5">
                            <w:pPr>
                              <w:pStyle w:val="Tekstpodstawowy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  <w:p w14:paraId="293D3E58" w14:textId="77777777" w:rsidR="009373A5" w:rsidRDefault="009373A5" w:rsidP="009373A5">
                            <w:pPr>
                              <w:pStyle w:val="Tekstpodstawowy"/>
                              <w:spacing w:before="167"/>
                              <w:ind w:left="343" w:right="269"/>
                              <w:jc w:val="center"/>
                            </w:pPr>
                            <w:r>
                              <w:t>2.</w:t>
                            </w:r>
                          </w:p>
                          <w:p w14:paraId="2D8D82C6" w14:textId="77777777" w:rsidR="009373A5" w:rsidRDefault="009373A5" w:rsidP="009373A5">
                            <w:pPr>
                              <w:pStyle w:val="Tekstpodstawowy"/>
                              <w:spacing w:before="4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7EF4CA" id="Pole tekstowe 20" o:spid="_x0000_s1966" type="#_x0000_t202" style="position:absolute;margin-left:65.95pt;margin-top:605.75pt;width:40.2pt;height:50.45pt;z-index:-25067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" filled="f" stroked="f">
                <v:textbox inset="0,0,0,0">
                  <w:txbxContent>
                    <w:p w14:paraId="72A46ED8" w14:textId="77777777" w:rsidR="009373A5" w:rsidRDefault="009373A5" w:rsidP="009373A5">
                      <w:pPr>
                        <w:pStyle w:val="Tekstpodstawowy"/>
                        <w:rPr>
                          <w:rFonts w:ascii="Times New Roman"/>
                          <w:sz w:val="20"/>
                        </w:rPr>
                      </w:pPr>
                    </w:p>
                    <w:p w14:paraId="293D3E58" w14:textId="77777777" w:rsidR="009373A5" w:rsidRDefault="009373A5" w:rsidP="009373A5">
                      <w:pPr>
                        <w:pStyle w:val="Tekstpodstawowy"/>
                        <w:spacing w:before="167"/>
                        <w:ind w:left="343" w:right="269"/>
                        <w:jc w:val="center"/>
                      </w:pPr>
                      <w:r>
                        <w:t>2.</w:t>
                      </w:r>
                    </w:p>
                    <w:p w14:paraId="2D8D82C6" w14:textId="77777777" w:rsidR="009373A5" w:rsidRDefault="009373A5" w:rsidP="009373A5">
                      <w:pPr>
                        <w:pStyle w:val="Tekstpodstawowy"/>
                        <w:spacing w:before="4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641280" behindDoc="1" locked="0" layoutInCell="1" allowOverlap="1" wp14:anchorId="1681DA27" wp14:editId="61F70BEB">
                <wp:simplePos x="0" y="0"/>
                <wp:positionH relativeFrom="page">
                  <wp:posOffset>1348105</wp:posOffset>
                </wp:positionH>
                <wp:positionV relativeFrom="page">
                  <wp:posOffset>7693025</wp:posOffset>
                </wp:positionV>
                <wp:extent cx="2251710" cy="640715"/>
                <wp:effectExtent l="0" t="0" r="0" b="0"/>
                <wp:wrapNone/>
                <wp:docPr id="1777979819" name="Pole tekstow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1710" cy="6407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BB506C" w14:textId="77777777" w:rsidR="009373A5" w:rsidRDefault="009373A5" w:rsidP="009373A5">
                            <w:pPr>
                              <w:pStyle w:val="Tekstpodstawowy"/>
                              <w:spacing w:line="232" w:lineRule="auto"/>
                              <w:ind w:left="3" w:right="131"/>
                            </w:pPr>
                            <w:r>
                              <w:t>Maksymalnie 3 naprawy gwarancyjne tego samego elementu lub podzespołu - konieczność wykonania kolejnej naprawy uprawnia do wymiany elementu lub podzespołu na nowy.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81DA27" id="Pole tekstowe 19" o:spid="_x0000_s1967" type="#_x0000_t202" style="position:absolute;margin-left:106.15pt;margin-top:605.75pt;width:177.3pt;height:50.45pt;z-index:-25067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" filled="f" stroked="f">
                <v:textbox inset="0,0,0,0">
                  <w:txbxContent>
                    <w:p w14:paraId="7FBB506C" w14:textId="77777777" w:rsidR="009373A5" w:rsidRDefault="009373A5" w:rsidP="009373A5">
                      <w:pPr>
                        <w:pStyle w:val="Tekstpodstawowy"/>
                        <w:spacing w:line="232" w:lineRule="auto"/>
                        <w:ind w:left="3" w:right="131"/>
                      </w:pPr>
                      <w:r>
                        <w:t>Maksymalnie 3 naprawy gwarancyjne tego samego elementu lub podzespołu - konieczność wykonania kolejnej naprawy uprawnia do wymiany elementu lub podzespołu na nowy.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642304" behindDoc="1" locked="0" layoutInCell="1" allowOverlap="1" wp14:anchorId="0E9ACBE2" wp14:editId="1C557768">
                <wp:simplePos x="0" y="0"/>
                <wp:positionH relativeFrom="page">
                  <wp:posOffset>3599815</wp:posOffset>
                </wp:positionH>
                <wp:positionV relativeFrom="page">
                  <wp:posOffset>7693025</wp:posOffset>
                </wp:positionV>
                <wp:extent cx="721360" cy="640715"/>
                <wp:effectExtent l="0" t="0" r="0" b="0"/>
                <wp:wrapNone/>
                <wp:docPr id="864366056" name="Pole tekstow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1360" cy="6407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D09DA4" w14:textId="77777777" w:rsidR="009373A5" w:rsidRDefault="009373A5" w:rsidP="009373A5">
                            <w:pPr>
                              <w:pStyle w:val="Tekstpodstawowy"/>
                              <w:spacing w:line="203" w:lineRule="exact"/>
                              <w:ind w:left="398" w:right="395"/>
                              <w:jc w:val="center"/>
                            </w:pPr>
                            <w:r>
                              <w:t>Tak</w:t>
                            </w:r>
                          </w:p>
                          <w:p w14:paraId="173C61AA" w14:textId="77777777" w:rsidR="009373A5" w:rsidRDefault="009373A5" w:rsidP="009373A5">
                            <w:pPr>
                              <w:pStyle w:val="Tekstpodstawowy"/>
                              <w:spacing w:before="4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9ACBE2" id="Pole tekstowe 18" o:spid="_x0000_s1968" type="#_x0000_t202" style="position:absolute;margin-left:283.45pt;margin-top:605.75pt;width:56.8pt;height:50.45pt;z-index:-25067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" filled="f" stroked="f">
                <v:textbox inset="0,0,0,0">
                  <w:txbxContent>
                    <w:p w14:paraId="0DD09DA4" w14:textId="77777777" w:rsidR="009373A5" w:rsidRDefault="009373A5" w:rsidP="009373A5">
                      <w:pPr>
                        <w:pStyle w:val="Tekstpodstawowy"/>
                        <w:spacing w:line="203" w:lineRule="exact"/>
                        <w:ind w:left="398" w:right="395"/>
                        <w:jc w:val="center"/>
                      </w:pPr>
                      <w:r>
                        <w:t>Tak</w:t>
                      </w:r>
                    </w:p>
                    <w:p w14:paraId="173C61AA" w14:textId="77777777" w:rsidR="009373A5" w:rsidRDefault="009373A5" w:rsidP="009373A5">
                      <w:pPr>
                        <w:pStyle w:val="Tekstpodstawowy"/>
                        <w:spacing w:before="4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643328" behindDoc="1" locked="0" layoutInCell="1" allowOverlap="1" wp14:anchorId="638C5C0A" wp14:editId="2507C9CF">
                <wp:simplePos x="0" y="0"/>
                <wp:positionH relativeFrom="page">
                  <wp:posOffset>4320540</wp:posOffset>
                </wp:positionH>
                <wp:positionV relativeFrom="page">
                  <wp:posOffset>7693025</wp:posOffset>
                </wp:positionV>
                <wp:extent cx="2689225" cy="640715"/>
                <wp:effectExtent l="0" t="0" r="0" b="0"/>
                <wp:wrapNone/>
                <wp:docPr id="1589053842" name="Pole tekstow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9225" cy="6407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5EF22C" w14:textId="77777777" w:rsidR="009373A5" w:rsidRDefault="009373A5" w:rsidP="009373A5">
                            <w:pPr>
                              <w:pStyle w:val="Tekstpodstawowy"/>
                              <w:spacing w:before="101" w:line="232" w:lineRule="auto"/>
                              <w:ind w:left="1" w:right="191"/>
                            </w:pPr>
                            <w:r>
                              <w:t>Tak. Maksymalnie 3 naprawy gwarancyjne tego samego elementu lub podzespołu - konieczność wykonania kolejnej naprawy uprawnia do wymiany elementu lub podzespołu na nowy.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8C5C0A" id="Pole tekstowe 17" o:spid="_x0000_s1969" type="#_x0000_t202" style="position:absolute;margin-left:340.2pt;margin-top:605.75pt;width:211.75pt;height:50.45pt;z-index:-25067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" filled="f" stroked="f">
                <v:textbox inset="0,0,0,0">
                  <w:txbxContent>
                    <w:p w14:paraId="565EF22C" w14:textId="77777777" w:rsidR="009373A5" w:rsidRDefault="009373A5" w:rsidP="009373A5">
                      <w:pPr>
                        <w:pStyle w:val="Tekstpodstawowy"/>
                        <w:spacing w:before="101" w:line="232" w:lineRule="auto"/>
                        <w:ind w:left="1" w:right="191"/>
                      </w:pPr>
                      <w:r>
                        <w:t>Tak. Maksymalnie 3 naprawy gwarancyjne tego samego elementu lub podzespołu - konieczność wykonania kolejnej naprawy uprawnia do wymiany elementu lub podzespołu na nowy.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644352" behindDoc="1" locked="0" layoutInCell="1" allowOverlap="1" wp14:anchorId="1AB3DBA7" wp14:editId="7C8B6CA5">
                <wp:simplePos x="0" y="0"/>
                <wp:positionH relativeFrom="page">
                  <wp:posOffset>837565</wp:posOffset>
                </wp:positionH>
                <wp:positionV relativeFrom="page">
                  <wp:posOffset>8333740</wp:posOffset>
                </wp:positionV>
                <wp:extent cx="510540" cy="512445"/>
                <wp:effectExtent l="0" t="0" r="0" b="0"/>
                <wp:wrapNone/>
                <wp:docPr id="1960274826" name="Pole tekstow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540" cy="512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2D16D8" w14:textId="77777777" w:rsidR="009373A5" w:rsidRDefault="009373A5" w:rsidP="009373A5">
                            <w:pPr>
                              <w:pStyle w:val="Tekstpodstawowy"/>
                              <w:spacing w:before="8"/>
                              <w:rPr>
                                <w:rFonts w:ascii="Times New Roman"/>
                                <w:sz w:val="25"/>
                              </w:rPr>
                            </w:pPr>
                          </w:p>
                          <w:p w14:paraId="1BD23D47" w14:textId="77777777" w:rsidR="009373A5" w:rsidRDefault="009373A5" w:rsidP="009373A5">
                            <w:pPr>
                              <w:pStyle w:val="Tekstpodstawowy"/>
                              <w:ind w:left="343" w:right="269"/>
                              <w:jc w:val="center"/>
                            </w:pPr>
                            <w:r>
                              <w:t>3.</w:t>
                            </w:r>
                          </w:p>
                          <w:p w14:paraId="6B859A57" w14:textId="77777777" w:rsidR="009373A5" w:rsidRDefault="009373A5" w:rsidP="009373A5">
                            <w:pPr>
                              <w:pStyle w:val="Tekstpodstawowy"/>
                              <w:spacing w:before="4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B3DBA7" id="Pole tekstowe 16" o:spid="_x0000_s1970" type="#_x0000_t202" style="position:absolute;margin-left:65.95pt;margin-top:656.2pt;width:40.2pt;height:40.35pt;z-index:-25067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" filled="f" stroked="f">
                <v:textbox inset="0,0,0,0">
                  <w:txbxContent>
                    <w:p w14:paraId="4B2D16D8" w14:textId="77777777" w:rsidR="009373A5" w:rsidRDefault="009373A5" w:rsidP="009373A5">
                      <w:pPr>
                        <w:pStyle w:val="Tekstpodstawowy"/>
                        <w:spacing w:before="8"/>
                        <w:rPr>
                          <w:rFonts w:ascii="Times New Roman"/>
                          <w:sz w:val="25"/>
                        </w:rPr>
                      </w:pPr>
                    </w:p>
                    <w:p w14:paraId="1BD23D47" w14:textId="77777777" w:rsidR="009373A5" w:rsidRDefault="009373A5" w:rsidP="009373A5">
                      <w:pPr>
                        <w:pStyle w:val="Tekstpodstawowy"/>
                        <w:ind w:left="343" w:right="269"/>
                        <w:jc w:val="center"/>
                      </w:pPr>
                      <w:r>
                        <w:t>3.</w:t>
                      </w:r>
                    </w:p>
                    <w:p w14:paraId="6B859A57" w14:textId="77777777" w:rsidR="009373A5" w:rsidRDefault="009373A5" w:rsidP="009373A5">
                      <w:pPr>
                        <w:pStyle w:val="Tekstpodstawowy"/>
                        <w:spacing w:before="4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645376" behindDoc="1" locked="0" layoutInCell="1" allowOverlap="1" wp14:anchorId="00FE5E5A" wp14:editId="7C25DB7E">
                <wp:simplePos x="0" y="0"/>
                <wp:positionH relativeFrom="page">
                  <wp:posOffset>1348105</wp:posOffset>
                </wp:positionH>
                <wp:positionV relativeFrom="page">
                  <wp:posOffset>8333740</wp:posOffset>
                </wp:positionV>
                <wp:extent cx="2251710" cy="512445"/>
                <wp:effectExtent l="0" t="0" r="0" b="0"/>
                <wp:wrapNone/>
                <wp:docPr id="1058064017" name="Pole tekstow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1710" cy="512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8C2626" w14:textId="77777777" w:rsidR="009373A5" w:rsidRDefault="009373A5" w:rsidP="009373A5">
                            <w:pPr>
                              <w:pStyle w:val="Tekstpodstawowy"/>
                              <w:spacing w:line="232" w:lineRule="auto"/>
                              <w:ind w:left="3" w:right="171"/>
                            </w:pPr>
                            <w:r>
                              <w:t>W okresie gwarancji przeglądy techniczne wraz z materiałami do nich użytymi wykonywane bezpłatnie co najmniej raz w roku.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FE5E5A" id="Pole tekstowe 15" o:spid="_x0000_s1971" type="#_x0000_t202" style="position:absolute;margin-left:106.15pt;margin-top:656.2pt;width:177.3pt;height:40.35pt;z-index:-25067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" filled="f" stroked="f">
                <v:textbox inset="0,0,0,0">
                  <w:txbxContent>
                    <w:p w14:paraId="458C2626" w14:textId="77777777" w:rsidR="009373A5" w:rsidRDefault="009373A5" w:rsidP="009373A5">
                      <w:pPr>
                        <w:pStyle w:val="Tekstpodstawowy"/>
                        <w:spacing w:line="232" w:lineRule="auto"/>
                        <w:ind w:left="3" w:right="171"/>
                      </w:pPr>
                      <w:r>
                        <w:t>W okresie gwarancji przeglądy techniczne wraz z materiałami do nich użytymi wykonywane bezpłatnie co najmniej raz w roku.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646400" behindDoc="1" locked="0" layoutInCell="1" allowOverlap="1" wp14:anchorId="39765D84" wp14:editId="6268680E">
                <wp:simplePos x="0" y="0"/>
                <wp:positionH relativeFrom="page">
                  <wp:posOffset>3599815</wp:posOffset>
                </wp:positionH>
                <wp:positionV relativeFrom="page">
                  <wp:posOffset>8333740</wp:posOffset>
                </wp:positionV>
                <wp:extent cx="721360" cy="512445"/>
                <wp:effectExtent l="0" t="0" r="0" b="0"/>
                <wp:wrapNone/>
                <wp:docPr id="933817983" name="Pole tekstow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1360" cy="512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424218" w14:textId="77777777" w:rsidR="009373A5" w:rsidRDefault="009373A5" w:rsidP="009373A5">
                            <w:pPr>
                              <w:pStyle w:val="Tekstpodstawowy"/>
                              <w:spacing w:line="203" w:lineRule="exact"/>
                              <w:ind w:left="398" w:right="395"/>
                              <w:jc w:val="center"/>
                            </w:pPr>
                            <w:r>
                              <w:t>Tak</w:t>
                            </w:r>
                          </w:p>
                          <w:p w14:paraId="05EE5EA0" w14:textId="77777777" w:rsidR="009373A5" w:rsidRDefault="009373A5" w:rsidP="009373A5">
                            <w:pPr>
                              <w:pStyle w:val="Tekstpodstawowy"/>
                              <w:spacing w:before="4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765D84" id="Pole tekstowe 14" o:spid="_x0000_s1972" type="#_x0000_t202" style="position:absolute;margin-left:283.45pt;margin-top:656.2pt;width:56.8pt;height:40.35pt;z-index:-25067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" filled="f" stroked="f">
                <v:textbox inset="0,0,0,0">
                  <w:txbxContent>
                    <w:p w14:paraId="21424218" w14:textId="77777777" w:rsidR="009373A5" w:rsidRDefault="009373A5" w:rsidP="009373A5">
                      <w:pPr>
                        <w:pStyle w:val="Tekstpodstawowy"/>
                        <w:spacing w:line="203" w:lineRule="exact"/>
                        <w:ind w:left="398" w:right="395"/>
                        <w:jc w:val="center"/>
                      </w:pPr>
                      <w:r>
                        <w:t>Tak</w:t>
                      </w:r>
                    </w:p>
                    <w:p w14:paraId="05EE5EA0" w14:textId="77777777" w:rsidR="009373A5" w:rsidRDefault="009373A5" w:rsidP="009373A5">
                      <w:pPr>
                        <w:pStyle w:val="Tekstpodstawowy"/>
                        <w:spacing w:before="4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647424" behindDoc="1" locked="0" layoutInCell="1" allowOverlap="1" wp14:anchorId="0CEE5AFD" wp14:editId="011DDEFA">
                <wp:simplePos x="0" y="0"/>
                <wp:positionH relativeFrom="page">
                  <wp:posOffset>4320540</wp:posOffset>
                </wp:positionH>
                <wp:positionV relativeFrom="page">
                  <wp:posOffset>8333740</wp:posOffset>
                </wp:positionV>
                <wp:extent cx="2689225" cy="512445"/>
                <wp:effectExtent l="0" t="0" r="0" b="0"/>
                <wp:wrapNone/>
                <wp:docPr id="954979624" name="Pole tekstow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9225" cy="512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B56C7D" w14:textId="77777777" w:rsidR="009373A5" w:rsidRDefault="009373A5" w:rsidP="009373A5">
                            <w:pPr>
                              <w:pStyle w:val="Tekstpodstawowy"/>
                              <w:spacing w:before="99" w:line="232" w:lineRule="auto"/>
                              <w:ind w:left="1"/>
                            </w:pPr>
                            <w:r>
                              <w:t>Tak. W okresie gwarancji przeglądy techniczne wraz z materiałami do nich użytymi wykonywane</w:t>
                            </w:r>
                          </w:p>
                          <w:p w14:paraId="010FCCAF" w14:textId="77777777" w:rsidR="009373A5" w:rsidRDefault="009373A5" w:rsidP="009373A5">
                            <w:pPr>
                              <w:pStyle w:val="Tekstpodstawowy"/>
                              <w:spacing w:line="204" w:lineRule="exact"/>
                              <w:ind w:left="1"/>
                            </w:pPr>
                            <w:r>
                              <w:t>bezpłatnie co najmniej raz w roku.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EE5AFD" id="Pole tekstowe 13" o:spid="_x0000_s1973" type="#_x0000_t202" style="position:absolute;margin-left:340.2pt;margin-top:656.2pt;width:211.75pt;height:40.35pt;z-index:-25066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" filled="f" stroked="f">
                <v:textbox inset="0,0,0,0">
                  <w:txbxContent>
                    <w:p w14:paraId="2EB56C7D" w14:textId="77777777" w:rsidR="009373A5" w:rsidRDefault="009373A5" w:rsidP="009373A5">
                      <w:pPr>
                        <w:pStyle w:val="Tekstpodstawowy"/>
                        <w:spacing w:before="99" w:line="232" w:lineRule="auto"/>
                        <w:ind w:left="1"/>
                      </w:pPr>
                      <w:r>
                        <w:t>Tak. W okresie gwarancji przeglądy techniczne wraz z materiałami do nich użytymi wykonywane</w:t>
                      </w:r>
                    </w:p>
                    <w:p w14:paraId="010FCCAF" w14:textId="77777777" w:rsidR="009373A5" w:rsidRDefault="009373A5" w:rsidP="009373A5">
                      <w:pPr>
                        <w:pStyle w:val="Tekstpodstawowy"/>
                        <w:spacing w:line="204" w:lineRule="exact"/>
                        <w:ind w:left="1"/>
                      </w:pPr>
                      <w:r>
                        <w:t>bezpłatnie co najmniej raz w roku.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648448" behindDoc="1" locked="0" layoutInCell="1" allowOverlap="1" wp14:anchorId="2F25462C" wp14:editId="53751B65">
                <wp:simplePos x="0" y="0"/>
                <wp:positionH relativeFrom="page">
                  <wp:posOffset>837565</wp:posOffset>
                </wp:positionH>
                <wp:positionV relativeFrom="page">
                  <wp:posOffset>8845550</wp:posOffset>
                </wp:positionV>
                <wp:extent cx="510540" cy="129540"/>
                <wp:effectExtent l="0" t="0" r="0" b="0"/>
                <wp:wrapNone/>
                <wp:docPr id="271114554" name="Pole tekstow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540" cy="129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B4DCCB" w14:textId="77777777" w:rsidR="009373A5" w:rsidRDefault="009373A5" w:rsidP="009373A5">
                            <w:pPr>
                              <w:pStyle w:val="Tekstpodstawowy"/>
                              <w:spacing w:line="203" w:lineRule="exact"/>
                              <w:ind w:left="343" w:right="269"/>
                              <w:jc w:val="center"/>
                            </w:pPr>
                            <w:r>
                              <w:t>4.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25462C" id="Pole tekstowe 12" o:spid="_x0000_s1974" type="#_x0000_t202" style="position:absolute;margin-left:65.95pt;margin-top:696.5pt;width:40.2pt;height:10.2pt;z-index:-25066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" filled="f" stroked="f">
                <v:textbox inset="0,0,0,0">
                  <w:txbxContent>
                    <w:p w14:paraId="70B4DCCB" w14:textId="77777777" w:rsidR="009373A5" w:rsidRDefault="009373A5" w:rsidP="009373A5">
                      <w:pPr>
                        <w:pStyle w:val="Tekstpodstawowy"/>
                        <w:spacing w:line="203" w:lineRule="exact"/>
                        <w:ind w:left="343" w:right="269"/>
                        <w:jc w:val="center"/>
                      </w:pPr>
                      <w:r>
                        <w:t>4.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649472" behindDoc="1" locked="0" layoutInCell="1" allowOverlap="1" wp14:anchorId="4401CA8B" wp14:editId="490079E9">
                <wp:simplePos x="0" y="0"/>
                <wp:positionH relativeFrom="page">
                  <wp:posOffset>1348105</wp:posOffset>
                </wp:positionH>
                <wp:positionV relativeFrom="page">
                  <wp:posOffset>8845550</wp:posOffset>
                </wp:positionV>
                <wp:extent cx="2251710" cy="129540"/>
                <wp:effectExtent l="0" t="0" r="0" b="0"/>
                <wp:wrapNone/>
                <wp:docPr id="949471208" name="Pole tekstow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1710" cy="129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D35EA8" w14:textId="77777777" w:rsidR="009373A5" w:rsidRDefault="009373A5" w:rsidP="009373A5">
                            <w:pPr>
                              <w:pStyle w:val="Tekstpodstawowy"/>
                              <w:spacing w:line="203" w:lineRule="exact"/>
                              <w:ind w:left="3"/>
                            </w:pPr>
                            <w:r>
                              <w:t>Zapewniony serwis pogwarancyjny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01CA8B" id="Pole tekstowe 11" o:spid="_x0000_s1975" type="#_x0000_t202" style="position:absolute;margin-left:106.15pt;margin-top:696.5pt;width:177.3pt;height:10.2pt;z-index:-25066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" filled="f" stroked="f">
                <v:textbox inset="0,0,0,0">
                  <w:txbxContent>
                    <w:p w14:paraId="10D35EA8" w14:textId="77777777" w:rsidR="009373A5" w:rsidRDefault="009373A5" w:rsidP="009373A5">
                      <w:pPr>
                        <w:pStyle w:val="Tekstpodstawowy"/>
                        <w:spacing w:line="203" w:lineRule="exact"/>
                        <w:ind w:left="3"/>
                      </w:pPr>
                      <w:r>
                        <w:t>Zapewniony serwis pogwarancyjny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650496" behindDoc="1" locked="0" layoutInCell="1" allowOverlap="1" wp14:anchorId="13C4180E" wp14:editId="52D9B415">
                <wp:simplePos x="0" y="0"/>
                <wp:positionH relativeFrom="page">
                  <wp:posOffset>3599815</wp:posOffset>
                </wp:positionH>
                <wp:positionV relativeFrom="page">
                  <wp:posOffset>8845550</wp:posOffset>
                </wp:positionV>
                <wp:extent cx="721360" cy="129540"/>
                <wp:effectExtent l="0" t="0" r="0" b="0"/>
                <wp:wrapNone/>
                <wp:docPr id="2118829361" name="Pole tekstow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1360" cy="129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4C9D18" w14:textId="77777777" w:rsidR="009373A5" w:rsidRDefault="009373A5" w:rsidP="009373A5">
                            <w:pPr>
                              <w:pStyle w:val="Tekstpodstawowy"/>
                              <w:spacing w:line="203" w:lineRule="exact"/>
                              <w:ind w:left="398" w:right="395"/>
                              <w:jc w:val="center"/>
                            </w:pPr>
                            <w:r>
                              <w:t>Tak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C4180E" id="Pole tekstowe 10" o:spid="_x0000_s1976" type="#_x0000_t202" style="position:absolute;margin-left:283.45pt;margin-top:696.5pt;width:56.8pt;height:10.2pt;z-index:-25066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" filled="f" stroked="f">
                <v:textbox inset="0,0,0,0">
                  <w:txbxContent>
                    <w:p w14:paraId="7B4C9D18" w14:textId="77777777" w:rsidR="009373A5" w:rsidRDefault="009373A5" w:rsidP="009373A5">
                      <w:pPr>
                        <w:pStyle w:val="Tekstpodstawowy"/>
                        <w:spacing w:line="203" w:lineRule="exact"/>
                        <w:ind w:left="398" w:right="395"/>
                        <w:jc w:val="center"/>
                      </w:pPr>
                      <w:r>
                        <w:t>Tak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651520" behindDoc="1" locked="0" layoutInCell="1" allowOverlap="1" wp14:anchorId="64DB9797" wp14:editId="1CED9102">
                <wp:simplePos x="0" y="0"/>
                <wp:positionH relativeFrom="page">
                  <wp:posOffset>4320540</wp:posOffset>
                </wp:positionH>
                <wp:positionV relativeFrom="page">
                  <wp:posOffset>8845550</wp:posOffset>
                </wp:positionV>
                <wp:extent cx="2689225" cy="129540"/>
                <wp:effectExtent l="0" t="0" r="0" b="0"/>
                <wp:wrapNone/>
                <wp:docPr id="701811122" name="Pole tekstow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9225" cy="129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C698B1" w14:textId="77777777" w:rsidR="009373A5" w:rsidRDefault="009373A5" w:rsidP="009373A5">
                            <w:pPr>
                              <w:pStyle w:val="Tekstpodstawowy"/>
                              <w:spacing w:line="203" w:lineRule="exact"/>
                              <w:ind w:left="1"/>
                            </w:pPr>
                            <w:r>
                              <w:t>Tak. Zapewniony serwis pogwarancyjny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DB9797" id="Pole tekstowe 9" o:spid="_x0000_s1977" type="#_x0000_t202" style="position:absolute;margin-left:340.2pt;margin-top:696.5pt;width:211.75pt;height:10.2pt;z-index:-25066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" filled="f" stroked="f">
                <v:textbox inset="0,0,0,0">
                  <w:txbxContent>
                    <w:p w14:paraId="67C698B1" w14:textId="77777777" w:rsidR="009373A5" w:rsidRDefault="009373A5" w:rsidP="009373A5">
                      <w:pPr>
                        <w:pStyle w:val="Tekstpodstawowy"/>
                        <w:spacing w:line="203" w:lineRule="exact"/>
                        <w:ind w:left="1"/>
                      </w:pPr>
                      <w:r>
                        <w:t>Tak. Zapewniony serwis pogwarancyjny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652544" behindDoc="1" locked="0" layoutInCell="1" allowOverlap="1" wp14:anchorId="57537922" wp14:editId="2F95DEB3">
                <wp:simplePos x="0" y="0"/>
                <wp:positionH relativeFrom="page">
                  <wp:posOffset>837565</wp:posOffset>
                </wp:positionH>
                <wp:positionV relativeFrom="page">
                  <wp:posOffset>8975090</wp:posOffset>
                </wp:positionV>
                <wp:extent cx="510540" cy="256540"/>
                <wp:effectExtent l="0" t="0" r="0" b="0"/>
                <wp:wrapNone/>
                <wp:docPr id="1608911528" name="Pole tekstow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540" cy="256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E201F2" w14:textId="77777777" w:rsidR="009373A5" w:rsidRDefault="009373A5" w:rsidP="009373A5">
                            <w:pPr>
                              <w:pStyle w:val="Tekstpodstawowy"/>
                              <w:spacing w:before="94"/>
                              <w:ind w:left="343" w:right="269"/>
                              <w:jc w:val="center"/>
                            </w:pPr>
                            <w:r>
                              <w:t>5.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537922" id="Pole tekstowe 8" o:spid="_x0000_s1978" type="#_x0000_t202" style="position:absolute;margin-left:65.95pt;margin-top:706.7pt;width:40.2pt;height:20.2pt;z-index:-25066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" filled="f" stroked="f">
                <v:textbox inset="0,0,0,0">
                  <w:txbxContent>
                    <w:p w14:paraId="52E201F2" w14:textId="77777777" w:rsidR="009373A5" w:rsidRDefault="009373A5" w:rsidP="009373A5">
                      <w:pPr>
                        <w:pStyle w:val="Tekstpodstawowy"/>
                        <w:spacing w:before="94"/>
                        <w:ind w:left="343" w:right="269"/>
                        <w:jc w:val="center"/>
                      </w:pPr>
                      <w:r>
                        <w:t>5.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653568" behindDoc="1" locked="0" layoutInCell="1" allowOverlap="1" wp14:anchorId="385B022A" wp14:editId="678682B2">
                <wp:simplePos x="0" y="0"/>
                <wp:positionH relativeFrom="page">
                  <wp:posOffset>1348105</wp:posOffset>
                </wp:positionH>
                <wp:positionV relativeFrom="page">
                  <wp:posOffset>8975090</wp:posOffset>
                </wp:positionV>
                <wp:extent cx="2251710" cy="256540"/>
                <wp:effectExtent l="0" t="0" r="0" b="0"/>
                <wp:wrapNone/>
                <wp:docPr id="456703461" name="Pole tekstow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1710" cy="256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875860" w14:textId="77777777" w:rsidR="009373A5" w:rsidRDefault="009373A5" w:rsidP="009373A5">
                            <w:pPr>
                              <w:pStyle w:val="Tekstpodstawowy"/>
                              <w:spacing w:line="232" w:lineRule="auto"/>
                              <w:ind w:left="3" w:right="31"/>
                            </w:pPr>
                            <w:r>
                              <w:t>Okres zagwarantowania dostępności części zamiennych minimum 10 lat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5B022A" id="Pole tekstowe 7" o:spid="_x0000_s1979" type="#_x0000_t202" style="position:absolute;margin-left:106.15pt;margin-top:706.7pt;width:177.3pt;height:20.2pt;z-index:-25066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" filled="f" stroked="f">
                <v:textbox inset="0,0,0,0">
                  <w:txbxContent>
                    <w:p w14:paraId="75875860" w14:textId="77777777" w:rsidR="009373A5" w:rsidRDefault="009373A5" w:rsidP="009373A5">
                      <w:pPr>
                        <w:pStyle w:val="Tekstpodstawowy"/>
                        <w:spacing w:line="232" w:lineRule="auto"/>
                        <w:ind w:left="3" w:right="31"/>
                      </w:pPr>
                      <w:r>
                        <w:t>Okres zagwarantowania dostępności części zamiennych minimum 10 lat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654592" behindDoc="1" locked="0" layoutInCell="1" allowOverlap="1" wp14:anchorId="166EE5EB" wp14:editId="06DA26F1">
                <wp:simplePos x="0" y="0"/>
                <wp:positionH relativeFrom="page">
                  <wp:posOffset>3599815</wp:posOffset>
                </wp:positionH>
                <wp:positionV relativeFrom="page">
                  <wp:posOffset>8975090</wp:posOffset>
                </wp:positionV>
                <wp:extent cx="721360" cy="256540"/>
                <wp:effectExtent l="0" t="0" r="0" b="0"/>
                <wp:wrapNone/>
                <wp:docPr id="1191297410" name="Pole tekstow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1360" cy="256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531E38" w14:textId="77777777" w:rsidR="009373A5" w:rsidRDefault="009373A5" w:rsidP="009373A5">
                            <w:pPr>
                              <w:pStyle w:val="Tekstpodstawowy"/>
                              <w:spacing w:line="200" w:lineRule="exact"/>
                              <w:ind w:left="398" w:right="395"/>
                              <w:jc w:val="center"/>
                            </w:pPr>
                            <w:r>
                              <w:t>Tak</w:t>
                            </w:r>
                          </w:p>
                          <w:p w14:paraId="58BB32CB" w14:textId="77777777" w:rsidR="009373A5" w:rsidRDefault="009373A5" w:rsidP="009373A5">
                            <w:pPr>
                              <w:pStyle w:val="Tekstpodstawowy"/>
                              <w:spacing w:before="4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6EE5EB" id="Pole tekstowe 6" o:spid="_x0000_s1980" type="#_x0000_t202" style="position:absolute;margin-left:283.45pt;margin-top:706.7pt;width:56.8pt;height:20.2pt;z-index:-25066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" filled="f" stroked="f">
                <v:textbox inset="0,0,0,0">
                  <w:txbxContent>
                    <w:p w14:paraId="5D531E38" w14:textId="77777777" w:rsidR="009373A5" w:rsidRDefault="009373A5" w:rsidP="009373A5">
                      <w:pPr>
                        <w:pStyle w:val="Tekstpodstawowy"/>
                        <w:spacing w:line="200" w:lineRule="exact"/>
                        <w:ind w:left="398" w:right="395"/>
                        <w:jc w:val="center"/>
                      </w:pPr>
                      <w:r>
                        <w:t>Tak</w:t>
                      </w:r>
                    </w:p>
                    <w:p w14:paraId="58BB32CB" w14:textId="77777777" w:rsidR="009373A5" w:rsidRDefault="009373A5" w:rsidP="009373A5">
                      <w:pPr>
                        <w:pStyle w:val="Tekstpodstawowy"/>
                        <w:spacing w:before="4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373A5">
        <w:rPr>
          <w:rFonts w:ascii="Arial" w:eastAsia="Arial" w:hAnsi="Arial" w:cs="Arial"/>
          <w:noProof/>
          <w:lang w:eastAsia="pl-PL" w:bidi="pl-PL"/>
        </w:rPr>
        <mc:AlternateContent>
          <mc:Choice Requires="wps">
            <w:drawing>
              <wp:anchor distT="0" distB="0" distL="114300" distR="114300" simplePos="0" relativeHeight="252655616" behindDoc="1" locked="0" layoutInCell="1" allowOverlap="1" wp14:anchorId="377727FC" wp14:editId="0B38970E">
                <wp:simplePos x="0" y="0"/>
                <wp:positionH relativeFrom="page">
                  <wp:posOffset>4320540</wp:posOffset>
                </wp:positionH>
                <wp:positionV relativeFrom="page">
                  <wp:posOffset>8975090</wp:posOffset>
                </wp:positionV>
                <wp:extent cx="2689225" cy="256540"/>
                <wp:effectExtent l="0" t="0" r="0" b="0"/>
                <wp:wrapNone/>
                <wp:docPr id="1552385134" name="Pole tekstow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9225" cy="256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2E5175" w14:textId="77777777" w:rsidR="009373A5" w:rsidRDefault="009373A5" w:rsidP="009373A5">
                            <w:pPr>
                              <w:pStyle w:val="Tekstpodstawowy"/>
                              <w:spacing w:line="232" w:lineRule="auto"/>
                              <w:ind w:left="1"/>
                            </w:pPr>
                            <w:r>
                              <w:t>Tak. Okres zagwarantowania dostępności części zamiennych - 10 lat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7727FC" id="Pole tekstowe 5" o:spid="_x0000_s1981" type="#_x0000_t202" style="position:absolute;margin-left:340.2pt;margin-top:706.7pt;width:211.75pt;height:20.2pt;z-index:-25066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" filled="f" stroked="f">
                <v:textbox inset="0,0,0,0">
                  <w:txbxContent>
                    <w:p w14:paraId="142E5175" w14:textId="77777777" w:rsidR="009373A5" w:rsidRDefault="009373A5" w:rsidP="009373A5">
                      <w:pPr>
                        <w:pStyle w:val="Tekstpodstawowy"/>
                        <w:spacing w:line="232" w:lineRule="auto"/>
                        <w:ind w:left="1"/>
                      </w:pPr>
                      <w:r>
                        <w:t>Tak. Okres zagwarantowania dostępności części zamiennych - 10 lat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409EF7C9" w14:textId="77777777" w:rsidR="009373A5" w:rsidRPr="009373A5" w:rsidRDefault="009373A5" w:rsidP="009373A5">
      <w:pPr>
        <w:widowControl w:val="0"/>
        <w:autoSpaceDE w:val="0"/>
        <w:autoSpaceDN w:val="0"/>
        <w:rPr>
          <w:rFonts w:ascii="Arial" w:eastAsia="Arial" w:hAnsi="Arial" w:cs="Arial"/>
          <w:sz w:val="2"/>
          <w:szCs w:val="2"/>
          <w:lang w:eastAsia="pl-PL" w:bidi="pl-PL"/>
        </w:rPr>
        <w:sectPr w:rsidR="009373A5" w:rsidRPr="009373A5" w:rsidSect="009373A5">
          <w:pgSz w:w="11910" w:h="16840"/>
          <w:pgMar w:top="1400" w:right="760" w:bottom="280" w:left="1200" w:header="708" w:footer="708" w:gutter="0"/>
          <w:cols w:space="708"/>
        </w:sectPr>
      </w:pPr>
    </w:p>
    <w:p w14:paraId="2AD04D13" w14:textId="77307B69" w:rsidR="00EB1BDF" w:rsidRDefault="00EB1BDF" w:rsidP="00EB1BDF">
      <w:pPr>
        <w:shd w:val="clear" w:color="auto" w:fill="FFFFFF"/>
        <w:ind w:right="57"/>
        <w:rPr>
          <w:rFonts w:ascii="Arial" w:eastAsia="Times New Roman" w:hAnsi="Arial" w:cs="Arial"/>
          <w:color w:val="000000"/>
          <w:spacing w:val="-2"/>
          <w:sz w:val="18"/>
          <w:szCs w:val="18"/>
          <w:lang w:eastAsia="pl-PL"/>
        </w:rPr>
      </w:pPr>
      <w:r>
        <w:rPr>
          <w:rFonts w:ascii="Arial" w:eastAsia="Times New Roman" w:hAnsi="Arial" w:cs="Arial"/>
          <w:color w:val="000000"/>
          <w:spacing w:val="-2"/>
          <w:sz w:val="18"/>
          <w:szCs w:val="18"/>
          <w:lang w:eastAsia="pl-PL"/>
        </w:rPr>
        <w:lastRenderedPageBreak/>
        <w:t>Załącznik nr 3</w:t>
      </w:r>
    </w:p>
    <w:p w14:paraId="261AA6F9" w14:textId="1429A87C" w:rsidR="00B21C3F" w:rsidRPr="00B21C3F" w:rsidRDefault="00B21C3F" w:rsidP="00B21C3F">
      <w:pPr>
        <w:widowControl w:val="0"/>
        <w:suppressAutoHyphens/>
        <w:autoSpaceDE w:val="0"/>
        <w:rPr>
          <w:rFonts w:ascii="Arial" w:eastAsia="Times New Roman" w:hAnsi="Arial" w:cs="Arial"/>
          <w:sz w:val="18"/>
          <w:szCs w:val="18"/>
          <w:lang w:eastAsia="zh-CN"/>
        </w:rPr>
      </w:pPr>
      <w:r w:rsidRPr="00B21C3F">
        <w:rPr>
          <w:rFonts w:ascii="Arial" w:eastAsia="Times New Roman" w:hAnsi="Arial" w:cs="Arial"/>
          <w:sz w:val="18"/>
          <w:szCs w:val="18"/>
          <w:lang w:eastAsia="zh-CN"/>
        </w:rPr>
        <w:t>……………………………</w:t>
      </w:r>
      <w:r w:rsidRPr="00B21C3F">
        <w:rPr>
          <w:rFonts w:ascii="Arial" w:eastAsia="Times New Roman" w:hAnsi="Arial" w:cs="Arial"/>
          <w:sz w:val="18"/>
          <w:szCs w:val="18"/>
          <w:lang w:eastAsia="zh-CN"/>
        </w:rPr>
        <w:tab/>
      </w:r>
      <w:r w:rsidRPr="00B21C3F">
        <w:rPr>
          <w:rFonts w:ascii="Arial" w:eastAsia="Times New Roman" w:hAnsi="Arial" w:cs="Arial"/>
          <w:sz w:val="18"/>
          <w:szCs w:val="18"/>
          <w:lang w:eastAsia="zh-CN"/>
        </w:rPr>
        <w:tab/>
      </w:r>
      <w:r w:rsidRPr="00B21C3F">
        <w:rPr>
          <w:rFonts w:ascii="Arial" w:eastAsia="Times New Roman" w:hAnsi="Arial" w:cs="Arial"/>
          <w:sz w:val="18"/>
          <w:szCs w:val="18"/>
          <w:lang w:eastAsia="zh-CN"/>
        </w:rPr>
        <w:tab/>
      </w:r>
      <w:r w:rsidRPr="00B21C3F">
        <w:rPr>
          <w:rFonts w:ascii="Arial" w:eastAsia="Times New Roman" w:hAnsi="Arial" w:cs="Arial"/>
          <w:sz w:val="18"/>
          <w:szCs w:val="18"/>
          <w:lang w:eastAsia="zh-CN"/>
        </w:rPr>
        <w:tab/>
      </w:r>
      <w:r w:rsidRPr="00B21C3F">
        <w:rPr>
          <w:rFonts w:ascii="Arial" w:eastAsia="Times New Roman" w:hAnsi="Arial" w:cs="Arial"/>
          <w:sz w:val="18"/>
          <w:szCs w:val="18"/>
          <w:lang w:eastAsia="zh-CN"/>
        </w:rPr>
        <w:tab/>
      </w:r>
      <w:r w:rsidRPr="00B21C3F">
        <w:rPr>
          <w:rFonts w:ascii="Arial" w:eastAsia="Times New Roman" w:hAnsi="Arial" w:cs="Arial"/>
          <w:sz w:val="18"/>
          <w:szCs w:val="18"/>
          <w:lang w:eastAsia="zh-CN"/>
        </w:rPr>
        <w:tab/>
      </w:r>
      <w:r w:rsidRPr="00B21C3F">
        <w:rPr>
          <w:rFonts w:ascii="Arial" w:eastAsia="Times New Roman" w:hAnsi="Arial" w:cs="Arial"/>
          <w:sz w:val="18"/>
          <w:szCs w:val="18"/>
          <w:lang w:eastAsia="zh-CN"/>
        </w:rPr>
        <w:tab/>
      </w:r>
    </w:p>
    <w:p w14:paraId="6784615E" w14:textId="77777777" w:rsidR="00B21C3F" w:rsidRPr="00B21C3F" w:rsidRDefault="00B21C3F" w:rsidP="00B21C3F">
      <w:pPr>
        <w:widowControl w:val="0"/>
        <w:suppressAutoHyphens/>
        <w:autoSpaceDE w:val="0"/>
        <w:rPr>
          <w:rFonts w:ascii="Arial" w:eastAsia="Times New Roman" w:hAnsi="Arial" w:cs="Arial"/>
          <w:sz w:val="18"/>
          <w:szCs w:val="18"/>
          <w:lang w:eastAsia="zh-CN"/>
        </w:rPr>
      </w:pPr>
      <w:r w:rsidRPr="00B21C3F">
        <w:rPr>
          <w:rFonts w:ascii="Arial" w:eastAsia="Times New Roman" w:hAnsi="Arial" w:cs="Arial"/>
          <w:sz w:val="18"/>
          <w:szCs w:val="18"/>
          <w:lang w:eastAsia="zh-CN"/>
        </w:rPr>
        <w:t>Pieczęć nagłówkowa Podmiotu leczniczego</w:t>
      </w:r>
    </w:p>
    <w:p w14:paraId="5C9834DA" w14:textId="77777777" w:rsidR="00B21C3F" w:rsidRPr="00B21C3F" w:rsidRDefault="00B21C3F" w:rsidP="00B21C3F">
      <w:pPr>
        <w:widowControl w:val="0"/>
        <w:suppressAutoHyphens/>
        <w:autoSpaceDE w:val="0"/>
        <w:rPr>
          <w:rFonts w:ascii="Arial" w:eastAsia="Times New Roman" w:hAnsi="Arial" w:cs="Arial"/>
          <w:sz w:val="18"/>
          <w:szCs w:val="18"/>
          <w:lang w:eastAsia="zh-CN"/>
        </w:rPr>
      </w:pPr>
    </w:p>
    <w:p w14:paraId="56308A00" w14:textId="77777777" w:rsidR="00B21C3F" w:rsidRPr="00B21C3F" w:rsidRDefault="00B21C3F" w:rsidP="00B21C3F">
      <w:pPr>
        <w:widowControl w:val="0"/>
        <w:shd w:val="clear" w:color="auto" w:fill="FFFFFF"/>
        <w:suppressAutoHyphens/>
        <w:autoSpaceDE w:val="0"/>
        <w:ind w:right="459"/>
        <w:jc w:val="both"/>
        <w:rPr>
          <w:rFonts w:ascii="Arial" w:eastAsia="Times New Roman" w:hAnsi="Arial" w:cs="Arial"/>
          <w:sz w:val="18"/>
          <w:szCs w:val="18"/>
          <w:lang w:eastAsia="zh-CN"/>
        </w:rPr>
      </w:pPr>
      <w:r w:rsidRPr="00B21C3F">
        <w:rPr>
          <w:rFonts w:ascii="Arial" w:eastAsia="Times New Roman" w:hAnsi="Arial" w:cs="Arial"/>
          <w:b/>
          <w:color w:val="000000"/>
          <w:sz w:val="18"/>
          <w:szCs w:val="18"/>
          <w:lang w:eastAsia="zh-CN"/>
        </w:rPr>
        <w:t xml:space="preserve">PROTOKÓŁ DOSTAWY, MONTAŻU, PIERWSZEGO </w:t>
      </w:r>
      <w:r w:rsidRPr="00B21C3F">
        <w:rPr>
          <w:rFonts w:ascii="Arial" w:eastAsia="Times New Roman" w:hAnsi="Arial" w:cs="Arial"/>
          <w:b/>
          <w:color w:val="000000"/>
          <w:spacing w:val="-2"/>
          <w:sz w:val="18"/>
          <w:szCs w:val="18"/>
          <w:lang w:eastAsia="zh-CN"/>
        </w:rPr>
        <w:t>URUCHOMIENIA, SZKOLENIA PERSONELU  I  ODBIORU KOŃCOWEGO</w:t>
      </w:r>
    </w:p>
    <w:p w14:paraId="1F2B170A" w14:textId="77777777" w:rsidR="00B21C3F" w:rsidRPr="00B21C3F" w:rsidRDefault="00B21C3F" w:rsidP="00B21C3F">
      <w:pPr>
        <w:widowControl w:val="0"/>
        <w:shd w:val="clear" w:color="auto" w:fill="FFFFFF"/>
        <w:tabs>
          <w:tab w:val="left" w:leader="dot" w:pos="3000"/>
          <w:tab w:val="left" w:leader="dot" w:pos="4382"/>
          <w:tab w:val="left" w:leader="dot" w:pos="6168"/>
        </w:tabs>
        <w:suppressAutoHyphens/>
        <w:autoSpaceDE w:val="0"/>
        <w:spacing w:before="245"/>
        <w:ind w:left="72"/>
        <w:jc w:val="both"/>
        <w:rPr>
          <w:rFonts w:ascii="Arial" w:eastAsia="Times New Roman" w:hAnsi="Arial" w:cs="Arial"/>
          <w:sz w:val="18"/>
          <w:szCs w:val="18"/>
          <w:lang w:eastAsia="zh-CN"/>
        </w:rPr>
      </w:pPr>
      <w:r w:rsidRPr="00B21C3F">
        <w:rPr>
          <w:rFonts w:ascii="Arial" w:eastAsia="Times New Roman" w:hAnsi="Arial" w:cs="Arial"/>
          <w:color w:val="000000"/>
          <w:spacing w:val="1"/>
          <w:sz w:val="18"/>
          <w:szCs w:val="18"/>
          <w:lang w:eastAsia="zh-CN"/>
        </w:rPr>
        <w:t>DOTYCZY UMOWY / ZAMÓWIENIA NR …………….. z</w:t>
      </w:r>
      <w:r w:rsidRPr="00B21C3F">
        <w:rPr>
          <w:rFonts w:ascii="Arial" w:eastAsia="Times New Roman" w:hAnsi="Arial" w:cs="Arial"/>
          <w:color w:val="000000"/>
          <w:sz w:val="18"/>
          <w:szCs w:val="18"/>
          <w:lang w:eastAsia="zh-CN"/>
        </w:rPr>
        <w:t xml:space="preserve"> dnia ……………. r.</w:t>
      </w:r>
    </w:p>
    <w:p w14:paraId="531FA9D5" w14:textId="77777777" w:rsidR="00B21C3F" w:rsidRPr="00B21C3F" w:rsidRDefault="00B21C3F" w:rsidP="00B21C3F">
      <w:pPr>
        <w:widowControl w:val="0"/>
        <w:shd w:val="clear" w:color="auto" w:fill="FFFFFF"/>
        <w:suppressAutoHyphens/>
        <w:autoSpaceDE w:val="0"/>
        <w:ind w:left="6"/>
        <w:jc w:val="center"/>
        <w:rPr>
          <w:rFonts w:ascii="Arial" w:eastAsia="Times New Roman" w:hAnsi="Arial" w:cs="Arial"/>
          <w:color w:val="000000"/>
          <w:spacing w:val="-2"/>
          <w:sz w:val="18"/>
          <w:szCs w:val="18"/>
          <w:lang w:eastAsia="zh-CN"/>
        </w:rPr>
      </w:pPr>
    </w:p>
    <w:p w14:paraId="00C329FF" w14:textId="77777777" w:rsidR="00B21C3F" w:rsidRPr="00B21C3F" w:rsidRDefault="00B21C3F" w:rsidP="00B21C3F">
      <w:pPr>
        <w:widowControl w:val="0"/>
        <w:shd w:val="clear" w:color="auto" w:fill="FFFFFF"/>
        <w:suppressAutoHyphens/>
        <w:autoSpaceDE w:val="0"/>
        <w:spacing w:after="240"/>
        <w:ind w:left="6"/>
        <w:jc w:val="center"/>
        <w:rPr>
          <w:rFonts w:ascii="Arial" w:eastAsia="Times New Roman" w:hAnsi="Arial" w:cs="Arial"/>
          <w:sz w:val="18"/>
          <w:szCs w:val="18"/>
          <w:lang w:eastAsia="zh-CN"/>
        </w:rPr>
      </w:pPr>
      <w:r w:rsidRPr="00B21C3F">
        <w:rPr>
          <w:rFonts w:ascii="Arial" w:eastAsia="Times New Roman" w:hAnsi="Arial" w:cs="Arial"/>
          <w:b/>
          <w:color w:val="000000"/>
          <w:spacing w:val="-2"/>
          <w:sz w:val="18"/>
          <w:szCs w:val="18"/>
          <w:lang w:eastAsia="zh-CN"/>
        </w:rPr>
        <w:t>CZĘŚĆ A    -   DOSTAWCA</w:t>
      </w:r>
    </w:p>
    <w:p w14:paraId="5A2ED867" w14:textId="77777777" w:rsidR="00B21C3F" w:rsidRPr="00B21C3F" w:rsidRDefault="00B21C3F" w:rsidP="00B21C3F">
      <w:pPr>
        <w:widowControl w:val="0"/>
        <w:shd w:val="clear" w:color="auto" w:fill="FFFFFF"/>
        <w:suppressAutoHyphens/>
        <w:autoSpaceDE w:val="0"/>
        <w:spacing w:after="240"/>
        <w:ind w:right="459"/>
        <w:rPr>
          <w:rFonts w:ascii="Arial" w:eastAsia="Times New Roman" w:hAnsi="Arial" w:cs="Arial"/>
          <w:sz w:val="18"/>
          <w:szCs w:val="18"/>
          <w:lang w:eastAsia="zh-CN"/>
        </w:rPr>
      </w:pPr>
      <w:r w:rsidRPr="00B21C3F">
        <w:rPr>
          <w:rFonts w:ascii="Arial" w:eastAsia="Times New Roman" w:hAnsi="Arial" w:cs="Arial"/>
          <w:color w:val="000000"/>
          <w:spacing w:val="-1"/>
          <w:sz w:val="18"/>
          <w:szCs w:val="18"/>
          <w:lang w:eastAsia="zh-CN"/>
        </w:rPr>
        <w:t>W dniu ……………………………………..  r.  dostarczono do Specjalistycznego Szpitala Wojewódzkiego w Ciechanowie n/w wyroby z niezbędnym oprzyrządowaniem: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395"/>
        <w:gridCol w:w="1559"/>
        <w:gridCol w:w="2430"/>
      </w:tblGrid>
      <w:tr w:rsidR="00B21C3F" w:rsidRPr="00B21C3F" w14:paraId="5DFDAB66" w14:textId="77777777" w:rsidTr="00EF1F46">
        <w:trPr>
          <w:trHeight w:hRule="exact" w:val="714"/>
        </w:trPr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</w:tcBorders>
            <w:shd w:val="clear" w:color="auto" w:fill="FFFFFF"/>
          </w:tcPr>
          <w:p w14:paraId="5230CD2C" w14:textId="77777777" w:rsidR="00B21C3F" w:rsidRPr="00B21C3F" w:rsidRDefault="00B21C3F" w:rsidP="00B21C3F">
            <w:pPr>
              <w:widowControl w:val="0"/>
              <w:shd w:val="clear" w:color="auto" w:fill="FFFFFF"/>
              <w:suppressAutoHyphens/>
              <w:autoSpaceDE w:val="0"/>
              <w:spacing w:before="120" w:line="312" w:lineRule="exact"/>
              <w:ind w:left="108" w:right="125"/>
              <w:jc w:val="center"/>
              <w:rPr>
                <w:rFonts w:ascii="Arial" w:eastAsia="Times New Roman" w:hAnsi="Arial" w:cs="Arial"/>
                <w:sz w:val="18"/>
                <w:szCs w:val="18"/>
                <w:lang w:eastAsia="zh-CN"/>
              </w:rPr>
            </w:pPr>
            <w:r w:rsidRPr="00B21C3F">
              <w:rPr>
                <w:rFonts w:ascii="Arial" w:eastAsia="Times New Roman" w:hAnsi="Arial" w:cs="Arial"/>
                <w:color w:val="000000"/>
                <w:sz w:val="18"/>
                <w:szCs w:val="18"/>
                <w:lang w:eastAsia="zh-CN"/>
              </w:rPr>
              <w:t xml:space="preserve">Nazwa wyrobu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14:paraId="353BE98D" w14:textId="77777777" w:rsidR="00B21C3F" w:rsidRPr="00B21C3F" w:rsidRDefault="00B21C3F" w:rsidP="00B21C3F">
            <w:pPr>
              <w:widowControl w:val="0"/>
              <w:shd w:val="clear" w:color="auto" w:fill="FFFFFF"/>
              <w:suppressAutoHyphens/>
              <w:autoSpaceDE w:val="0"/>
              <w:spacing w:before="240"/>
              <w:jc w:val="center"/>
              <w:rPr>
                <w:rFonts w:ascii="Arial" w:eastAsia="Times New Roman" w:hAnsi="Arial" w:cs="Arial"/>
                <w:sz w:val="18"/>
                <w:szCs w:val="18"/>
                <w:lang w:eastAsia="zh-CN"/>
              </w:rPr>
            </w:pPr>
            <w:r w:rsidRPr="00B21C3F">
              <w:rPr>
                <w:rFonts w:ascii="Arial" w:eastAsia="Times New Roman" w:hAnsi="Arial" w:cs="Arial"/>
                <w:color w:val="000000"/>
                <w:spacing w:val="-2"/>
                <w:sz w:val="18"/>
                <w:szCs w:val="18"/>
                <w:lang w:eastAsia="zh-CN"/>
              </w:rPr>
              <w:t>Dostarczona ilość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FFFFFF"/>
          </w:tcPr>
          <w:p w14:paraId="567B9486" w14:textId="77777777" w:rsidR="00B21C3F" w:rsidRPr="00B21C3F" w:rsidRDefault="00B21C3F" w:rsidP="00B21C3F">
            <w:pPr>
              <w:widowControl w:val="0"/>
              <w:shd w:val="clear" w:color="auto" w:fill="FFFFFF"/>
              <w:suppressAutoHyphens/>
              <w:autoSpaceDE w:val="0"/>
              <w:spacing w:before="240"/>
              <w:jc w:val="center"/>
              <w:rPr>
                <w:rFonts w:ascii="Arial" w:eastAsia="Times New Roman" w:hAnsi="Arial" w:cs="Arial"/>
                <w:sz w:val="18"/>
                <w:szCs w:val="18"/>
                <w:lang w:eastAsia="zh-CN"/>
              </w:rPr>
            </w:pPr>
            <w:r w:rsidRPr="00B21C3F">
              <w:rPr>
                <w:rFonts w:ascii="Arial" w:eastAsia="Times New Roman" w:hAnsi="Arial" w:cs="Arial"/>
                <w:color w:val="000000"/>
                <w:spacing w:val="-2"/>
                <w:sz w:val="18"/>
                <w:szCs w:val="18"/>
                <w:lang w:eastAsia="zh-CN"/>
              </w:rPr>
              <w:t>Wartość brutto (zł)</w:t>
            </w:r>
          </w:p>
        </w:tc>
      </w:tr>
      <w:tr w:rsidR="00B21C3F" w:rsidRPr="00B21C3F" w14:paraId="04B6A43B" w14:textId="77777777" w:rsidTr="00EF1F46">
        <w:trPr>
          <w:trHeight w:hRule="exact" w:val="574"/>
        </w:trPr>
        <w:tc>
          <w:tcPr>
            <w:tcW w:w="4395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67A55646" w14:textId="77777777" w:rsidR="00B21C3F" w:rsidRPr="00B21C3F" w:rsidRDefault="00B21C3F" w:rsidP="00B21C3F">
            <w:pPr>
              <w:widowControl w:val="0"/>
              <w:suppressAutoHyphens/>
              <w:autoSpaceDE w:val="0"/>
              <w:snapToGrid w:val="0"/>
              <w:ind w:left="102"/>
              <w:rPr>
                <w:rFonts w:ascii="Arial" w:eastAsia="Times New Roman" w:hAnsi="Arial" w:cs="Arial"/>
                <w:sz w:val="18"/>
                <w:szCs w:val="18"/>
                <w:lang w:eastAsia="zh-CN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4CEB9CB0" w14:textId="77777777" w:rsidR="00B21C3F" w:rsidRPr="00B21C3F" w:rsidRDefault="00B21C3F" w:rsidP="00B21C3F">
            <w:pPr>
              <w:widowControl w:val="0"/>
              <w:shd w:val="clear" w:color="auto" w:fill="FFFFFF"/>
              <w:suppressAutoHyphens/>
              <w:autoSpaceDE w:val="0"/>
              <w:snapToGrid w:val="0"/>
              <w:jc w:val="center"/>
              <w:rPr>
                <w:rFonts w:ascii="Arial" w:eastAsia="Times New Roman" w:hAnsi="Arial" w:cs="Arial"/>
                <w:sz w:val="18"/>
                <w:szCs w:val="18"/>
                <w:lang w:eastAsia="zh-CN"/>
              </w:rPr>
            </w:pPr>
          </w:p>
        </w:tc>
        <w:tc>
          <w:tcPr>
            <w:tcW w:w="2430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5E6DCF0" w14:textId="77777777" w:rsidR="00B21C3F" w:rsidRPr="00B21C3F" w:rsidRDefault="00B21C3F" w:rsidP="00B21C3F">
            <w:pPr>
              <w:widowControl w:val="0"/>
              <w:shd w:val="clear" w:color="auto" w:fill="FFFFFF"/>
              <w:suppressAutoHyphens/>
              <w:autoSpaceDE w:val="0"/>
              <w:snapToGrid w:val="0"/>
              <w:ind w:left="102"/>
              <w:jc w:val="center"/>
              <w:rPr>
                <w:rFonts w:ascii="Arial" w:eastAsia="Times New Roman" w:hAnsi="Arial" w:cs="Arial"/>
                <w:sz w:val="18"/>
                <w:szCs w:val="18"/>
                <w:lang w:eastAsia="zh-CN"/>
              </w:rPr>
            </w:pPr>
          </w:p>
        </w:tc>
      </w:tr>
    </w:tbl>
    <w:p w14:paraId="6DC71205" w14:textId="77777777" w:rsidR="00B21C3F" w:rsidRPr="00B21C3F" w:rsidRDefault="00B21C3F" w:rsidP="00B21C3F">
      <w:pPr>
        <w:widowControl w:val="0"/>
        <w:shd w:val="clear" w:color="auto" w:fill="FFFFFF"/>
        <w:suppressAutoHyphens/>
        <w:autoSpaceDE w:val="0"/>
        <w:spacing w:after="240"/>
        <w:ind w:left="176"/>
        <w:jc w:val="center"/>
        <w:rPr>
          <w:rFonts w:ascii="Arial" w:eastAsia="Times New Roman" w:hAnsi="Arial" w:cs="Arial"/>
          <w:b/>
          <w:color w:val="000000"/>
          <w:spacing w:val="6"/>
          <w:sz w:val="18"/>
          <w:szCs w:val="18"/>
          <w:lang w:eastAsia="zh-CN"/>
        </w:rPr>
      </w:pPr>
    </w:p>
    <w:p w14:paraId="090B3890" w14:textId="77777777" w:rsidR="00B21C3F" w:rsidRPr="00B21C3F" w:rsidRDefault="00B21C3F" w:rsidP="00B21C3F">
      <w:pPr>
        <w:widowControl w:val="0"/>
        <w:shd w:val="clear" w:color="auto" w:fill="FFFFFF"/>
        <w:suppressAutoHyphens/>
        <w:autoSpaceDE w:val="0"/>
        <w:spacing w:after="240"/>
        <w:ind w:left="176"/>
        <w:jc w:val="center"/>
        <w:rPr>
          <w:rFonts w:ascii="Arial" w:eastAsia="Times New Roman" w:hAnsi="Arial" w:cs="Arial"/>
          <w:sz w:val="18"/>
          <w:szCs w:val="18"/>
          <w:lang w:eastAsia="zh-CN"/>
        </w:rPr>
      </w:pPr>
      <w:r w:rsidRPr="00B21C3F">
        <w:rPr>
          <w:rFonts w:ascii="Arial" w:eastAsia="Times New Roman" w:hAnsi="Arial" w:cs="Arial"/>
          <w:b/>
          <w:color w:val="000000"/>
          <w:spacing w:val="6"/>
          <w:sz w:val="18"/>
          <w:szCs w:val="18"/>
          <w:lang w:eastAsia="zh-CN"/>
        </w:rPr>
        <w:t>CZĘŚĆ B - MONTAŻ i PIERWSZE URUCHOMIENIE</w:t>
      </w:r>
    </w:p>
    <w:p w14:paraId="0E85B1C6" w14:textId="77777777" w:rsidR="00B21C3F" w:rsidRPr="00B21C3F" w:rsidRDefault="00B21C3F" w:rsidP="00B21C3F">
      <w:pPr>
        <w:widowControl w:val="0"/>
        <w:shd w:val="clear" w:color="auto" w:fill="FFFFFF"/>
        <w:suppressAutoHyphens/>
        <w:autoSpaceDE w:val="0"/>
        <w:ind w:left="113"/>
        <w:rPr>
          <w:rFonts w:ascii="Arial" w:eastAsia="Times New Roman" w:hAnsi="Arial" w:cs="Arial"/>
          <w:sz w:val="18"/>
          <w:szCs w:val="18"/>
          <w:lang w:eastAsia="zh-CN"/>
        </w:rPr>
      </w:pPr>
      <w:r w:rsidRPr="00B21C3F">
        <w:rPr>
          <w:rFonts w:ascii="Arial" w:eastAsia="Times New Roman" w:hAnsi="Arial" w:cs="Arial"/>
          <w:color w:val="000000"/>
          <w:sz w:val="18"/>
          <w:szCs w:val="18"/>
          <w:lang w:eastAsia="zh-CN"/>
        </w:rPr>
        <w:t xml:space="preserve">Opisane w części A wyroby </w:t>
      </w:r>
      <w:r w:rsidRPr="00B21C3F">
        <w:rPr>
          <w:rFonts w:ascii="Arial" w:eastAsia="Times New Roman" w:hAnsi="Arial" w:cs="Arial"/>
          <w:b/>
          <w:color w:val="000000"/>
          <w:sz w:val="18"/>
          <w:szCs w:val="18"/>
          <w:lang w:eastAsia="zh-CN"/>
        </w:rPr>
        <w:t>wymagały*/ nie wymagały*</w:t>
      </w:r>
      <w:r w:rsidRPr="00B21C3F">
        <w:rPr>
          <w:rFonts w:ascii="Arial" w:eastAsia="Times New Roman" w:hAnsi="Arial" w:cs="Arial"/>
          <w:color w:val="000000"/>
          <w:sz w:val="18"/>
          <w:szCs w:val="18"/>
          <w:lang w:eastAsia="zh-CN"/>
        </w:rPr>
        <w:t xml:space="preserve"> montażu.</w:t>
      </w:r>
      <w:r w:rsidRPr="00B21C3F">
        <w:rPr>
          <w:rFonts w:ascii="Arial" w:eastAsia="Times New Roman" w:hAnsi="Arial" w:cs="Arial"/>
          <w:sz w:val="18"/>
          <w:szCs w:val="18"/>
          <w:lang w:eastAsia="zh-CN"/>
        </w:rPr>
        <w:t xml:space="preserve"> </w:t>
      </w:r>
      <w:r w:rsidRPr="00B21C3F">
        <w:rPr>
          <w:rFonts w:ascii="Arial" w:eastAsia="Times New Roman" w:hAnsi="Arial" w:cs="Arial"/>
          <w:color w:val="000000"/>
          <w:spacing w:val="-1"/>
          <w:sz w:val="18"/>
          <w:szCs w:val="18"/>
          <w:lang w:eastAsia="zh-CN"/>
        </w:rPr>
        <w:t>Stwierdzam, że dokonano prawidłowego montażu wyrobów wymienionych w części A</w:t>
      </w:r>
      <w:r w:rsidRPr="00B21C3F">
        <w:rPr>
          <w:rFonts w:ascii="Arial" w:eastAsia="Times New Roman" w:hAnsi="Arial" w:cs="Arial"/>
          <w:sz w:val="18"/>
          <w:szCs w:val="18"/>
          <w:lang w:eastAsia="zh-CN"/>
        </w:rPr>
        <w:t xml:space="preserve"> </w:t>
      </w:r>
      <w:r w:rsidRPr="00B21C3F">
        <w:rPr>
          <w:rFonts w:ascii="Arial" w:eastAsia="Times New Roman" w:hAnsi="Arial" w:cs="Arial"/>
          <w:color w:val="000000"/>
          <w:sz w:val="18"/>
          <w:szCs w:val="18"/>
          <w:lang w:eastAsia="zh-CN"/>
        </w:rPr>
        <w:t>protokołu zgodnie z poniższym postanowieniem:</w:t>
      </w:r>
    </w:p>
    <w:tbl>
      <w:tblPr>
        <w:tblW w:w="0" w:type="auto"/>
        <w:tblInd w:w="-14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994"/>
        <w:gridCol w:w="3358"/>
      </w:tblGrid>
      <w:tr w:rsidR="00B21C3F" w:rsidRPr="00B21C3F" w14:paraId="46A85B36" w14:textId="77777777" w:rsidTr="00EF1F46">
        <w:trPr>
          <w:trHeight w:hRule="exact" w:val="447"/>
        </w:trPr>
        <w:tc>
          <w:tcPr>
            <w:tcW w:w="5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14:paraId="3A01BB04" w14:textId="77777777" w:rsidR="00B21C3F" w:rsidRPr="00B21C3F" w:rsidRDefault="00B21C3F" w:rsidP="00B21C3F">
            <w:pPr>
              <w:widowControl w:val="0"/>
              <w:shd w:val="clear" w:color="auto" w:fill="FFFFFF"/>
              <w:suppressAutoHyphens/>
              <w:autoSpaceDE w:val="0"/>
              <w:ind w:left="725"/>
              <w:jc w:val="center"/>
              <w:rPr>
                <w:rFonts w:ascii="Arial" w:eastAsia="Times New Roman" w:hAnsi="Arial" w:cs="Arial"/>
                <w:sz w:val="18"/>
                <w:szCs w:val="18"/>
                <w:lang w:eastAsia="zh-CN"/>
              </w:rPr>
            </w:pPr>
            <w:r w:rsidRPr="00B21C3F">
              <w:rPr>
                <w:rFonts w:ascii="Arial" w:eastAsia="Times New Roman" w:hAnsi="Arial" w:cs="Arial"/>
                <w:color w:val="000000"/>
                <w:spacing w:val="7"/>
                <w:sz w:val="18"/>
                <w:szCs w:val="18"/>
                <w:lang w:eastAsia="zh-CN"/>
              </w:rPr>
              <w:t>Miejsce montażu</w:t>
            </w:r>
          </w:p>
        </w:tc>
        <w:tc>
          <w:tcPr>
            <w:tcW w:w="33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6F706A3B" w14:textId="77777777" w:rsidR="00B21C3F" w:rsidRPr="00B21C3F" w:rsidRDefault="00B21C3F" w:rsidP="00B21C3F">
            <w:pPr>
              <w:widowControl w:val="0"/>
              <w:shd w:val="clear" w:color="auto" w:fill="FFFFFF"/>
              <w:suppressAutoHyphens/>
              <w:autoSpaceDE w:val="0"/>
              <w:ind w:left="67"/>
              <w:jc w:val="center"/>
              <w:rPr>
                <w:rFonts w:ascii="Arial" w:eastAsia="Times New Roman" w:hAnsi="Arial" w:cs="Arial"/>
                <w:sz w:val="18"/>
                <w:szCs w:val="18"/>
                <w:lang w:eastAsia="zh-CN"/>
              </w:rPr>
            </w:pPr>
            <w:r w:rsidRPr="00B21C3F">
              <w:rPr>
                <w:rFonts w:ascii="Arial" w:eastAsia="Times New Roman" w:hAnsi="Arial" w:cs="Arial"/>
                <w:color w:val="000000"/>
                <w:spacing w:val="7"/>
                <w:sz w:val="18"/>
                <w:szCs w:val="18"/>
                <w:lang w:eastAsia="zh-CN"/>
              </w:rPr>
              <w:t>Ilość zamontowanych urządzeń</w:t>
            </w:r>
          </w:p>
        </w:tc>
      </w:tr>
      <w:tr w:rsidR="00B21C3F" w:rsidRPr="00B21C3F" w14:paraId="0819E80C" w14:textId="77777777" w:rsidTr="00EF1F46">
        <w:trPr>
          <w:trHeight w:hRule="exact" w:val="414"/>
        </w:trPr>
        <w:tc>
          <w:tcPr>
            <w:tcW w:w="5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14:paraId="43BFF12C" w14:textId="77777777" w:rsidR="00B21C3F" w:rsidRPr="00B21C3F" w:rsidRDefault="00B21C3F" w:rsidP="00B21C3F">
            <w:pPr>
              <w:widowControl w:val="0"/>
              <w:suppressAutoHyphens/>
              <w:autoSpaceDE w:val="0"/>
              <w:snapToGrid w:val="0"/>
              <w:spacing w:line="36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33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3593F48F" w14:textId="77777777" w:rsidR="00B21C3F" w:rsidRPr="00B21C3F" w:rsidRDefault="00B21C3F" w:rsidP="00B21C3F">
            <w:pPr>
              <w:widowControl w:val="0"/>
              <w:shd w:val="clear" w:color="auto" w:fill="FFFFFF"/>
              <w:suppressAutoHyphens/>
              <w:autoSpaceDE w:val="0"/>
              <w:snapToGrid w:val="0"/>
              <w:spacing w:line="36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zh-CN"/>
              </w:rPr>
            </w:pPr>
          </w:p>
        </w:tc>
      </w:tr>
    </w:tbl>
    <w:p w14:paraId="64E7BC85" w14:textId="77777777" w:rsidR="00B21C3F" w:rsidRPr="00B21C3F" w:rsidRDefault="00B21C3F" w:rsidP="00B21C3F">
      <w:pPr>
        <w:widowControl w:val="0"/>
        <w:shd w:val="clear" w:color="auto" w:fill="FFFFFF"/>
        <w:suppressAutoHyphens/>
        <w:autoSpaceDE w:val="0"/>
        <w:ind w:right="-34"/>
        <w:rPr>
          <w:rFonts w:ascii="Arial" w:eastAsia="Times New Roman" w:hAnsi="Arial" w:cs="Arial"/>
          <w:b/>
          <w:color w:val="000000"/>
          <w:sz w:val="18"/>
          <w:szCs w:val="18"/>
          <w:lang w:eastAsia="zh-CN"/>
        </w:rPr>
      </w:pPr>
    </w:p>
    <w:p w14:paraId="293821F2" w14:textId="77777777" w:rsidR="00B21C3F" w:rsidRPr="00B21C3F" w:rsidRDefault="00B21C3F" w:rsidP="00B21C3F">
      <w:pPr>
        <w:widowControl w:val="0"/>
        <w:shd w:val="clear" w:color="auto" w:fill="FFFFFF"/>
        <w:suppressAutoHyphens/>
        <w:autoSpaceDE w:val="0"/>
        <w:ind w:right="-34"/>
        <w:rPr>
          <w:rFonts w:ascii="Arial" w:eastAsia="Times New Roman" w:hAnsi="Arial" w:cs="Arial"/>
          <w:color w:val="000000"/>
          <w:sz w:val="18"/>
          <w:szCs w:val="18"/>
          <w:lang w:eastAsia="zh-CN"/>
        </w:rPr>
      </w:pPr>
      <w:r w:rsidRPr="00B21C3F">
        <w:rPr>
          <w:rFonts w:ascii="Arial" w:eastAsia="Times New Roman" w:hAnsi="Arial" w:cs="Arial"/>
          <w:color w:val="000000"/>
          <w:sz w:val="18"/>
          <w:szCs w:val="18"/>
          <w:lang w:eastAsia="zh-CN"/>
        </w:rPr>
        <w:t xml:space="preserve">Opisane w części A wyroby </w:t>
      </w:r>
      <w:r w:rsidRPr="00B21C3F">
        <w:rPr>
          <w:rFonts w:ascii="Arial" w:eastAsia="Times New Roman" w:hAnsi="Arial" w:cs="Arial"/>
          <w:b/>
          <w:color w:val="000000"/>
          <w:sz w:val="18"/>
          <w:szCs w:val="18"/>
          <w:lang w:eastAsia="zh-CN"/>
        </w:rPr>
        <w:t>wymagały* / nie wymagały*</w:t>
      </w:r>
      <w:r w:rsidRPr="00B21C3F">
        <w:rPr>
          <w:rFonts w:ascii="Arial" w:eastAsia="Times New Roman" w:hAnsi="Arial" w:cs="Arial"/>
          <w:color w:val="000000"/>
          <w:sz w:val="18"/>
          <w:szCs w:val="18"/>
          <w:lang w:eastAsia="zh-CN"/>
        </w:rPr>
        <w:t xml:space="preserve"> dokonania pierwszego uruchomienia. Stwierdzam, że wszystkie w/w urządzenia zostały uruchomione i działają bez zarzutu. Dostarczono wszelką niezbędną dla w/w wyrobów dokumentację, w tym karty gwarancyjne, w wymaganej ilości egzemplarzy.</w:t>
      </w:r>
    </w:p>
    <w:p w14:paraId="697AFC68" w14:textId="77777777" w:rsidR="00B21C3F" w:rsidRPr="00B21C3F" w:rsidRDefault="00B21C3F" w:rsidP="00B21C3F">
      <w:pPr>
        <w:keepNext/>
        <w:widowControl w:val="0"/>
        <w:numPr>
          <w:ilvl w:val="1"/>
          <w:numId w:val="32"/>
        </w:numPr>
        <w:suppressAutoHyphens/>
        <w:autoSpaceDE w:val="0"/>
        <w:outlineLvl w:val="1"/>
        <w:rPr>
          <w:rFonts w:ascii="Arial" w:eastAsia="Times New Roman" w:hAnsi="Arial" w:cs="Arial"/>
          <w:bCs/>
          <w:sz w:val="18"/>
          <w:szCs w:val="18"/>
          <w:lang w:eastAsia="zh-CN"/>
        </w:rPr>
      </w:pPr>
    </w:p>
    <w:p w14:paraId="2E32042A" w14:textId="77777777" w:rsidR="00B21C3F" w:rsidRPr="00B21C3F" w:rsidRDefault="00B21C3F" w:rsidP="00B21C3F">
      <w:pPr>
        <w:widowControl w:val="0"/>
        <w:shd w:val="clear" w:color="auto" w:fill="FFFFFF"/>
        <w:suppressAutoHyphens/>
        <w:autoSpaceDE w:val="0"/>
        <w:spacing w:line="422" w:lineRule="exact"/>
        <w:ind w:left="14"/>
        <w:jc w:val="center"/>
        <w:rPr>
          <w:rFonts w:ascii="Arial" w:eastAsia="Times New Roman" w:hAnsi="Arial" w:cs="Arial"/>
          <w:sz w:val="18"/>
          <w:szCs w:val="18"/>
          <w:lang w:eastAsia="zh-CN"/>
        </w:rPr>
      </w:pPr>
      <w:r w:rsidRPr="00B21C3F">
        <w:rPr>
          <w:rFonts w:ascii="Arial" w:eastAsia="Times New Roman" w:hAnsi="Arial" w:cs="Arial"/>
          <w:b/>
          <w:color w:val="000000"/>
          <w:spacing w:val="1"/>
          <w:sz w:val="18"/>
          <w:szCs w:val="18"/>
          <w:lang w:eastAsia="zh-CN"/>
        </w:rPr>
        <w:t>CZEŚĆ C - SZKOLENIE PERSONELU</w:t>
      </w:r>
    </w:p>
    <w:p w14:paraId="4FD685B1" w14:textId="77777777" w:rsidR="00B21C3F" w:rsidRPr="00B21C3F" w:rsidRDefault="00B21C3F" w:rsidP="00B21C3F">
      <w:pPr>
        <w:widowControl w:val="0"/>
        <w:shd w:val="clear" w:color="auto" w:fill="FFFFFF"/>
        <w:suppressAutoHyphens/>
        <w:autoSpaceDE w:val="0"/>
        <w:ind w:left="91"/>
        <w:rPr>
          <w:rFonts w:ascii="Arial" w:eastAsia="Times New Roman" w:hAnsi="Arial" w:cs="Arial"/>
          <w:sz w:val="18"/>
          <w:szCs w:val="18"/>
          <w:lang w:eastAsia="zh-CN"/>
        </w:rPr>
      </w:pPr>
      <w:r w:rsidRPr="00B21C3F">
        <w:rPr>
          <w:rFonts w:ascii="Arial" w:eastAsia="Times New Roman" w:hAnsi="Arial" w:cs="Arial"/>
          <w:color w:val="000000"/>
          <w:spacing w:val="-1"/>
          <w:sz w:val="18"/>
          <w:szCs w:val="18"/>
          <w:lang w:eastAsia="zh-CN"/>
        </w:rPr>
        <w:t xml:space="preserve">Opisane w części A wyroby </w:t>
      </w:r>
      <w:r w:rsidRPr="00B21C3F">
        <w:rPr>
          <w:rFonts w:ascii="Arial" w:eastAsia="Times New Roman" w:hAnsi="Arial" w:cs="Arial"/>
          <w:b/>
          <w:color w:val="000000"/>
          <w:spacing w:val="-1"/>
          <w:sz w:val="18"/>
          <w:szCs w:val="18"/>
          <w:lang w:eastAsia="zh-CN"/>
        </w:rPr>
        <w:t>wymagały* / nie wymagały*</w:t>
      </w:r>
      <w:r w:rsidRPr="00B21C3F">
        <w:rPr>
          <w:rFonts w:ascii="Arial" w:eastAsia="Times New Roman" w:hAnsi="Arial" w:cs="Arial"/>
          <w:color w:val="000000"/>
          <w:spacing w:val="-1"/>
          <w:sz w:val="18"/>
          <w:szCs w:val="18"/>
          <w:lang w:eastAsia="zh-CN"/>
        </w:rPr>
        <w:t xml:space="preserve"> dokonania szkolenia personelu. Dostawca dokonał szkolenia personelu w zakresie działania i obsługi wyrobu opisanego w części A.</w:t>
      </w:r>
      <w:r w:rsidRPr="00B21C3F">
        <w:rPr>
          <w:rFonts w:ascii="Arial" w:eastAsia="Times New Roman" w:hAnsi="Arial" w:cs="Arial"/>
          <w:color w:val="000000"/>
          <w:spacing w:val="-1"/>
          <w:sz w:val="18"/>
          <w:szCs w:val="18"/>
          <w:lang w:eastAsia="zh-CN"/>
        </w:rPr>
        <w:tab/>
      </w:r>
    </w:p>
    <w:p w14:paraId="73D3A73F" w14:textId="77777777" w:rsidR="00B21C3F" w:rsidRPr="00B21C3F" w:rsidRDefault="00B21C3F" w:rsidP="00B21C3F">
      <w:pPr>
        <w:widowControl w:val="0"/>
        <w:shd w:val="clear" w:color="auto" w:fill="FFFFFF"/>
        <w:suppressAutoHyphens/>
        <w:autoSpaceDE w:val="0"/>
        <w:ind w:left="91"/>
        <w:rPr>
          <w:rFonts w:ascii="Arial" w:eastAsia="Times New Roman" w:hAnsi="Arial" w:cs="Arial"/>
          <w:sz w:val="18"/>
          <w:szCs w:val="18"/>
          <w:lang w:eastAsia="zh-CN"/>
        </w:rPr>
      </w:pPr>
      <w:r w:rsidRPr="00B21C3F">
        <w:rPr>
          <w:rFonts w:ascii="Arial" w:eastAsia="Times New Roman" w:hAnsi="Arial" w:cs="Arial"/>
          <w:color w:val="000000"/>
          <w:spacing w:val="-1"/>
          <w:sz w:val="18"/>
          <w:szCs w:val="18"/>
          <w:lang w:eastAsia="zh-CN"/>
        </w:rPr>
        <w:tab/>
      </w:r>
      <w:r w:rsidRPr="00B21C3F">
        <w:rPr>
          <w:rFonts w:ascii="Arial" w:eastAsia="Times New Roman" w:hAnsi="Arial" w:cs="Arial"/>
          <w:color w:val="000000"/>
          <w:spacing w:val="-1"/>
          <w:sz w:val="18"/>
          <w:szCs w:val="18"/>
          <w:lang w:eastAsia="zh-CN"/>
        </w:rPr>
        <w:tab/>
      </w:r>
    </w:p>
    <w:p w14:paraId="19C414D3" w14:textId="77777777" w:rsidR="00B21C3F" w:rsidRPr="00B21C3F" w:rsidRDefault="00B21C3F" w:rsidP="00B21C3F">
      <w:pPr>
        <w:widowControl w:val="0"/>
        <w:suppressAutoHyphens/>
        <w:autoSpaceDE w:val="0"/>
        <w:spacing w:after="96" w:line="1" w:lineRule="exact"/>
        <w:rPr>
          <w:rFonts w:ascii="Arial" w:eastAsia="Times New Roman" w:hAnsi="Arial" w:cs="Arial"/>
          <w:sz w:val="18"/>
          <w:szCs w:val="18"/>
          <w:lang w:eastAsia="zh-CN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962"/>
        <w:gridCol w:w="3857"/>
      </w:tblGrid>
      <w:tr w:rsidR="00B21C3F" w:rsidRPr="00B21C3F" w14:paraId="648B3029" w14:textId="77777777" w:rsidTr="00EF1F46">
        <w:trPr>
          <w:trHeight w:hRule="exact" w:val="507"/>
        </w:trPr>
        <w:tc>
          <w:tcPr>
            <w:tcW w:w="4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14:paraId="125F9CBA" w14:textId="77777777" w:rsidR="00B21C3F" w:rsidRPr="00B21C3F" w:rsidRDefault="00B21C3F" w:rsidP="00B21C3F">
            <w:pPr>
              <w:widowControl w:val="0"/>
              <w:shd w:val="clear" w:color="auto" w:fill="FFFFFF"/>
              <w:suppressAutoHyphens/>
              <w:autoSpaceDE w:val="0"/>
              <w:jc w:val="center"/>
              <w:rPr>
                <w:rFonts w:ascii="Arial" w:eastAsia="Times New Roman" w:hAnsi="Arial" w:cs="Arial"/>
                <w:sz w:val="18"/>
                <w:szCs w:val="18"/>
                <w:lang w:eastAsia="zh-CN"/>
              </w:rPr>
            </w:pPr>
            <w:r w:rsidRPr="00B21C3F">
              <w:rPr>
                <w:rFonts w:ascii="Arial" w:eastAsia="Times New Roman" w:hAnsi="Arial" w:cs="Arial"/>
                <w:color w:val="000000"/>
                <w:spacing w:val="-3"/>
                <w:sz w:val="18"/>
                <w:szCs w:val="18"/>
                <w:lang w:eastAsia="zh-CN"/>
              </w:rPr>
              <w:t>Nazwa wyrobu</w:t>
            </w:r>
          </w:p>
        </w:tc>
        <w:tc>
          <w:tcPr>
            <w:tcW w:w="38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90C3647" w14:textId="77777777" w:rsidR="00B21C3F" w:rsidRPr="00B21C3F" w:rsidRDefault="00B21C3F" w:rsidP="00B21C3F">
            <w:pPr>
              <w:widowControl w:val="0"/>
              <w:shd w:val="clear" w:color="auto" w:fill="FFFFFF"/>
              <w:suppressAutoHyphens/>
              <w:autoSpaceDE w:val="0"/>
              <w:jc w:val="center"/>
              <w:rPr>
                <w:rFonts w:ascii="Arial" w:eastAsia="Times New Roman" w:hAnsi="Arial" w:cs="Arial"/>
                <w:sz w:val="18"/>
                <w:szCs w:val="18"/>
                <w:lang w:eastAsia="zh-CN"/>
              </w:rPr>
            </w:pPr>
            <w:r w:rsidRPr="00B21C3F">
              <w:rPr>
                <w:rFonts w:ascii="Arial" w:eastAsia="Times New Roman" w:hAnsi="Arial" w:cs="Arial"/>
                <w:color w:val="000000"/>
                <w:spacing w:val="-3"/>
                <w:sz w:val="18"/>
                <w:szCs w:val="18"/>
                <w:lang w:eastAsia="zh-CN"/>
              </w:rPr>
              <w:t>Ilość przeszkolonych osób</w:t>
            </w:r>
          </w:p>
        </w:tc>
      </w:tr>
      <w:tr w:rsidR="00B21C3F" w:rsidRPr="00B21C3F" w14:paraId="4EF59736" w14:textId="77777777" w:rsidTr="00EF1F46">
        <w:trPr>
          <w:trHeight w:hRule="exact" w:val="308"/>
        </w:trPr>
        <w:tc>
          <w:tcPr>
            <w:tcW w:w="4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14:paraId="4AC3842A" w14:textId="77777777" w:rsidR="00B21C3F" w:rsidRPr="00B21C3F" w:rsidRDefault="00B21C3F" w:rsidP="00B21C3F">
            <w:pPr>
              <w:widowControl w:val="0"/>
              <w:shd w:val="clear" w:color="auto" w:fill="FFFFFF"/>
              <w:suppressAutoHyphens/>
              <w:autoSpaceDE w:val="0"/>
              <w:snapToGrid w:val="0"/>
              <w:jc w:val="center"/>
              <w:rPr>
                <w:rFonts w:ascii="Arial" w:eastAsia="Times New Roman" w:hAnsi="Arial" w:cs="Arial"/>
                <w:sz w:val="18"/>
                <w:szCs w:val="18"/>
                <w:lang w:eastAsia="zh-CN"/>
              </w:rPr>
            </w:pPr>
          </w:p>
        </w:tc>
        <w:tc>
          <w:tcPr>
            <w:tcW w:w="38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49B20EFB" w14:textId="77777777" w:rsidR="00B21C3F" w:rsidRPr="00B21C3F" w:rsidRDefault="00B21C3F" w:rsidP="00B21C3F">
            <w:pPr>
              <w:widowControl w:val="0"/>
              <w:shd w:val="clear" w:color="auto" w:fill="FFFFFF"/>
              <w:suppressAutoHyphens/>
              <w:autoSpaceDE w:val="0"/>
              <w:snapToGrid w:val="0"/>
              <w:jc w:val="center"/>
              <w:rPr>
                <w:rFonts w:ascii="Arial" w:eastAsia="Times New Roman" w:hAnsi="Arial" w:cs="Arial"/>
                <w:sz w:val="18"/>
                <w:szCs w:val="18"/>
                <w:lang w:eastAsia="zh-CN"/>
              </w:rPr>
            </w:pPr>
          </w:p>
        </w:tc>
      </w:tr>
    </w:tbl>
    <w:p w14:paraId="3EB6DF43" w14:textId="77777777" w:rsidR="00B21C3F" w:rsidRPr="00B21C3F" w:rsidRDefault="00B21C3F" w:rsidP="00B21C3F">
      <w:pPr>
        <w:widowControl w:val="0"/>
        <w:shd w:val="clear" w:color="auto" w:fill="FFFFFF"/>
        <w:suppressAutoHyphens/>
        <w:autoSpaceDE w:val="0"/>
        <w:spacing w:line="418" w:lineRule="exact"/>
        <w:jc w:val="center"/>
        <w:rPr>
          <w:rFonts w:ascii="Arial" w:eastAsia="Times New Roman" w:hAnsi="Arial" w:cs="Arial"/>
          <w:sz w:val="18"/>
          <w:szCs w:val="18"/>
          <w:lang w:eastAsia="zh-CN"/>
        </w:rPr>
      </w:pPr>
      <w:r w:rsidRPr="00B21C3F">
        <w:rPr>
          <w:rFonts w:ascii="Arial" w:eastAsia="Times New Roman" w:hAnsi="Arial" w:cs="Arial"/>
          <w:b/>
          <w:color w:val="000000"/>
          <w:spacing w:val="3"/>
          <w:sz w:val="18"/>
          <w:szCs w:val="18"/>
          <w:lang w:eastAsia="zh-CN"/>
        </w:rPr>
        <w:t>CZEŚĆ D - ODBIÓR KOŃCOWY</w:t>
      </w:r>
    </w:p>
    <w:p w14:paraId="089FF5B8" w14:textId="77777777" w:rsidR="00B21C3F" w:rsidRPr="00B21C3F" w:rsidRDefault="00B21C3F" w:rsidP="00B21C3F">
      <w:pPr>
        <w:widowControl w:val="0"/>
        <w:shd w:val="clear" w:color="auto" w:fill="FFFFFF"/>
        <w:suppressAutoHyphens/>
        <w:autoSpaceDE w:val="0"/>
        <w:ind w:left="96"/>
        <w:rPr>
          <w:rFonts w:ascii="Arial" w:eastAsia="Times New Roman" w:hAnsi="Arial" w:cs="Arial"/>
          <w:sz w:val="18"/>
          <w:szCs w:val="18"/>
          <w:lang w:eastAsia="zh-CN"/>
        </w:rPr>
      </w:pPr>
      <w:r w:rsidRPr="00B21C3F">
        <w:rPr>
          <w:rFonts w:ascii="Arial" w:eastAsia="Times New Roman" w:hAnsi="Arial" w:cs="Arial"/>
          <w:color w:val="000000"/>
          <w:spacing w:val="-2"/>
          <w:sz w:val="18"/>
          <w:szCs w:val="18"/>
          <w:lang w:eastAsia="zh-CN"/>
        </w:rPr>
        <w:t xml:space="preserve">Stwierdzam </w:t>
      </w:r>
      <w:r w:rsidRPr="00B21C3F">
        <w:rPr>
          <w:rFonts w:ascii="Arial" w:eastAsia="Times New Roman" w:hAnsi="Arial" w:cs="Arial"/>
          <w:b/>
          <w:color w:val="000000"/>
          <w:spacing w:val="-2"/>
          <w:sz w:val="18"/>
          <w:szCs w:val="18"/>
          <w:lang w:eastAsia="zh-CN"/>
        </w:rPr>
        <w:t>terminowe*/ nieterminowe*</w:t>
      </w:r>
      <w:r w:rsidRPr="00B21C3F">
        <w:rPr>
          <w:rFonts w:ascii="Arial" w:eastAsia="Times New Roman" w:hAnsi="Arial" w:cs="Arial"/>
          <w:color w:val="000000"/>
          <w:spacing w:val="-2"/>
          <w:sz w:val="18"/>
          <w:szCs w:val="18"/>
          <w:lang w:eastAsia="zh-CN"/>
        </w:rPr>
        <w:t xml:space="preserve"> wywiązanie się Dostawcy z postanowień zawartej z nim umowy w</w:t>
      </w:r>
      <w:r w:rsidRPr="00B21C3F">
        <w:rPr>
          <w:rFonts w:ascii="Arial" w:eastAsia="Times New Roman" w:hAnsi="Arial" w:cs="Arial"/>
          <w:sz w:val="18"/>
          <w:szCs w:val="18"/>
          <w:lang w:eastAsia="zh-CN"/>
        </w:rPr>
        <w:t xml:space="preserve"> </w:t>
      </w:r>
      <w:r w:rsidRPr="00B21C3F">
        <w:rPr>
          <w:rFonts w:ascii="Arial" w:eastAsia="Times New Roman" w:hAnsi="Arial" w:cs="Arial"/>
          <w:color w:val="000000"/>
          <w:spacing w:val="-1"/>
          <w:sz w:val="18"/>
          <w:szCs w:val="18"/>
          <w:lang w:eastAsia="zh-CN"/>
        </w:rPr>
        <w:t>zakresie dostawy wyrobów opisanych w części A</w:t>
      </w:r>
    </w:p>
    <w:p w14:paraId="7BA2484A" w14:textId="120830A7" w:rsidR="00B21C3F" w:rsidRPr="00B21C3F" w:rsidRDefault="00D22E0F" w:rsidP="00B21C3F">
      <w:pPr>
        <w:widowControl w:val="0"/>
        <w:shd w:val="clear" w:color="auto" w:fill="FFFFFF"/>
        <w:tabs>
          <w:tab w:val="left" w:leader="dot" w:pos="7560"/>
        </w:tabs>
        <w:suppressAutoHyphens/>
        <w:autoSpaceDE w:val="0"/>
        <w:rPr>
          <w:rFonts w:ascii="Arial" w:eastAsia="Times New Roman" w:hAnsi="Arial" w:cs="Arial"/>
          <w:sz w:val="18"/>
          <w:szCs w:val="18"/>
          <w:lang w:eastAsia="zh-CN"/>
        </w:rPr>
      </w:pPr>
      <w:r>
        <w:rPr>
          <w:rFonts w:ascii="Arial" w:eastAsia="Times New Roman" w:hAnsi="Arial" w:cs="Arial"/>
          <w:color w:val="000000"/>
          <w:spacing w:val="-2"/>
          <w:sz w:val="18"/>
          <w:szCs w:val="18"/>
          <w:lang w:eastAsia="zh-CN"/>
        </w:rPr>
        <w:t xml:space="preserve">  </w:t>
      </w:r>
      <w:r w:rsidR="00B21C3F" w:rsidRPr="00B21C3F">
        <w:rPr>
          <w:rFonts w:ascii="Arial" w:eastAsia="Times New Roman" w:hAnsi="Arial" w:cs="Arial"/>
          <w:color w:val="000000"/>
          <w:spacing w:val="-2"/>
          <w:sz w:val="18"/>
          <w:szCs w:val="18"/>
          <w:lang w:eastAsia="zh-CN"/>
        </w:rPr>
        <w:t xml:space="preserve">Opóźnienie Dostawcy podlegające naliczeniu kar umownych wynosi </w:t>
      </w:r>
      <w:r w:rsidR="00486106">
        <w:rPr>
          <w:rFonts w:ascii="Arial" w:eastAsia="Times New Roman" w:hAnsi="Arial" w:cs="Arial"/>
          <w:color w:val="000000"/>
          <w:spacing w:val="-2"/>
          <w:sz w:val="18"/>
          <w:szCs w:val="18"/>
          <w:lang w:eastAsia="zh-CN"/>
        </w:rPr>
        <w:t>……</w:t>
      </w:r>
      <w:r w:rsidR="00B21C3F" w:rsidRPr="00B21C3F">
        <w:rPr>
          <w:rFonts w:ascii="Arial" w:eastAsia="Times New Roman" w:hAnsi="Arial" w:cs="Arial"/>
          <w:color w:val="000000"/>
          <w:spacing w:val="-2"/>
          <w:sz w:val="18"/>
          <w:szCs w:val="18"/>
          <w:lang w:eastAsia="zh-CN"/>
        </w:rPr>
        <w:t xml:space="preserve"> </w:t>
      </w:r>
      <w:r w:rsidR="00B21C3F" w:rsidRPr="00B21C3F">
        <w:rPr>
          <w:rFonts w:ascii="Arial" w:eastAsia="Times New Roman" w:hAnsi="Arial" w:cs="Arial"/>
          <w:color w:val="000000"/>
          <w:spacing w:val="-4"/>
          <w:sz w:val="18"/>
          <w:szCs w:val="18"/>
          <w:lang w:eastAsia="zh-CN"/>
        </w:rPr>
        <w:t xml:space="preserve">dni.               </w:t>
      </w:r>
    </w:p>
    <w:p w14:paraId="1BBC44C8" w14:textId="77777777" w:rsidR="00B21C3F" w:rsidRPr="00B21C3F" w:rsidRDefault="00B21C3F" w:rsidP="00B21C3F">
      <w:pPr>
        <w:widowControl w:val="0"/>
        <w:shd w:val="clear" w:color="auto" w:fill="FFFFFF"/>
        <w:tabs>
          <w:tab w:val="left" w:leader="dot" w:pos="7560"/>
        </w:tabs>
        <w:suppressAutoHyphens/>
        <w:autoSpaceDE w:val="0"/>
        <w:rPr>
          <w:rFonts w:ascii="Arial" w:eastAsia="Times New Roman" w:hAnsi="Arial" w:cs="Arial"/>
          <w:sz w:val="18"/>
          <w:szCs w:val="18"/>
          <w:lang w:eastAsia="zh-CN"/>
        </w:rPr>
      </w:pPr>
    </w:p>
    <w:p w14:paraId="20A776EA" w14:textId="77777777" w:rsidR="00B21C3F" w:rsidRPr="00B21C3F" w:rsidRDefault="00B21C3F" w:rsidP="00B21C3F">
      <w:pPr>
        <w:widowControl w:val="0"/>
        <w:shd w:val="clear" w:color="auto" w:fill="FFFFFF"/>
        <w:tabs>
          <w:tab w:val="left" w:leader="dot" w:pos="7560"/>
        </w:tabs>
        <w:suppressAutoHyphens/>
        <w:autoSpaceDE w:val="0"/>
        <w:rPr>
          <w:rFonts w:ascii="Arial" w:eastAsia="Times New Roman" w:hAnsi="Arial" w:cs="Arial"/>
          <w:sz w:val="18"/>
          <w:szCs w:val="18"/>
          <w:lang w:eastAsia="zh-CN"/>
        </w:rPr>
      </w:pPr>
    </w:p>
    <w:p w14:paraId="47507118" w14:textId="41387C25" w:rsidR="00D22E0F" w:rsidRDefault="00B21C3F" w:rsidP="00D22E0F">
      <w:pPr>
        <w:widowControl w:val="0"/>
        <w:shd w:val="clear" w:color="auto" w:fill="FFFFFF"/>
        <w:tabs>
          <w:tab w:val="left" w:leader="dot" w:pos="7560"/>
        </w:tabs>
        <w:suppressAutoHyphens/>
        <w:autoSpaceDE w:val="0"/>
        <w:rPr>
          <w:rFonts w:ascii="Arial" w:eastAsia="Times New Roman" w:hAnsi="Arial" w:cs="Arial"/>
          <w:b/>
          <w:color w:val="000000"/>
          <w:spacing w:val="-5"/>
          <w:sz w:val="18"/>
          <w:szCs w:val="18"/>
          <w:lang w:eastAsia="zh-CN"/>
        </w:rPr>
      </w:pPr>
      <w:r w:rsidRPr="00B21C3F">
        <w:rPr>
          <w:rFonts w:ascii="Arial" w:eastAsia="Times New Roman" w:hAnsi="Arial" w:cs="Arial"/>
          <w:b/>
          <w:color w:val="000000"/>
          <w:spacing w:val="-2"/>
          <w:sz w:val="18"/>
          <w:szCs w:val="18"/>
          <w:lang w:eastAsia="zh-CN"/>
        </w:rPr>
        <w:t xml:space="preserve">DOSTAWCA                                                                                            </w:t>
      </w:r>
      <w:r w:rsidR="00D22E0F">
        <w:rPr>
          <w:rFonts w:ascii="Arial" w:eastAsia="Times New Roman" w:hAnsi="Arial" w:cs="Arial"/>
          <w:b/>
          <w:color w:val="000000"/>
          <w:spacing w:val="-2"/>
          <w:sz w:val="18"/>
          <w:szCs w:val="18"/>
          <w:lang w:eastAsia="zh-CN"/>
        </w:rPr>
        <w:t xml:space="preserve">                                     </w:t>
      </w:r>
      <w:r w:rsidRPr="00B21C3F">
        <w:rPr>
          <w:rFonts w:ascii="Arial" w:eastAsia="Times New Roman" w:hAnsi="Arial" w:cs="Arial"/>
          <w:b/>
          <w:color w:val="000000"/>
          <w:spacing w:val="-2"/>
          <w:sz w:val="18"/>
          <w:szCs w:val="18"/>
          <w:lang w:eastAsia="zh-CN"/>
        </w:rPr>
        <w:t xml:space="preserve"> </w:t>
      </w:r>
      <w:r w:rsidR="008D3566">
        <w:rPr>
          <w:rFonts w:ascii="Arial" w:eastAsia="Times New Roman" w:hAnsi="Arial" w:cs="Arial"/>
          <w:b/>
          <w:color w:val="000000"/>
          <w:spacing w:val="-2"/>
          <w:sz w:val="18"/>
          <w:szCs w:val="18"/>
          <w:lang w:eastAsia="zh-CN"/>
        </w:rPr>
        <w:t xml:space="preserve">        </w:t>
      </w:r>
      <w:r w:rsidRPr="00B21C3F">
        <w:rPr>
          <w:rFonts w:ascii="Arial" w:eastAsia="Times New Roman" w:hAnsi="Arial" w:cs="Arial"/>
          <w:b/>
          <w:color w:val="000000"/>
          <w:spacing w:val="-5"/>
          <w:sz w:val="18"/>
          <w:szCs w:val="18"/>
          <w:lang w:eastAsia="zh-CN"/>
        </w:rPr>
        <w:t>ZAMAWIAJĄ</w:t>
      </w:r>
      <w:r w:rsidR="00F739EF" w:rsidRPr="00D22E0F">
        <w:rPr>
          <w:rFonts w:ascii="Arial" w:eastAsia="Times New Roman" w:hAnsi="Arial" w:cs="Arial"/>
          <w:b/>
          <w:color w:val="000000"/>
          <w:spacing w:val="-5"/>
          <w:sz w:val="18"/>
          <w:szCs w:val="18"/>
          <w:lang w:eastAsia="zh-CN"/>
        </w:rPr>
        <w:t>CY</w:t>
      </w:r>
      <w:r w:rsidR="00D22E0F">
        <w:rPr>
          <w:rFonts w:ascii="Arial" w:eastAsia="Times New Roman" w:hAnsi="Arial" w:cs="Arial"/>
          <w:b/>
          <w:color w:val="000000"/>
          <w:spacing w:val="-5"/>
          <w:sz w:val="18"/>
          <w:szCs w:val="18"/>
          <w:lang w:eastAsia="zh-CN"/>
        </w:rPr>
        <w:t xml:space="preserve"> </w:t>
      </w:r>
      <w:bookmarkStart w:id="5" w:name="_Toc527439995"/>
      <w:bookmarkStart w:id="6" w:name="_Toc14947338"/>
      <w:bookmarkStart w:id="7" w:name="_Toc21675107"/>
      <w:bookmarkStart w:id="8" w:name="_Toc42249578"/>
    </w:p>
    <w:p w14:paraId="77BC3E22" w14:textId="77777777" w:rsidR="00D22E0F" w:rsidRDefault="00D22E0F" w:rsidP="00D22E0F">
      <w:pPr>
        <w:widowControl w:val="0"/>
        <w:shd w:val="clear" w:color="auto" w:fill="FFFFFF"/>
        <w:tabs>
          <w:tab w:val="left" w:leader="dot" w:pos="7560"/>
        </w:tabs>
        <w:suppressAutoHyphens/>
        <w:autoSpaceDE w:val="0"/>
        <w:rPr>
          <w:rFonts w:ascii="Arial" w:eastAsia="Times New Roman" w:hAnsi="Arial" w:cs="Arial"/>
          <w:b/>
          <w:color w:val="000000"/>
          <w:spacing w:val="-5"/>
          <w:sz w:val="18"/>
          <w:szCs w:val="18"/>
          <w:lang w:eastAsia="zh-CN"/>
        </w:rPr>
      </w:pPr>
    </w:p>
    <w:p w14:paraId="5BA16452" w14:textId="77777777" w:rsidR="00D22E0F" w:rsidRDefault="00D22E0F" w:rsidP="00D22E0F">
      <w:pPr>
        <w:widowControl w:val="0"/>
        <w:shd w:val="clear" w:color="auto" w:fill="FFFFFF"/>
        <w:tabs>
          <w:tab w:val="left" w:leader="dot" w:pos="7560"/>
        </w:tabs>
        <w:suppressAutoHyphens/>
        <w:autoSpaceDE w:val="0"/>
        <w:rPr>
          <w:rFonts w:ascii="Arial" w:eastAsia="Times New Roman" w:hAnsi="Arial" w:cs="Arial"/>
          <w:b/>
          <w:color w:val="000000"/>
          <w:spacing w:val="-5"/>
          <w:sz w:val="18"/>
          <w:szCs w:val="18"/>
          <w:lang w:eastAsia="zh-CN"/>
        </w:rPr>
      </w:pPr>
    </w:p>
    <w:p w14:paraId="62661445" w14:textId="77777777" w:rsidR="00D22E0F" w:rsidRDefault="00D22E0F" w:rsidP="00D22E0F">
      <w:pPr>
        <w:widowControl w:val="0"/>
        <w:shd w:val="clear" w:color="auto" w:fill="FFFFFF"/>
        <w:tabs>
          <w:tab w:val="left" w:leader="dot" w:pos="7560"/>
        </w:tabs>
        <w:suppressAutoHyphens/>
        <w:autoSpaceDE w:val="0"/>
        <w:rPr>
          <w:rFonts w:ascii="Arial" w:eastAsia="Times New Roman" w:hAnsi="Arial" w:cs="Arial"/>
          <w:b/>
          <w:color w:val="000000"/>
          <w:spacing w:val="-5"/>
          <w:sz w:val="18"/>
          <w:szCs w:val="18"/>
          <w:lang w:eastAsia="zh-CN"/>
        </w:rPr>
      </w:pPr>
    </w:p>
    <w:p w14:paraId="73CD1E97" w14:textId="77777777" w:rsidR="00D22E0F" w:rsidRDefault="00D22E0F" w:rsidP="00D22E0F">
      <w:pPr>
        <w:widowControl w:val="0"/>
        <w:shd w:val="clear" w:color="auto" w:fill="FFFFFF"/>
        <w:tabs>
          <w:tab w:val="left" w:leader="dot" w:pos="7560"/>
        </w:tabs>
        <w:suppressAutoHyphens/>
        <w:autoSpaceDE w:val="0"/>
        <w:rPr>
          <w:rFonts w:ascii="Arial" w:eastAsia="Times New Roman" w:hAnsi="Arial" w:cs="Arial"/>
          <w:b/>
          <w:color w:val="000000"/>
          <w:spacing w:val="-5"/>
          <w:sz w:val="18"/>
          <w:szCs w:val="18"/>
          <w:lang w:eastAsia="zh-CN"/>
        </w:rPr>
      </w:pPr>
    </w:p>
    <w:p w14:paraId="7C449CBD" w14:textId="77777777" w:rsidR="00D22E0F" w:rsidRDefault="00D22E0F" w:rsidP="00D22E0F">
      <w:pPr>
        <w:widowControl w:val="0"/>
        <w:shd w:val="clear" w:color="auto" w:fill="FFFFFF"/>
        <w:tabs>
          <w:tab w:val="left" w:leader="dot" w:pos="7560"/>
        </w:tabs>
        <w:suppressAutoHyphens/>
        <w:autoSpaceDE w:val="0"/>
        <w:rPr>
          <w:rFonts w:ascii="Arial" w:eastAsia="Times New Roman" w:hAnsi="Arial" w:cs="Arial"/>
          <w:b/>
          <w:color w:val="000000"/>
          <w:spacing w:val="-5"/>
          <w:sz w:val="18"/>
          <w:szCs w:val="18"/>
          <w:lang w:eastAsia="zh-CN"/>
        </w:rPr>
      </w:pPr>
    </w:p>
    <w:p w14:paraId="355C3901" w14:textId="77777777" w:rsidR="00D22E0F" w:rsidRDefault="00D22E0F" w:rsidP="00D22E0F">
      <w:pPr>
        <w:widowControl w:val="0"/>
        <w:shd w:val="clear" w:color="auto" w:fill="FFFFFF"/>
        <w:tabs>
          <w:tab w:val="left" w:leader="dot" w:pos="7560"/>
        </w:tabs>
        <w:suppressAutoHyphens/>
        <w:autoSpaceDE w:val="0"/>
        <w:rPr>
          <w:rFonts w:ascii="Arial" w:eastAsia="Times New Roman" w:hAnsi="Arial" w:cs="Arial"/>
          <w:b/>
          <w:color w:val="000000"/>
          <w:spacing w:val="-5"/>
          <w:sz w:val="18"/>
          <w:szCs w:val="18"/>
          <w:lang w:eastAsia="zh-CN"/>
        </w:rPr>
      </w:pPr>
    </w:p>
    <w:p w14:paraId="5FE0D6D6" w14:textId="77777777" w:rsidR="00D22E0F" w:rsidRDefault="00D22E0F" w:rsidP="00D22E0F">
      <w:pPr>
        <w:widowControl w:val="0"/>
        <w:shd w:val="clear" w:color="auto" w:fill="FFFFFF"/>
        <w:tabs>
          <w:tab w:val="left" w:leader="dot" w:pos="7560"/>
        </w:tabs>
        <w:suppressAutoHyphens/>
        <w:autoSpaceDE w:val="0"/>
        <w:rPr>
          <w:rFonts w:ascii="Arial" w:eastAsia="Times New Roman" w:hAnsi="Arial" w:cs="Arial"/>
          <w:b/>
          <w:color w:val="000000"/>
          <w:spacing w:val="-5"/>
          <w:sz w:val="18"/>
          <w:szCs w:val="18"/>
          <w:lang w:eastAsia="zh-CN"/>
        </w:rPr>
      </w:pPr>
    </w:p>
    <w:p w14:paraId="172CB02A" w14:textId="77777777" w:rsidR="00D22E0F" w:rsidRDefault="00D22E0F" w:rsidP="00D22E0F">
      <w:pPr>
        <w:widowControl w:val="0"/>
        <w:shd w:val="clear" w:color="auto" w:fill="FFFFFF"/>
        <w:tabs>
          <w:tab w:val="left" w:leader="dot" w:pos="7560"/>
        </w:tabs>
        <w:suppressAutoHyphens/>
        <w:autoSpaceDE w:val="0"/>
        <w:rPr>
          <w:rFonts w:ascii="Arial" w:eastAsia="Times New Roman" w:hAnsi="Arial" w:cs="Arial"/>
          <w:b/>
          <w:color w:val="000000"/>
          <w:spacing w:val="-5"/>
          <w:sz w:val="18"/>
          <w:szCs w:val="18"/>
          <w:lang w:eastAsia="zh-CN"/>
        </w:rPr>
      </w:pPr>
    </w:p>
    <w:p w14:paraId="41FA7D48" w14:textId="77777777" w:rsidR="00D22E0F" w:rsidRDefault="00D22E0F" w:rsidP="00D22E0F">
      <w:pPr>
        <w:widowControl w:val="0"/>
        <w:shd w:val="clear" w:color="auto" w:fill="FFFFFF"/>
        <w:tabs>
          <w:tab w:val="left" w:leader="dot" w:pos="7560"/>
        </w:tabs>
        <w:suppressAutoHyphens/>
        <w:autoSpaceDE w:val="0"/>
        <w:rPr>
          <w:rFonts w:ascii="Arial" w:eastAsia="Times New Roman" w:hAnsi="Arial" w:cs="Arial"/>
          <w:b/>
          <w:color w:val="000000"/>
          <w:spacing w:val="-5"/>
          <w:sz w:val="18"/>
          <w:szCs w:val="18"/>
          <w:lang w:eastAsia="zh-CN"/>
        </w:rPr>
      </w:pPr>
    </w:p>
    <w:p w14:paraId="725836AC" w14:textId="77777777" w:rsidR="00D22E0F" w:rsidRDefault="00D22E0F" w:rsidP="00D22E0F">
      <w:pPr>
        <w:widowControl w:val="0"/>
        <w:shd w:val="clear" w:color="auto" w:fill="FFFFFF"/>
        <w:tabs>
          <w:tab w:val="left" w:leader="dot" w:pos="7560"/>
        </w:tabs>
        <w:suppressAutoHyphens/>
        <w:autoSpaceDE w:val="0"/>
        <w:rPr>
          <w:rFonts w:ascii="Arial" w:eastAsia="Times New Roman" w:hAnsi="Arial" w:cs="Arial"/>
          <w:b/>
          <w:color w:val="000000"/>
          <w:spacing w:val="-5"/>
          <w:sz w:val="18"/>
          <w:szCs w:val="18"/>
          <w:lang w:eastAsia="zh-CN"/>
        </w:rPr>
      </w:pPr>
    </w:p>
    <w:p w14:paraId="666637DC" w14:textId="77777777" w:rsidR="00D22E0F" w:rsidRDefault="00D22E0F" w:rsidP="00D22E0F">
      <w:pPr>
        <w:widowControl w:val="0"/>
        <w:shd w:val="clear" w:color="auto" w:fill="FFFFFF"/>
        <w:tabs>
          <w:tab w:val="left" w:leader="dot" w:pos="7560"/>
        </w:tabs>
        <w:suppressAutoHyphens/>
        <w:autoSpaceDE w:val="0"/>
        <w:rPr>
          <w:rFonts w:ascii="Arial" w:eastAsia="Symbol" w:hAnsi="Arial" w:cs="Arial"/>
          <w:b/>
          <w:i/>
          <w:sz w:val="18"/>
          <w:szCs w:val="18"/>
          <w:lang w:eastAsia="pl-PL"/>
        </w:rPr>
      </w:pPr>
    </w:p>
    <w:p w14:paraId="29CA2F5A" w14:textId="45DCEBD7" w:rsidR="00C17FEF" w:rsidRDefault="00C17FEF" w:rsidP="00C17FEF">
      <w:pPr>
        <w:keepNext/>
        <w:tabs>
          <w:tab w:val="left" w:pos="0"/>
        </w:tabs>
        <w:ind w:left="576" w:right="57" w:hanging="576"/>
        <w:outlineLvl w:val="1"/>
        <w:rPr>
          <w:rFonts w:ascii="Arial" w:eastAsia="Symbol" w:hAnsi="Arial" w:cs="Arial"/>
          <w:sz w:val="18"/>
          <w:szCs w:val="18"/>
          <w:lang w:eastAsia="pl-PL"/>
        </w:rPr>
      </w:pPr>
      <w:bookmarkStart w:id="9" w:name="_Hlk202951628"/>
      <w:r w:rsidRPr="00C17FEF">
        <w:rPr>
          <w:rFonts w:ascii="Arial" w:eastAsia="Symbol" w:hAnsi="Arial" w:cs="Arial"/>
          <w:b/>
          <w:i/>
          <w:sz w:val="18"/>
          <w:szCs w:val="18"/>
          <w:lang w:eastAsia="pl-PL"/>
        </w:rPr>
        <w:lastRenderedPageBreak/>
        <w:t>Załącznik nr 3a</w:t>
      </w:r>
      <w:r w:rsidRPr="00C17FEF">
        <w:rPr>
          <w:rFonts w:ascii="Arial" w:eastAsia="Symbol" w:hAnsi="Arial" w:cs="Arial"/>
          <w:i/>
          <w:sz w:val="18"/>
          <w:szCs w:val="18"/>
          <w:lang w:eastAsia="pl-PL"/>
        </w:rPr>
        <w:t xml:space="preserve"> -</w:t>
      </w:r>
      <w:r w:rsidRPr="00C17FEF">
        <w:rPr>
          <w:rFonts w:ascii="Arial" w:eastAsia="Symbol" w:hAnsi="Arial" w:cs="Arial"/>
          <w:sz w:val="18"/>
          <w:szCs w:val="18"/>
          <w:lang w:eastAsia="pl-PL"/>
        </w:rPr>
        <w:t xml:space="preserve"> projekt umowy powierzenia przetwarzania danych osobowych</w:t>
      </w:r>
      <w:bookmarkEnd w:id="5"/>
      <w:bookmarkEnd w:id="6"/>
      <w:bookmarkEnd w:id="7"/>
      <w:bookmarkEnd w:id="8"/>
    </w:p>
    <w:p w14:paraId="7E9E4455" w14:textId="488BB6C5" w:rsidR="00C17FEF" w:rsidRPr="00C17FEF" w:rsidRDefault="006E23F3" w:rsidP="00F526B8">
      <w:pPr>
        <w:keepNext/>
        <w:tabs>
          <w:tab w:val="left" w:pos="0"/>
        </w:tabs>
        <w:ind w:left="576" w:right="57" w:hanging="576"/>
        <w:outlineLvl w:val="1"/>
        <w:rPr>
          <w:rFonts w:ascii="Arial" w:eastAsia="Symbol" w:hAnsi="Arial" w:cs="Arial"/>
          <w:b/>
          <w:i/>
          <w:sz w:val="18"/>
          <w:szCs w:val="18"/>
          <w:lang w:eastAsia="pl-PL"/>
        </w:rPr>
      </w:pPr>
      <w:r>
        <w:rPr>
          <w:rFonts w:ascii="Arial" w:eastAsia="Symbol" w:hAnsi="Arial" w:cs="Arial"/>
          <w:b/>
          <w:i/>
          <w:sz w:val="18"/>
          <w:szCs w:val="18"/>
          <w:lang w:eastAsia="pl-PL"/>
        </w:rPr>
        <w:t xml:space="preserve">(dotyczy części nr </w:t>
      </w:r>
      <w:r w:rsidR="00046595">
        <w:rPr>
          <w:rFonts w:ascii="Arial" w:eastAsia="Symbol" w:hAnsi="Arial" w:cs="Arial"/>
          <w:b/>
          <w:i/>
          <w:sz w:val="18"/>
          <w:szCs w:val="18"/>
          <w:lang w:eastAsia="pl-PL"/>
        </w:rPr>
        <w:t>……………………..</w:t>
      </w:r>
    </w:p>
    <w:p w14:paraId="18B05C7B" w14:textId="77777777" w:rsidR="00C17FEF" w:rsidRPr="00C17FEF" w:rsidRDefault="00C17FEF" w:rsidP="00C17FEF">
      <w:pPr>
        <w:ind w:left="57" w:right="57"/>
        <w:jc w:val="center"/>
        <w:rPr>
          <w:rFonts w:ascii="Arial" w:eastAsia="Times New Roman" w:hAnsi="Arial" w:cs="Arial"/>
          <w:sz w:val="18"/>
          <w:szCs w:val="18"/>
          <w:lang w:eastAsia="pl-PL"/>
        </w:rPr>
      </w:pPr>
      <w:bookmarkStart w:id="10" w:name="_Toc516142274"/>
      <w:bookmarkStart w:id="11" w:name="_Toc3373402"/>
      <w:bookmarkStart w:id="12" w:name="_Toc7168559"/>
      <w:bookmarkStart w:id="13" w:name="_Toc14428883"/>
      <w:bookmarkStart w:id="14" w:name="_Toc21675108"/>
      <w:bookmarkStart w:id="15" w:name="_Toc7168111"/>
      <w:r w:rsidRPr="00C17FEF">
        <w:rPr>
          <w:rFonts w:ascii="Arial" w:eastAsia="Times New Roman" w:hAnsi="Arial" w:cs="Arial"/>
          <w:sz w:val="18"/>
          <w:szCs w:val="18"/>
          <w:lang w:eastAsia="pl-PL"/>
        </w:rPr>
        <w:t>UMOWA POWIERZENIA I PRZETWARZANIA DANYCH OSOBOWYCH</w:t>
      </w:r>
    </w:p>
    <w:p w14:paraId="40D887DE" w14:textId="77777777" w:rsidR="00C17FEF" w:rsidRPr="00C17FEF" w:rsidRDefault="00C17FEF" w:rsidP="00C17FEF">
      <w:pPr>
        <w:ind w:left="57" w:right="57"/>
        <w:jc w:val="center"/>
        <w:rPr>
          <w:rFonts w:ascii="Arial" w:eastAsia="Times New Roman" w:hAnsi="Arial" w:cs="Arial"/>
          <w:sz w:val="18"/>
          <w:szCs w:val="18"/>
          <w:lang w:eastAsia="pl-PL"/>
        </w:rPr>
      </w:pPr>
      <w:r w:rsidRPr="00C17FEF">
        <w:rPr>
          <w:rFonts w:ascii="Arial" w:eastAsia="Times New Roman" w:hAnsi="Arial" w:cs="Arial"/>
          <w:sz w:val="18"/>
          <w:szCs w:val="18"/>
          <w:lang w:eastAsia="pl-PL"/>
        </w:rPr>
        <w:t>nr  ………………………………………………………….…..</w:t>
      </w:r>
    </w:p>
    <w:p w14:paraId="4DE1176E" w14:textId="77777777" w:rsidR="00C17FEF" w:rsidRPr="00C17FEF" w:rsidRDefault="00C17FEF" w:rsidP="00C17FEF">
      <w:pPr>
        <w:ind w:left="57" w:right="57"/>
        <w:jc w:val="center"/>
        <w:rPr>
          <w:rFonts w:ascii="Arial" w:eastAsia="Times New Roman" w:hAnsi="Arial" w:cs="Arial"/>
          <w:sz w:val="18"/>
          <w:szCs w:val="18"/>
          <w:lang w:eastAsia="pl-PL"/>
        </w:rPr>
      </w:pPr>
    </w:p>
    <w:p w14:paraId="4F4CB140" w14:textId="77777777" w:rsidR="00C17FEF" w:rsidRPr="00C17FEF" w:rsidRDefault="00C17FEF" w:rsidP="00C17FEF">
      <w:pPr>
        <w:ind w:left="57" w:right="57"/>
        <w:jc w:val="both"/>
        <w:rPr>
          <w:rFonts w:ascii="Arial" w:eastAsia="Times New Roman" w:hAnsi="Arial" w:cs="Arial"/>
          <w:sz w:val="18"/>
          <w:szCs w:val="18"/>
          <w:lang w:eastAsia="pl-PL"/>
        </w:rPr>
      </w:pPr>
      <w:r w:rsidRPr="00C17FEF">
        <w:rPr>
          <w:rFonts w:ascii="Arial" w:eastAsia="Times New Roman" w:hAnsi="Arial" w:cs="Arial"/>
          <w:sz w:val="18"/>
          <w:szCs w:val="18"/>
          <w:lang w:eastAsia="pl-PL"/>
        </w:rPr>
        <w:t>zwana dalej „Umową Powierzenia”</w:t>
      </w:r>
    </w:p>
    <w:p w14:paraId="4C38B95E" w14:textId="17202E50" w:rsidR="00C17FEF" w:rsidRPr="00C17FEF" w:rsidRDefault="00C17FEF" w:rsidP="00C17FEF">
      <w:pPr>
        <w:tabs>
          <w:tab w:val="center" w:pos="4536"/>
          <w:tab w:val="right" w:pos="9072"/>
        </w:tabs>
        <w:ind w:left="57" w:right="57"/>
        <w:rPr>
          <w:rFonts w:ascii="Arial" w:eastAsia="Times New Roman" w:hAnsi="Arial" w:cs="Arial"/>
          <w:sz w:val="18"/>
          <w:szCs w:val="18"/>
          <w:lang w:eastAsia="pl-PL"/>
        </w:rPr>
      </w:pPr>
      <w:r w:rsidRPr="00C17FEF">
        <w:rPr>
          <w:rFonts w:ascii="Arial" w:eastAsia="Times New Roman" w:hAnsi="Arial" w:cs="Arial"/>
          <w:sz w:val="18"/>
          <w:szCs w:val="18"/>
          <w:lang w:eastAsia="pl-PL"/>
        </w:rPr>
        <w:t>zawarta dnia ............. 202</w:t>
      </w:r>
      <w:r>
        <w:rPr>
          <w:rFonts w:ascii="Arial" w:eastAsia="Times New Roman" w:hAnsi="Arial" w:cs="Arial"/>
          <w:sz w:val="18"/>
          <w:szCs w:val="18"/>
          <w:lang w:eastAsia="pl-PL"/>
        </w:rPr>
        <w:t>3</w:t>
      </w:r>
      <w:r w:rsidRPr="00C17FEF">
        <w:rPr>
          <w:rFonts w:ascii="Arial" w:eastAsia="Times New Roman" w:hAnsi="Arial" w:cs="Arial"/>
          <w:sz w:val="18"/>
          <w:szCs w:val="18"/>
          <w:lang w:eastAsia="pl-PL"/>
        </w:rPr>
        <w:t xml:space="preserve"> r. w Ciechanowie</w:t>
      </w:r>
    </w:p>
    <w:p w14:paraId="372C322D" w14:textId="77777777" w:rsidR="00C17FEF" w:rsidRPr="00C17FEF" w:rsidRDefault="00C17FEF" w:rsidP="00C17FEF">
      <w:pPr>
        <w:ind w:left="57" w:right="57"/>
        <w:rPr>
          <w:rFonts w:ascii="Arial" w:eastAsia="Times New Roman" w:hAnsi="Arial" w:cs="Arial"/>
          <w:sz w:val="18"/>
          <w:szCs w:val="18"/>
          <w:lang w:eastAsia="pl-PL"/>
        </w:rPr>
      </w:pPr>
      <w:r w:rsidRPr="00C17FEF">
        <w:rPr>
          <w:rFonts w:ascii="Arial" w:eastAsia="Times New Roman" w:hAnsi="Arial" w:cs="Arial"/>
          <w:i/>
          <w:sz w:val="18"/>
          <w:szCs w:val="18"/>
          <w:lang w:eastAsia="pl-PL"/>
        </w:rPr>
        <w:t xml:space="preserve">pomiędzy </w:t>
      </w:r>
    </w:p>
    <w:p w14:paraId="358DB8D2" w14:textId="77777777" w:rsidR="00C17FEF" w:rsidRPr="00C17FEF" w:rsidRDefault="00C17FEF" w:rsidP="00C17FEF">
      <w:pPr>
        <w:ind w:left="57" w:right="57"/>
        <w:rPr>
          <w:rFonts w:ascii="Arial" w:eastAsia="Times New Roman" w:hAnsi="Arial" w:cs="Arial"/>
          <w:sz w:val="18"/>
          <w:szCs w:val="18"/>
          <w:lang w:eastAsia="pl-PL"/>
        </w:rPr>
      </w:pPr>
      <w:r w:rsidRPr="00C17FEF">
        <w:rPr>
          <w:rFonts w:ascii="Arial" w:eastAsia="Times New Roman" w:hAnsi="Arial" w:cs="Arial"/>
          <w:sz w:val="18"/>
          <w:szCs w:val="18"/>
          <w:lang w:eastAsia="pl-PL"/>
        </w:rPr>
        <w:t>Specjalistycznym Szpitalem Wojewódzkim w Ciechanowie</w:t>
      </w:r>
    </w:p>
    <w:p w14:paraId="18F82D47" w14:textId="77777777" w:rsidR="00C17FEF" w:rsidRPr="00C17FEF" w:rsidRDefault="00C17FEF" w:rsidP="00C17FEF">
      <w:pPr>
        <w:tabs>
          <w:tab w:val="center" w:pos="4536"/>
          <w:tab w:val="right" w:pos="9072"/>
        </w:tabs>
        <w:ind w:left="57" w:right="57"/>
        <w:rPr>
          <w:rFonts w:ascii="Arial" w:eastAsia="Times New Roman" w:hAnsi="Arial" w:cs="Arial"/>
          <w:sz w:val="18"/>
          <w:szCs w:val="18"/>
          <w:lang w:eastAsia="pl-PL"/>
        </w:rPr>
      </w:pPr>
      <w:r w:rsidRPr="00C17FEF">
        <w:rPr>
          <w:rFonts w:ascii="Arial" w:eastAsia="Times New Roman" w:hAnsi="Arial" w:cs="Arial"/>
          <w:sz w:val="18"/>
          <w:szCs w:val="18"/>
          <w:lang w:eastAsia="pl-PL"/>
        </w:rPr>
        <w:t xml:space="preserve">06-400 Ciechanów, ul. Powstańców Wielkopolskich 2 </w:t>
      </w:r>
    </w:p>
    <w:p w14:paraId="03EDC03C" w14:textId="77777777" w:rsidR="00C17FEF" w:rsidRPr="00C17FEF" w:rsidRDefault="00C17FEF" w:rsidP="00C17FEF">
      <w:pPr>
        <w:ind w:left="57" w:right="57"/>
        <w:rPr>
          <w:rFonts w:ascii="Arial" w:eastAsia="Times New Roman" w:hAnsi="Arial" w:cs="Arial"/>
          <w:sz w:val="18"/>
          <w:szCs w:val="18"/>
          <w:lang w:eastAsia="pl-PL"/>
        </w:rPr>
      </w:pPr>
      <w:r w:rsidRPr="00C17FEF">
        <w:rPr>
          <w:rFonts w:ascii="Arial" w:eastAsia="Times New Roman" w:hAnsi="Arial" w:cs="Arial"/>
          <w:sz w:val="18"/>
          <w:szCs w:val="18"/>
          <w:lang w:eastAsia="pl-PL"/>
        </w:rPr>
        <w:t>zarejestrowanym w KRS pod nr 0000008892</w:t>
      </w:r>
    </w:p>
    <w:p w14:paraId="52F45D31" w14:textId="77777777" w:rsidR="00C17FEF" w:rsidRPr="00C17FEF" w:rsidRDefault="00C17FEF" w:rsidP="00C17FEF">
      <w:pPr>
        <w:ind w:left="57" w:right="57"/>
        <w:rPr>
          <w:rFonts w:ascii="Arial" w:eastAsia="Times New Roman" w:hAnsi="Arial" w:cs="Arial"/>
          <w:sz w:val="18"/>
          <w:szCs w:val="18"/>
          <w:lang w:eastAsia="pl-PL"/>
        </w:rPr>
      </w:pPr>
      <w:r w:rsidRPr="00C17FEF">
        <w:rPr>
          <w:rFonts w:ascii="Arial" w:eastAsia="Times New Roman" w:hAnsi="Arial" w:cs="Arial"/>
          <w:sz w:val="18"/>
          <w:szCs w:val="18"/>
          <w:lang w:eastAsia="pl-PL"/>
        </w:rPr>
        <w:t>NIP: 566-10-19-200, Urząd Skarbowy w Radomiu, REGON: 000311622</w:t>
      </w:r>
    </w:p>
    <w:p w14:paraId="03A7FEC4" w14:textId="77777777" w:rsidR="00C17FEF" w:rsidRPr="00C17FEF" w:rsidRDefault="00C17FEF" w:rsidP="00C17FEF">
      <w:pPr>
        <w:ind w:left="57" w:right="57"/>
        <w:rPr>
          <w:rFonts w:ascii="Arial" w:eastAsia="Times New Roman" w:hAnsi="Arial" w:cs="Arial"/>
          <w:sz w:val="18"/>
          <w:szCs w:val="18"/>
          <w:lang w:eastAsia="pl-PL"/>
        </w:rPr>
      </w:pPr>
      <w:r w:rsidRPr="00C17FEF">
        <w:rPr>
          <w:rFonts w:ascii="Arial" w:eastAsia="Times New Roman" w:hAnsi="Arial" w:cs="Arial"/>
          <w:sz w:val="18"/>
          <w:szCs w:val="18"/>
          <w:lang w:eastAsia="pl-PL"/>
        </w:rPr>
        <w:t>zwanym dalej „Zamawiającym”, w imieniu którego występuje:</w:t>
      </w:r>
    </w:p>
    <w:p w14:paraId="5EE55023" w14:textId="3CF31F8C" w:rsidR="00C17FEF" w:rsidRPr="00C17FEF" w:rsidRDefault="00C17FEF" w:rsidP="00C17FEF">
      <w:pPr>
        <w:ind w:left="57" w:right="57"/>
        <w:rPr>
          <w:rFonts w:ascii="Arial" w:eastAsia="Times New Roman" w:hAnsi="Arial" w:cs="Arial"/>
          <w:sz w:val="18"/>
          <w:szCs w:val="18"/>
          <w:lang w:eastAsia="pl-PL"/>
        </w:rPr>
      </w:pPr>
      <w:r w:rsidRPr="00C17FEF">
        <w:rPr>
          <w:rFonts w:ascii="Arial" w:eastAsia="Times New Roman" w:hAnsi="Arial" w:cs="Arial"/>
          <w:sz w:val="18"/>
          <w:szCs w:val="18"/>
          <w:lang w:eastAsia="pl-PL"/>
        </w:rPr>
        <w:t>- Andrzej</w:t>
      </w:r>
      <w:r w:rsidR="00F526B8">
        <w:rPr>
          <w:rFonts w:ascii="Arial" w:eastAsia="Times New Roman" w:hAnsi="Arial" w:cs="Arial"/>
          <w:sz w:val="18"/>
          <w:szCs w:val="18"/>
          <w:lang w:eastAsia="pl-PL"/>
        </w:rPr>
        <w:t xml:space="preserve"> Juliusz</w:t>
      </w:r>
      <w:r w:rsidRPr="00C17FEF">
        <w:rPr>
          <w:rFonts w:ascii="Arial" w:eastAsia="Times New Roman" w:hAnsi="Arial" w:cs="Arial"/>
          <w:sz w:val="18"/>
          <w:szCs w:val="18"/>
          <w:lang w:eastAsia="pl-PL"/>
        </w:rPr>
        <w:t xml:space="preserve"> Kamasa  - Dyrektor</w:t>
      </w:r>
    </w:p>
    <w:p w14:paraId="1E402BA1" w14:textId="77777777" w:rsidR="00C17FEF" w:rsidRPr="00C17FEF" w:rsidRDefault="00C17FEF" w:rsidP="00C17FEF">
      <w:pPr>
        <w:ind w:left="57" w:right="57"/>
        <w:rPr>
          <w:rFonts w:ascii="Arial" w:eastAsia="Times New Roman" w:hAnsi="Arial" w:cs="Arial"/>
          <w:sz w:val="18"/>
          <w:szCs w:val="18"/>
          <w:lang w:eastAsia="pl-PL"/>
        </w:rPr>
      </w:pPr>
      <w:r w:rsidRPr="00C17FEF">
        <w:rPr>
          <w:rFonts w:ascii="Arial" w:eastAsia="Times New Roman" w:hAnsi="Arial" w:cs="Arial"/>
          <w:i/>
          <w:sz w:val="18"/>
          <w:szCs w:val="18"/>
          <w:lang w:eastAsia="pl-PL"/>
        </w:rPr>
        <w:t>a</w:t>
      </w:r>
    </w:p>
    <w:p w14:paraId="1ED67BF5" w14:textId="77777777" w:rsidR="00C17FEF" w:rsidRPr="00C17FEF" w:rsidRDefault="00C17FEF" w:rsidP="00C17FEF">
      <w:pPr>
        <w:ind w:left="57" w:right="57"/>
        <w:rPr>
          <w:rFonts w:ascii="Arial" w:eastAsia="Times New Roman" w:hAnsi="Arial" w:cs="Arial"/>
          <w:sz w:val="18"/>
          <w:szCs w:val="18"/>
          <w:lang w:eastAsia="pl-PL"/>
        </w:rPr>
      </w:pPr>
      <w:r w:rsidRPr="00C17FEF">
        <w:rPr>
          <w:rFonts w:ascii="Arial" w:eastAsia="Times New Roman" w:hAnsi="Arial" w:cs="Arial"/>
          <w:sz w:val="18"/>
          <w:szCs w:val="18"/>
          <w:lang w:eastAsia="pl-PL"/>
        </w:rPr>
        <w:t>........................................................................................................................................</w:t>
      </w:r>
    </w:p>
    <w:p w14:paraId="255E2FE3" w14:textId="77777777" w:rsidR="00C17FEF" w:rsidRPr="00C17FEF" w:rsidRDefault="00C17FEF" w:rsidP="00C17FEF">
      <w:pPr>
        <w:ind w:left="57" w:right="57"/>
        <w:rPr>
          <w:rFonts w:ascii="Arial" w:eastAsia="Times New Roman" w:hAnsi="Arial" w:cs="Arial"/>
          <w:sz w:val="18"/>
          <w:szCs w:val="18"/>
          <w:lang w:eastAsia="pl-PL"/>
        </w:rPr>
      </w:pPr>
      <w:r w:rsidRPr="00C17FEF">
        <w:rPr>
          <w:rFonts w:ascii="Arial" w:eastAsia="Times New Roman" w:hAnsi="Arial" w:cs="Arial"/>
          <w:sz w:val="18"/>
          <w:szCs w:val="18"/>
          <w:lang w:eastAsia="pl-PL"/>
        </w:rPr>
        <w:t>NIP: ......................., REGON: ........................</w:t>
      </w:r>
    </w:p>
    <w:p w14:paraId="295FCEB0" w14:textId="77777777" w:rsidR="00C17FEF" w:rsidRPr="00C17FEF" w:rsidRDefault="00C17FEF" w:rsidP="00C17FEF">
      <w:pPr>
        <w:ind w:left="57" w:right="57"/>
        <w:rPr>
          <w:rFonts w:ascii="Arial" w:eastAsia="Times New Roman" w:hAnsi="Arial" w:cs="Arial"/>
          <w:sz w:val="18"/>
          <w:szCs w:val="18"/>
          <w:lang w:eastAsia="pl-PL"/>
        </w:rPr>
      </w:pPr>
      <w:r w:rsidRPr="00C17FEF">
        <w:rPr>
          <w:rFonts w:ascii="Arial" w:eastAsia="Times New Roman" w:hAnsi="Arial" w:cs="Arial"/>
          <w:sz w:val="18"/>
          <w:szCs w:val="18"/>
          <w:lang w:eastAsia="pl-PL"/>
        </w:rPr>
        <w:t>zwaną/</w:t>
      </w:r>
      <w:proofErr w:type="spellStart"/>
      <w:r w:rsidRPr="00C17FEF">
        <w:rPr>
          <w:rFonts w:ascii="Arial" w:eastAsia="Times New Roman" w:hAnsi="Arial" w:cs="Arial"/>
          <w:sz w:val="18"/>
          <w:szCs w:val="18"/>
          <w:lang w:eastAsia="pl-PL"/>
        </w:rPr>
        <w:t>ym</w:t>
      </w:r>
      <w:proofErr w:type="spellEnd"/>
      <w:r w:rsidRPr="00C17FEF">
        <w:rPr>
          <w:rFonts w:ascii="Arial" w:eastAsia="Times New Roman" w:hAnsi="Arial" w:cs="Arial"/>
          <w:sz w:val="18"/>
          <w:szCs w:val="18"/>
          <w:lang w:eastAsia="pl-PL"/>
        </w:rPr>
        <w:t xml:space="preserve"> dalej „Wykonawcą" reprezentowaną/</w:t>
      </w:r>
      <w:proofErr w:type="spellStart"/>
      <w:r w:rsidRPr="00C17FEF">
        <w:rPr>
          <w:rFonts w:ascii="Arial" w:eastAsia="Times New Roman" w:hAnsi="Arial" w:cs="Arial"/>
          <w:sz w:val="18"/>
          <w:szCs w:val="18"/>
          <w:lang w:eastAsia="pl-PL"/>
        </w:rPr>
        <w:t>ym</w:t>
      </w:r>
      <w:proofErr w:type="spellEnd"/>
      <w:r w:rsidRPr="00C17FEF">
        <w:rPr>
          <w:rFonts w:ascii="Arial" w:eastAsia="Times New Roman" w:hAnsi="Arial" w:cs="Arial"/>
          <w:sz w:val="18"/>
          <w:szCs w:val="18"/>
          <w:lang w:eastAsia="pl-PL"/>
        </w:rPr>
        <w:t xml:space="preserve"> przez:</w:t>
      </w:r>
    </w:p>
    <w:p w14:paraId="5B890AC1" w14:textId="77777777" w:rsidR="00C17FEF" w:rsidRPr="00C17FEF" w:rsidRDefault="00C17FEF" w:rsidP="00C17FEF">
      <w:pPr>
        <w:ind w:left="57" w:right="57"/>
        <w:rPr>
          <w:rFonts w:ascii="Arial" w:eastAsia="Times New Roman" w:hAnsi="Arial" w:cs="Arial"/>
          <w:sz w:val="18"/>
          <w:szCs w:val="18"/>
          <w:lang w:eastAsia="pl-PL"/>
        </w:rPr>
      </w:pPr>
      <w:r w:rsidRPr="00C17FEF">
        <w:rPr>
          <w:rFonts w:ascii="Arial" w:eastAsia="Times New Roman" w:hAnsi="Arial" w:cs="Arial"/>
          <w:sz w:val="18"/>
          <w:szCs w:val="18"/>
          <w:lang w:eastAsia="pl-PL"/>
        </w:rPr>
        <w:t>- ........................................................................................................</w:t>
      </w:r>
    </w:p>
    <w:p w14:paraId="336E7FA1" w14:textId="77777777" w:rsidR="00C17FEF" w:rsidRPr="00C17FEF" w:rsidRDefault="00C17FEF" w:rsidP="00C17FEF">
      <w:pPr>
        <w:ind w:left="57" w:right="57"/>
        <w:jc w:val="both"/>
        <w:rPr>
          <w:rFonts w:ascii="Arial" w:eastAsia="Times New Roman" w:hAnsi="Arial" w:cs="Arial"/>
          <w:sz w:val="18"/>
          <w:szCs w:val="18"/>
          <w:lang w:eastAsia="pl-PL"/>
        </w:rPr>
      </w:pPr>
      <w:r w:rsidRPr="00C17FEF">
        <w:rPr>
          <w:rFonts w:ascii="Arial" w:eastAsia="Times New Roman" w:hAnsi="Arial" w:cs="Arial"/>
          <w:i/>
          <w:sz w:val="18"/>
          <w:szCs w:val="18"/>
          <w:lang w:eastAsia="pl-PL"/>
        </w:rPr>
        <w:t>*w zależności od formy własnościowej</w:t>
      </w:r>
    </w:p>
    <w:bookmarkEnd w:id="10"/>
    <w:bookmarkEnd w:id="11"/>
    <w:bookmarkEnd w:id="12"/>
    <w:bookmarkEnd w:id="13"/>
    <w:bookmarkEnd w:id="14"/>
    <w:bookmarkEnd w:id="15"/>
    <w:p w14:paraId="31232472" w14:textId="77777777" w:rsidR="00C17FEF" w:rsidRPr="00C17FEF" w:rsidRDefault="00C17FEF" w:rsidP="00C17FEF">
      <w:pPr>
        <w:ind w:left="57" w:right="57"/>
        <w:jc w:val="center"/>
        <w:rPr>
          <w:rFonts w:ascii="Arial" w:eastAsia="Times New Roman" w:hAnsi="Arial" w:cs="Arial"/>
          <w:sz w:val="18"/>
          <w:szCs w:val="18"/>
          <w:lang w:eastAsia="pl-PL"/>
        </w:rPr>
      </w:pPr>
      <w:r w:rsidRPr="00C17FEF">
        <w:rPr>
          <w:rFonts w:ascii="Arial" w:eastAsia="Times New Roman" w:hAnsi="Arial" w:cs="Arial"/>
          <w:b/>
          <w:sz w:val="18"/>
          <w:szCs w:val="18"/>
          <w:lang w:eastAsia="pl-PL"/>
        </w:rPr>
        <w:t>§ 1</w:t>
      </w:r>
    </w:p>
    <w:p w14:paraId="2C3A04E7" w14:textId="77777777" w:rsidR="00C17FEF" w:rsidRPr="00C17FEF" w:rsidRDefault="00C17FEF" w:rsidP="00C17FEF">
      <w:pPr>
        <w:ind w:left="57" w:right="57"/>
        <w:jc w:val="center"/>
        <w:rPr>
          <w:rFonts w:ascii="Arial" w:eastAsia="Times New Roman" w:hAnsi="Arial" w:cs="Arial"/>
          <w:sz w:val="18"/>
          <w:szCs w:val="18"/>
          <w:lang w:eastAsia="pl-PL"/>
        </w:rPr>
      </w:pPr>
      <w:r w:rsidRPr="00C17FEF">
        <w:rPr>
          <w:rFonts w:ascii="Arial" w:eastAsia="Times New Roman" w:hAnsi="Arial" w:cs="Arial"/>
          <w:b/>
          <w:sz w:val="18"/>
          <w:szCs w:val="18"/>
          <w:lang w:eastAsia="pl-PL"/>
        </w:rPr>
        <w:t>Powierzenie przetwarzania danych osobowych</w:t>
      </w:r>
    </w:p>
    <w:p w14:paraId="48DAE371" w14:textId="29BEC40A" w:rsidR="00C17FEF" w:rsidRPr="00C17FEF" w:rsidRDefault="00C17FEF">
      <w:pPr>
        <w:numPr>
          <w:ilvl w:val="0"/>
          <w:numId w:val="26"/>
        </w:numPr>
        <w:tabs>
          <w:tab w:val="num" w:pos="0"/>
        </w:tabs>
        <w:suppressAutoHyphens/>
        <w:ind w:left="284" w:right="57" w:hanging="284"/>
        <w:rPr>
          <w:rFonts w:ascii="Arial" w:eastAsia="Times New Roman" w:hAnsi="Arial" w:cs="Arial"/>
          <w:sz w:val="18"/>
          <w:szCs w:val="18"/>
          <w:lang w:eastAsia="pl-PL"/>
        </w:rPr>
      </w:pPr>
      <w:r w:rsidRPr="00C17FEF">
        <w:rPr>
          <w:rFonts w:ascii="Arial" w:eastAsia="Times New Roman" w:hAnsi="Arial" w:cs="Arial"/>
          <w:sz w:val="18"/>
          <w:szCs w:val="18"/>
          <w:lang w:eastAsia="pl-PL"/>
        </w:rPr>
        <w:t xml:space="preserve">Zamawiający powierza Wykonawcy przetwarzanie danych osobowych, w związku z łączącą Strony umową nr </w:t>
      </w:r>
      <w:r w:rsidRPr="00C17FEF">
        <w:rPr>
          <w:rFonts w:ascii="Arial" w:eastAsia="Times New Roman" w:hAnsi="Arial" w:cs="Arial"/>
          <w:b/>
          <w:sz w:val="18"/>
          <w:szCs w:val="18"/>
          <w:lang w:eastAsia="pl-PL"/>
        </w:rPr>
        <w:t>ZP/2501/   /2</w:t>
      </w:r>
      <w:r w:rsidR="00046595">
        <w:rPr>
          <w:rFonts w:ascii="Arial" w:eastAsia="Times New Roman" w:hAnsi="Arial" w:cs="Arial"/>
          <w:b/>
          <w:sz w:val="18"/>
          <w:szCs w:val="18"/>
          <w:lang w:eastAsia="pl-PL"/>
        </w:rPr>
        <w:t>5</w:t>
      </w:r>
      <w:r w:rsidRPr="00C17FEF">
        <w:rPr>
          <w:rFonts w:ascii="Arial" w:eastAsia="Times New Roman" w:hAnsi="Arial" w:cs="Arial"/>
          <w:b/>
          <w:sz w:val="18"/>
          <w:szCs w:val="18"/>
          <w:lang w:eastAsia="pl-PL"/>
        </w:rPr>
        <w:t xml:space="preserve"> </w:t>
      </w:r>
      <w:r w:rsidRPr="00C17FEF">
        <w:rPr>
          <w:rFonts w:ascii="Arial" w:eastAsia="Times New Roman" w:hAnsi="Arial" w:cs="Arial"/>
          <w:sz w:val="18"/>
          <w:szCs w:val="18"/>
          <w:lang w:eastAsia="pl-PL"/>
        </w:rPr>
        <w:t xml:space="preserve"> z dnia …………..202</w:t>
      </w:r>
      <w:r>
        <w:rPr>
          <w:rFonts w:ascii="Arial" w:eastAsia="Times New Roman" w:hAnsi="Arial" w:cs="Arial"/>
          <w:sz w:val="18"/>
          <w:szCs w:val="18"/>
          <w:lang w:eastAsia="pl-PL"/>
        </w:rPr>
        <w:t>3</w:t>
      </w:r>
      <w:r w:rsidRPr="00C17FEF">
        <w:rPr>
          <w:rFonts w:ascii="Arial" w:eastAsia="Times New Roman" w:hAnsi="Arial" w:cs="Arial"/>
          <w:sz w:val="18"/>
          <w:szCs w:val="18"/>
          <w:lang w:eastAsia="pl-PL"/>
        </w:rPr>
        <w:t xml:space="preserve"> r., zwaną dalej Umową Dostawy.</w:t>
      </w:r>
    </w:p>
    <w:p w14:paraId="10543182" w14:textId="22E47138" w:rsidR="00C17FEF" w:rsidRPr="00C17FEF" w:rsidRDefault="00C17FEF">
      <w:pPr>
        <w:numPr>
          <w:ilvl w:val="0"/>
          <w:numId w:val="1"/>
        </w:numPr>
        <w:tabs>
          <w:tab w:val="num" w:pos="567"/>
        </w:tabs>
        <w:suppressAutoHyphens/>
        <w:ind w:left="567" w:right="57" w:hanging="283"/>
        <w:jc w:val="both"/>
        <w:rPr>
          <w:rFonts w:ascii="Arial" w:eastAsia="Times New Roman" w:hAnsi="Arial" w:cs="Arial"/>
          <w:sz w:val="18"/>
          <w:szCs w:val="18"/>
          <w:lang w:eastAsia="pl-PL"/>
        </w:rPr>
      </w:pPr>
      <w:r w:rsidRPr="00C17FEF">
        <w:rPr>
          <w:rFonts w:ascii="Arial" w:eastAsia="Times New Roman" w:hAnsi="Arial" w:cs="Arial"/>
          <w:sz w:val="18"/>
          <w:szCs w:val="18"/>
          <w:lang w:eastAsia="pl-PL"/>
        </w:rPr>
        <w:t xml:space="preserve">Zamawiający, stosownie do  art. 31 ustawy z dnia 24.05.2018 r. r. o ochronie danych osobowych (tj. </w:t>
      </w:r>
      <w:r w:rsidR="00EF6824" w:rsidRPr="00EF6824">
        <w:rPr>
          <w:rFonts w:ascii="Arial" w:eastAsia="Times New Roman" w:hAnsi="Arial" w:cs="Arial"/>
          <w:sz w:val="18"/>
          <w:szCs w:val="18"/>
          <w:lang w:eastAsia="pl-PL"/>
        </w:rPr>
        <w:t>Dz.U. 2019 poz. 1781</w:t>
      </w:r>
      <w:r w:rsidRPr="00C17FEF">
        <w:rPr>
          <w:rFonts w:ascii="Arial" w:eastAsia="Times New Roman" w:hAnsi="Arial" w:cs="Arial"/>
          <w:sz w:val="18"/>
          <w:szCs w:val="18"/>
          <w:lang w:eastAsia="pl-PL"/>
        </w:rPr>
        <w:t>, ze zm.), zwanej dalej Ustawą, powierza przetwarzanie danych osobowych niezbędnych przy wykonywaniu Umowy Dostawy, a także  czynności Wykonawcy związanych z udzieloną gwarancją, asystą techniczną i opieką merytoryczną i serwisową, w tym usuwania awarii urządzenia i oprogramowania  oraz usterek w zbiorach danych przetwarzanych za pomocą oprogramowania.</w:t>
      </w:r>
    </w:p>
    <w:p w14:paraId="08FBF856" w14:textId="77777777" w:rsidR="00C17FEF" w:rsidRPr="00C17FEF" w:rsidRDefault="00C17FEF">
      <w:pPr>
        <w:numPr>
          <w:ilvl w:val="0"/>
          <w:numId w:val="1"/>
        </w:numPr>
        <w:tabs>
          <w:tab w:val="left" w:pos="567"/>
        </w:tabs>
        <w:suppressAutoHyphens/>
        <w:ind w:left="567" w:right="57" w:hanging="283"/>
        <w:jc w:val="both"/>
        <w:rPr>
          <w:rFonts w:ascii="Arial" w:eastAsia="Times New Roman" w:hAnsi="Arial" w:cs="Arial"/>
          <w:sz w:val="18"/>
          <w:szCs w:val="18"/>
          <w:lang w:eastAsia="pl-PL"/>
        </w:rPr>
      </w:pPr>
      <w:r w:rsidRPr="00C17FEF">
        <w:rPr>
          <w:rFonts w:ascii="Arial" w:eastAsia="Times New Roman" w:hAnsi="Arial" w:cs="Arial"/>
          <w:sz w:val="18"/>
          <w:szCs w:val="18"/>
          <w:lang w:eastAsia="pl-PL"/>
        </w:rPr>
        <w:t>Zakres przetwarzanych danych osobowych obejmuje zbiory danych osobowych gromadzonych za pomocą urządzenia będącego przedmiotem zamówienia w ramach Umowy Dostawy.</w:t>
      </w:r>
    </w:p>
    <w:p w14:paraId="45729FE2" w14:textId="77777777" w:rsidR="00C17FEF" w:rsidRPr="00C17FEF" w:rsidRDefault="00C17FEF">
      <w:pPr>
        <w:numPr>
          <w:ilvl w:val="0"/>
          <w:numId w:val="1"/>
        </w:numPr>
        <w:tabs>
          <w:tab w:val="left" w:pos="567"/>
        </w:tabs>
        <w:suppressAutoHyphens/>
        <w:ind w:left="567" w:right="57" w:hanging="283"/>
        <w:jc w:val="both"/>
        <w:rPr>
          <w:rFonts w:ascii="Arial" w:eastAsia="Times New Roman" w:hAnsi="Arial" w:cs="Arial"/>
          <w:sz w:val="18"/>
          <w:szCs w:val="18"/>
          <w:lang w:eastAsia="pl-PL"/>
        </w:rPr>
      </w:pPr>
      <w:r w:rsidRPr="00C17FEF">
        <w:rPr>
          <w:rFonts w:ascii="Arial" w:eastAsia="Times New Roman" w:hAnsi="Arial" w:cs="Arial"/>
          <w:sz w:val="18"/>
          <w:szCs w:val="18"/>
          <w:lang w:eastAsia="pl-PL"/>
        </w:rPr>
        <w:t>Wykonawca zobowiązuje się przetwarzać powierzone dane osobowe wyłącznie w zakresie i w celu przewidzianym w Umowie Dostawy i w zgodzie z obowiązującymi przepisami prawa.</w:t>
      </w:r>
    </w:p>
    <w:p w14:paraId="596C741F" w14:textId="77777777" w:rsidR="00C17FEF" w:rsidRPr="00C17FEF" w:rsidRDefault="00C17FEF">
      <w:pPr>
        <w:numPr>
          <w:ilvl w:val="0"/>
          <w:numId w:val="26"/>
        </w:numPr>
        <w:tabs>
          <w:tab w:val="num" w:pos="284"/>
        </w:tabs>
        <w:suppressAutoHyphens/>
        <w:ind w:right="57"/>
        <w:jc w:val="both"/>
        <w:rPr>
          <w:rFonts w:ascii="Arial" w:eastAsia="Times New Roman" w:hAnsi="Arial" w:cs="Arial"/>
          <w:sz w:val="18"/>
          <w:szCs w:val="18"/>
          <w:lang w:eastAsia="pl-PL"/>
        </w:rPr>
      </w:pPr>
      <w:r w:rsidRPr="00C17FEF">
        <w:rPr>
          <w:rFonts w:ascii="Arial" w:eastAsia="Times New Roman" w:hAnsi="Arial" w:cs="Arial"/>
          <w:sz w:val="18"/>
          <w:szCs w:val="18"/>
          <w:lang w:eastAsia="pl-PL"/>
        </w:rPr>
        <w:t>Zamawiający jest Administratorem Danych Osobowych w rozumieniu Ustawy.</w:t>
      </w:r>
    </w:p>
    <w:p w14:paraId="30AFACFE" w14:textId="77777777" w:rsidR="00C17FEF" w:rsidRPr="00C17FEF" w:rsidRDefault="00C17FEF">
      <w:pPr>
        <w:numPr>
          <w:ilvl w:val="0"/>
          <w:numId w:val="26"/>
        </w:numPr>
        <w:tabs>
          <w:tab w:val="num" w:pos="284"/>
        </w:tabs>
        <w:suppressAutoHyphens/>
        <w:ind w:left="284" w:right="57" w:hanging="281"/>
        <w:jc w:val="both"/>
        <w:rPr>
          <w:rFonts w:ascii="Arial" w:eastAsia="Times New Roman" w:hAnsi="Arial" w:cs="Arial"/>
          <w:sz w:val="18"/>
          <w:szCs w:val="18"/>
          <w:lang w:eastAsia="pl-PL"/>
        </w:rPr>
      </w:pPr>
      <w:r w:rsidRPr="00C17FEF">
        <w:rPr>
          <w:rFonts w:ascii="Arial" w:eastAsia="Times New Roman" w:hAnsi="Arial" w:cs="Arial"/>
          <w:sz w:val="18"/>
          <w:szCs w:val="18"/>
          <w:lang w:eastAsia="pl-PL"/>
        </w:rPr>
        <w:t xml:space="preserve">Dane osobowe w zależności od potrzeb będą przetwarzane przez Wykonawcę w siedzibie Zamawiającego lub w siedzibie Wykonawcy. </w:t>
      </w:r>
      <w:r w:rsidRPr="00C17FEF">
        <w:rPr>
          <w:rFonts w:ascii="Arial" w:eastAsia="Times New Roman" w:hAnsi="Arial" w:cs="Arial"/>
          <w:sz w:val="18"/>
          <w:szCs w:val="18"/>
          <w:lang w:val="sv-SE" w:eastAsia="sv-SE"/>
        </w:rPr>
        <w:t>Przekazanie danych osobowych, w celu ich przetwarzania poza siedzibą Zamawiającego, zostanie potwierdzone przez przeedstawicieli Stron w protokole przekazania urządzenia</w:t>
      </w:r>
      <w:r w:rsidRPr="00C17FEF">
        <w:rPr>
          <w:rFonts w:ascii="Arial" w:eastAsia="Times New Roman" w:hAnsi="Arial" w:cs="Arial"/>
          <w:sz w:val="18"/>
          <w:szCs w:val="18"/>
          <w:lang w:eastAsia="pl-PL"/>
        </w:rPr>
        <w:t xml:space="preserve">.  </w:t>
      </w:r>
    </w:p>
    <w:p w14:paraId="5E8C5D0B" w14:textId="77777777" w:rsidR="00C17FEF" w:rsidRPr="00C17FEF" w:rsidRDefault="00C17FEF">
      <w:pPr>
        <w:numPr>
          <w:ilvl w:val="0"/>
          <w:numId w:val="26"/>
        </w:numPr>
        <w:tabs>
          <w:tab w:val="num" w:pos="284"/>
          <w:tab w:val="num" w:pos="1594"/>
        </w:tabs>
        <w:ind w:left="284" w:right="57" w:hanging="284"/>
        <w:rPr>
          <w:rFonts w:ascii="Arial" w:eastAsia="Times New Roman" w:hAnsi="Arial" w:cs="Arial"/>
          <w:sz w:val="18"/>
          <w:szCs w:val="18"/>
          <w:lang w:eastAsia="pl-PL"/>
        </w:rPr>
      </w:pPr>
      <w:r w:rsidRPr="00C17FEF">
        <w:rPr>
          <w:rFonts w:ascii="Arial" w:eastAsia="Times New Roman" w:hAnsi="Arial" w:cs="Arial"/>
          <w:bCs/>
          <w:sz w:val="18"/>
          <w:szCs w:val="18"/>
          <w:lang w:eastAsia="pl-PL"/>
        </w:rPr>
        <w:t xml:space="preserve">Po wykonaniu czynności, o których mowa w § 1 ust. 1 Umowy Powierzenia, Wykonawca niezwłocznie, zobowiązuje się usunąć wszelkie pozostające w jego dyspozycji dane osobowe, </w:t>
      </w:r>
      <w:bookmarkStart w:id="16" w:name="_Hlk61866048"/>
      <w:r w:rsidRPr="00C17FEF">
        <w:rPr>
          <w:rFonts w:ascii="Arial" w:eastAsia="Times New Roman" w:hAnsi="Arial" w:cs="Arial"/>
          <w:bCs/>
          <w:sz w:val="18"/>
          <w:szCs w:val="18"/>
          <w:lang w:eastAsia="pl-PL"/>
        </w:rPr>
        <w:t>których przetwarzanie zostało mu powierzone</w:t>
      </w:r>
      <w:bookmarkEnd w:id="16"/>
      <w:r w:rsidRPr="00C17FEF">
        <w:rPr>
          <w:rFonts w:ascii="Arial" w:eastAsia="Times New Roman" w:hAnsi="Arial" w:cs="Arial"/>
          <w:bCs/>
          <w:sz w:val="18"/>
          <w:szCs w:val="18"/>
          <w:lang w:eastAsia="pl-PL"/>
        </w:rPr>
        <w:t>, w tym skutecznie usunąć je również z nośników elektronicznych pozostających w dyspozycji Wykonawcy.</w:t>
      </w:r>
    </w:p>
    <w:p w14:paraId="49DA67DB" w14:textId="77777777" w:rsidR="00C17FEF" w:rsidRPr="00C17FEF" w:rsidRDefault="00C17FEF" w:rsidP="00C17FEF">
      <w:pPr>
        <w:tabs>
          <w:tab w:val="num" w:pos="284"/>
          <w:tab w:val="num" w:pos="1594"/>
        </w:tabs>
        <w:ind w:right="57"/>
        <w:jc w:val="center"/>
        <w:rPr>
          <w:rFonts w:ascii="Arial" w:eastAsia="Times New Roman" w:hAnsi="Arial" w:cs="Arial"/>
          <w:sz w:val="18"/>
          <w:szCs w:val="18"/>
          <w:lang w:eastAsia="pl-PL"/>
        </w:rPr>
      </w:pPr>
      <w:r w:rsidRPr="00C17FEF">
        <w:rPr>
          <w:rFonts w:ascii="Arial" w:eastAsia="Times New Roman" w:hAnsi="Arial" w:cs="Arial"/>
          <w:b/>
          <w:sz w:val="18"/>
          <w:szCs w:val="18"/>
          <w:lang w:eastAsia="pl-PL"/>
        </w:rPr>
        <w:t>§ 2</w:t>
      </w:r>
    </w:p>
    <w:p w14:paraId="5ACF15DF" w14:textId="77777777" w:rsidR="00C17FEF" w:rsidRPr="00C17FEF" w:rsidRDefault="00C17FEF" w:rsidP="00C17FEF">
      <w:pPr>
        <w:ind w:left="57" w:right="57"/>
        <w:jc w:val="center"/>
        <w:rPr>
          <w:rFonts w:ascii="Arial" w:eastAsia="Times New Roman" w:hAnsi="Arial" w:cs="Arial"/>
          <w:sz w:val="18"/>
          <w:szCs w:val="18"/>
          <w:lang w:eastAsia="pl-PL"/>
        </w:rPr>
      </w:pPr>
      <w:r w:rsidRPr="00C17FEF">
        <w:rPr>
          <w:rFonts w:ascii="Arial" w:eastAsia="Times New Roman" w:hAnsi="Arial" w:cs="Arial"/>
          <w:b/>
          <w:sz w:val="18"/>
          <w:szCs w:val="18"/>
          <w:lang w:eastAsia="pl-PL"/>
        </w:rPr>
        <w:t>Zasady przetwarzania danych osobowych</w:t>
      </w:r>
    </w:p>
    <w:p w14:paraId="5586F9A1" w14:textId="77777777" w:rsidR="00C17FEF" w:rsidRPr="00C17FEF" w:rsidRDefault="00C17FEF">
      <w:pPr>
        <w:numPr>
          <w:ilvl w:val="0"/>
          <w:numId w:val="27"/>
        </w:numPr>
        <w:tabs>
          <w:tab w:val="num" w:pos="0"/>
        </w:tabs>
        <w:suppressAutoHyphens/>
        <w:ind w:left="284" w:right="57" w:hanging="284"/>
        <w:jc w:val="both"/>
        <w:rPr>
          <w:rFonts w:ascii="Arial" w:eastAsia="Times New Roman" w:hAnsi="Arial" w:cs="Arial"/>
          <w:sz w:val="18"/>
          <w:szCs w:val="18"/>
          <w:lang w:eastAsia="pl-PL"/>
        </w:rPr>
      </w:pPr>
      <w:r w:rsidRPr="00C17FEF">
        <w:rPr>
          <w:rFonts w:ascii="Arial" w:eastAsia="Times New Roman" w:hAnsi="Arial" w:cs="Arial"/>
          <w:sz w:val="18"/>
          <w:szCs w:val="18"/>
          <w:lang w:eastAsia="pl-PL"/>
        </w:rPr>
        <w:t xml:space="preserve">Stosownie do wymogów Ustawy Zamawiający powierza a Wykonawca przyjmuje przetwarzanie danych osobowych wyłącznie w celu wykonania Umowy Dostawy. </w:t>
      </w:r>
    </w:p>
    <w:p w14:paraId="36238BBA" w14:textId="77777777" w:rsidR="00C17FEF" w:rsidRPr="00C17FEF" w:rsidRDefault="00C17FEF">
      <w:pPr>
        <w:numPr>
          <w:ilvl w:val="0"/>
          <w:numId w:val="27"/>
        </w:numPr>
        <w:tabs>
          <w:tab w:val="num" w:pos="0"/>
        </w:tabs>
        <w:suppressAutoHyphens/>
        <w:ind w:left="284" w:right="57" w:hanging="284"/>
        <w:jc w:val="both"/>
        <w:rPr>
          <w:rFonts w:ascii="Arial" w:eastAsia="Times New Roman" w:hAnsi="Arial" w:cs="Arial"/>
          <w:sz w:val="18"/>
          <w:szCs w:val="18"/>
          <w:lang w:eastAsia="pl-PL"/>
        </w:rPr>
      </w:pPr>
      <w:r w:rsidRPr="00C17FEF">
        <w:rPr>
          <w:rFonts w:ascii="Arial" w:eastAsia="Times New Roman" w:hAnsi="Arial" w:cs="Arial"/>
          <w:sz w:val="18"/>
          <w:szCs w:val="18"/>
          <w:lang w:eastAsia="pl-PL"/>
        </w:rPr>
        <w:t>Wykonawca zobowiązuje się do zastosowania przy przetwarzaniu danych osobowych, o których mowa w §1 środków technicznych i organizacyjnych zapewniających ochronę danych osobowych.</w:t>
      </w:r>
    </w:p>
    <w:p w14:paraId="0CB42A2D" w14:textId="77777777" w:rsidR="00C17FEF" w:rsidRPr="00C17FEF" w:rsidRDefault="00C17FEF">
      <w:pPr>
        <w:numPr>
          <w:ilvl w:val="0"/>
          <w:numId w:val="27"/>
        </w:numPr>
        <w:tabs>
          <w:tab w:val="num" w:pos="0"/>
        </w:tabs>
        <w:suppressAutoHyphens/>
        <w:ind w:left="284" w:right="57" w:hanging="284"/>
        <w:jc w:val="both"/>
        <w:rPr>
          <w:rFonts w:ascii="Arial" w:eastAsia="Times New Roman" w:hAnsi="Arial" w:cs="Arial"/>
          <w:sz w:val="18"/>
          <w:szCs w:val="18"/>
          <w:lang w:eastAsia="pl-PL"/>
        </w:rPr>
      </w:pPr>
      <w:r w:rsidRPr="00C17FEF">
        <w:rPr>
          <w:rFonts w:ascii="Arial" w:eastAsia="Times New Roman" w:hAnsi="Arial" w:cs="Arial"/>
          <w:sz w:val="18"/>
          <w:szCs w:val="18"/>
          <w:lang w:eastAsia="pl-PL"/>
        </w:rPr>
        <w:t xml:space="preserve">Wykonawca zobowiązuje się do przetwarzania danych osobowych zgodnie z Ustawą, przy użyciu urządzeń i systemów informatycznych zapewniających zastosowanie wysokiego poziomu bezpieczeństwa. </w:t>
      </w:r>
    </w:p>
    <w:p w14:paraId="76C2BE63" w14:textId="77777777" w:rsidR="00C17FEF" w:rsidRPr="00C17FEF" w:rsidRDefault="00C17FEF">
      <w:pPr>
        <w:numPr>
          <w:ilvl w:val="0"/>
          <w:numId w:val="27"/>
        </w:numPr>
        <w:tabs>
          <w:tab w:val="num" w:pos="0"/>
        </w:tabs>
        <w:suppressAutoHyphens/>
        <w:ind w:left="284" w:right="57" w:hanging="284"/>
        <w:jc w:val="both"/>
        <w:rPr>
          <w:rFonts w:ascii="Arial" w:eastAsia="Times New Roman" w:hAnsi="Arial" w:cs="Arial"/>
          <w:sz w:val="18"/>
          <w:szCs w:val="18"/>
          <w:lang w:eastAsia="pl-PL"/>
        </w:rPr>
      </w:pPr>
      <w:r w:rsidRPr="00C17FEF">
        <w:rPr>
          <w:rFonts w:ascii="Arial" w:eastAsia="Times New Roman" w:hAnsi="Arial" w:cs="Arial"/>
          <w:sz w:val="18"/>
          <w:szCs w:val="18"/>
          <w:lang w:eastAsia="pl-PL"/>
        </w:rPr>
        <w:t>Wszelkie decyzje dotyczące przetwarzania danych osobowych, odbiegających od ustaleń zawartych w niniejszej umowie, powinny być przekazywane drugiej stronie w formie pisemnej pod rygorem ich nieważności i ponoszenia odpowiedzialności za nie przez stronę podejmującą decyzje bez uwzględnienia.</w:t>
      </w:r>
    </w:p>
    <w:p w14:paraId="280EC517" w14:textId="77777777" w:rsidR="00C17FEF" w:rsidRPr="00C17FEF" w:rsidRDefault="00C17FEF" w:rsidP="00C17FEF">
      <w:pPr>
        <w:ind w:left="57" w:right="57"/>
        <w:jc w:val="center"/>
        <w:rPr>
          <w:rFonts w:ascii="Arial" w:eastAsia="Times New Roman" w:hAnsi="Arial" w:cs="Arial"/>
          <w:sz w:val="18"/>
          <w:szCs w:val="18"/>
          <w:lang w:eastAsia="pl-PL"/>
        </w:rPr>
      </w:pPr>
      <w:r w:rsidRPr="00C17FEF">
        <w:rPr>
          <w:rFonts w:ascii="Arial" w:eastAsia="Times New Roman" w:hAnsi="Arial" w:cs="Arial"/>
          <w:b/>
          <w:bCs/>
          <w:sz w:val="18"/>
          <w:szCs w:val="18"/>
          <w:lang w:eastAsia="pl-PL"/>
        </w:rPr>
        <w:t>§ 3</w:t>
      </w:r>
    </w:p>
    <w:p w14:paraId="59ABD733" w14:textId="77777777" w:rsidR="00C17FEF" w:rsidRPr="00C17FEF" w:rsidRDefault="00C17FEF" w:rsidP="00C17FEF">
      <w:pPr>
        <w:ind w:left="57" w:right="57"/>
        <w:jc w:val="center"/>
        <w:rPr>
          <w:rFonts w:ascii="Arial" w:eastAsia="Times New Roman" w:hAnsi="Arial" w:cs="Arial"/>
          <w:sz w:val="18"/>
          <w:szCs w:val="18"/>
          <w:lang w:eastAsia="pl-PL"/>
        </w:rPr>
      </w:pPr>
      <w:r w:rsidRPr="00C17FEF">
        <w:rPr>
          <w:rFonts w:ascii="Arial" w:eastAsia="Times New Roman" w:hAnsi="Arial" w:cs="Arial"/>
          <w:b/>
          <w:bCs/>
          <w:sz w:val="18"/>
          <w:szCs w:val="18"/>
          <w:lang w:eastAsia="pl-PL"/>
        </w:rPr>
        <w:t>Współdziałanie Stron</w:t>
      </w:r>
    </w:p>
    <w:p w14:paraId="306BA32F" w14:textId="77777777" w:rsidR="00C17FEF" w:rsidRPr="00C17FEF" w:rsidRDefault="00C17FEF">
      <w:pPr>
        <w:numPr>
          <w:ilvl w:val="0"/>
          <w:numId w:val="29"/>
        </w:numPr>
        <w:suppressAutoHyphens/>
        <w:ind w:left="284" w:right="57" w:hanging="284"/>
        <w:jc w:val="both"/>
        <w:rPr>
          <w:rFonts w:ascii="Arial" w:eastAsia="Times New Roman" w:hAnsi="Arial" w:cs="Arial"/>
          <w:sz w:val="18"/>
          <w:szCs w:val="18"/>
          <w:lang w:eastAsia="pl-PL"/>
        </w:rPr>
      </w:pPr>
      <w:r w:rsidRPr="00C17FEF">
        <w:rPr>
          <w:rFonts w:ascii="Arial" w:eastAsia="Times New Roman" w:hAnsi="Arial" w:cs="Arial"/>
          <w:sz w:val="18"/>
          <w:szCs w:val="18"/>
          <w:lang w:eastAsia="pl-PL"/>
        </w:rPr>
        <w:t>Wykonawca nie może powierzyć wykonania zadań wynikających z niniejszej Umowy Powierzenia innej osobie lub firmie bez uprzedniej zgody Zamawiającego na piśmie.</w:t>
      </w:r>
    </w:p>
    <w:p w14:paraId="2C600BE1" w14:textId="77777777" w:rsidR="00C17FEF" w:rsidRPr="00C17FEF" w:rsidRDefault="00C17FEF">
      <w:pPr>
        <w:numPr>
          <w:ilvl w:val="0"/>
          <w:numId w:val="29"/>
        </w:numPr>
        <w:suppressAutoHyphens/>
        <w:ind w:left="284" w:right="57" w:hanging="284"/>
        <w:jc w:val="both"/>
        <w:rPr>
          <w:rFonts w:ascii="Arial" w:eastAsia="Times New Roman" w:hAnsi="Arial" w:cs="Arial"/>
          <w:sz w:val="18"/>
          <w:szCs w:val="18"/>
          <w:lang w:eastAsia="pl-PL"/>
        </w:rPr>
      </w:pPr>
      <w:r w:rsidRPr="00C17FEF">
        <w:rPr>
          <w:rFonts w:ascii="Arial" w:eastAsia="Times New Roman" w:hAnsi="Arial" w:cs="Arial"/>
          <w:sz w:val="18"/>
          <w:szCs w:val="18"/>
          <w:lang w:eastAsia="pl-PL"/>
        </w:rPr>
        <w:t>Zamawiający ma prawo do kontroli sposobu wykonywania niniejszej Umowy Powierzenia przez Wykonawcę poprzez przeprowadzenie kontroli sposobu przetwarzania danych osobowych przeprowadzanych przez Wykonawcę oraz prawo żądania złożenia pisemnych wyjaśnień przez Wykonawcę.</w:t>
      </w:r>
    </w:p>
    <w:p w14:paraId="7BB48D5A" w14:textId="77777777" w:rsidR="00C17FEF" w:rsidRPr="00C17FEF" w:rsidRDefault="00C17FEF">
      <w:pPr>
        <w:numPr>
          <w:ilvl w:val="0"/>
          <w:numId w:val="29"/>
        </w:numPr>
        <w:suppressAutoHyphens/>
        <w:ind w:left="284" w:right="57" w:hanging="284"/>
        <w:jc w:val="both"/>
        <w:rPr>
          <w:rFonts w:ascii="Arial" w:eastAsia="Times New Roman" w:hAnsi="Arial" w:cs="Arial"/>
          <w:sz w:val="18"/>
          <w:szCs w:val="18"/>
          <w:lang w:eastAsia="pl-PL"/>
        </w:rPr>
      </w:pPr>
      <w:r w:rsidRPr="00C17FEF">
        <w:rPr>
          <w:rFonts w:ascii="Arial" w:eastAsia="Times New Roman" w:hAnsi="Arial" w:cs="Arial"/>
          <w:sz w:val="18"/>
          <w:szCs w:val="18"/>
          <w:lang w:eastAsia="pl-PL"/>
        </w:rPr>
        <w:t>W przypadku kontroli, o której mowa w pkt. 2 przedstawiciel Zamawiającego sporządza protokół, który podpisują i otrzymują przedstawiciele obu stron. Przedstawiciel Wykonawcy może wnieść jednostronnie zastrzeżenia do protokołu. Zamawiający może zredagować i żądać wykonania zaleceń pokontrolnych, o ile są one zgodne z Umową Powierzenia oraz określić termin ich realizacji.</w:t>
      </w:r>
    </w:p>
    <w:p w14:paraId="589FB4FF" w14:textId="77777777" w:rsidR="00C17FEF" w:rsidRPr="00C17FEF" w:rsidRDefault="00C17FEF">
      <w:pPr>
        <w:numPr>
          <w:ilvl w:val="0"/>
          <w:numId w:val="2"/>
        </w:numPr>
        <w:suppressAutoHyphens/>
        <w:autoSpaceDE w:val="0"/>
        <w:autoSpaceDN w:val="0"/>
        <w:ind w:left="284" w:right="57" w:hanging="284"/>
        <w:textAlignment w:val="baseline"/>
        <w:rPr>
          <w:rFonts w:ascii="Arial" w:eastAsia="Calibri" w:hAnsi="Arial" w:cs="Arial"/>
          <w:bCs/>
          <w:color w:val="000000"/>
          <w:kern w:val="3"/>
          <w:sz w:val="18"/>
          <w:szCs w:val="18"/>
          <w:lang w:eastAsia="zh-CN"/>
        </w:rPr>
      </w:pPr>
      <w:r w:rsidRPr="00C17FEF">
        <w:rPr>
          <w:rFonts w:ascii="Arial" w:eastAsia="Times New Roman" w:hAnsi="Arial" w:cs="Arial"/>
          <w:bCs/>
          <w:color w:val="000000"/>
          <w:kern w:val="3"/>
          <w:sz w:val="18"/>
          <w:szCs w:val="18"/>
          <w:lang w:eastAsia="zh-CN"/>
        </w:rPr>
        <w:t xml:space="preserve">W przypadku zlecenia czynności </w:t>
      </w:r>
      <w:proofErr w:type="spellStart"/>
      <w:r w:rsidRPr="00C17FEF">
        <w:rPr>
          <w:rFonts w:ascii="Arial" w:eastAsia="Times New Roman" w:hAnsi="Arial" w:cs="Arial"/>
          <w:bCs/>
          <w:color w:val="000000"/>
          <w:kern w:val="3"/>
          <w:sz w:val="18"/>
          <w:szCs w:val="18"/>
          <w:lang w:eastAsia="zh-CN"/>
        </w:rPr>
        <w:t>podprzetwarzającym</w:t>
      </w:r>
      <w:proofErr w:type="spellEnd"/>
      <w:r w:rsidRPr="00C17FEF">
        <w:rPr>
          <w:rFonts w:ascii="Arial" w:eastAsia="Times New Roman" w:hAnsi="Arial" w:cs="Arial"/>
          <w:bCs/>
          <w:color w:val="000000"/>
          <w:kern w:val="3"/>
          <w:sz w:val="18"/>
          <w:szCs w:val="18"/>
          <w:lang w:eastAsia="zh-CN"/>
        </w:rPr>
        <w:t xml:space="preserve"> przez Wykonawcę, </w:t>
      </w:r>
      <w:proofErr w:type="spellStart"/>
      <w:r w:rsidRPr="00C17FEF">
        <w:rPr>
          <w:rFonts w:ascii="Arial" w:eastAsia="Times New Roman" w:hAnsi="Arial" w:cs="Arial"/>
          <w:bCs/>
          <w:color w:val="000000"/>
          <w:kern w:val="3"/>
          <w:sz w:val="18"/>
          <w:szCs w:val="18"/>
          <w:lang w:eastAsia="zh-CN"/>
        </w:rPr>
        <w:t>podprzetwarzający</w:t>
      </w:r>
      <w:proofErr w:type="spellEnd"/>
      <w:r w:rsidRPr="00C17FEF">
        <w:rPr>
          <w:rFonts w:ascii="Arial" w:eastAsia="Times New Roman" w:hAnsi="Arial" w:cs="Arial"/>
          <w:bCs/>
          <w:color w:val="000000"/>
          <w:kern w:val="3"/>
          <w:sz w:val="18"/>
          <w:szCs w:val="18"/>
          <w:lang w:eastAsia="zh-CN"/>
        </w:rPr>
        <w:t xml:space="preserve"> będą podlegać pisemnym zobowiązaniom w zakresie ochrony danych, zapewniających co najmniej taki sam poziom ochrony, jaki określono w niniejszej umowie.  </w:t>
      </w:r>
    </w:p>
    <w:p w14:paraId="7C525966" w14:textId="77777777" w:rsidR="00E4317F" w:rsidRPr="00E4317F" w:rsidRDefault="00E4317F" w:rsidP="00E4317F">
      <w:pPr>
        <w:numPr>
          <w:ilvl w:val="0"/>
          <w:numId w:val="2"/>
        </w:numPr>
        <w:suppressAutoHyphens/>
        <w:autoSpaceDE w:val="0"/>
        <w:autoSpaceDN w:val="0"/>
        <w:ind w:left="284" w:right="57" w:hanging="284"/>
        <w:textAlignment w:val="baseline"/>
        <w:rPr>
          <w:rFonts w:ascii="Arial" w:eastAsia="Times New Roman" w:hAnsi="Arial" w:cs="Arial"/>
          <w:bCs/>
          <w:color w:val="000000"/>
          <w:kern w:val="3"/>
          <w:sz w:val="18"/>
          <w:szCs w:val="18"/>
          <w:lang w:eastAsia="zh-CN"/>
        </w:rPr>
      </w:pPr>
      <w:r w:rsidRPr="00E4317F">
        <w:rPr>
          <w:rFonts w:ascii="Arial" w:eastAsia="Times New Roman" w:hAnsi="Arial" w:cs="Arial"/>
          <w:bCs/>
          <w:color w:val="000000"/>
          <w:kern w:val="3"/>
          <w:sz w:val="18"/>
          <w:szCs w:val="18"/>
          <w:lang w:eastAsia="zh-CN"/>
        </w:rPr>
        <w:t xml:space="preserve">Wykaz </w:t>
      </w:r>
      <w:proofErr w:type="spellStart"/>
      <w:r w:rsidRPr="00E4317F">
        <w:rPr>
          <w:rFonts w:ascii="Arial" w:eastAsia="Times New Roman" w:hAnsi="Arial" w:cs="Arial"/>
          <w:bCs/>
          <w:color w:val="000000"/>
          <w:kern w:val="3"/>
          <w:sz w:val="18"/>
          <w:szCs w:val="18"/>
          <w:lang w:eastAsia="zh-CN"/>
        </w:rPr>
        <w:t>podprzetwarzających</w:t>
      </w:r>
      <w:proofErr w:type="spellEnd"/>
      <w:r w:rsidRPr="00E4317F">
        <w:rPr>
          <w:rFonts w:ascii="Arial" w:eastAsia="Times New Roman" w:hAnsi="Arial" w:cs="Arial"/>
          <w:bCs/>
          <w:color w:val="000000"/>
          <w:kern w:val="3"/>
          <w:sz w:val="18"/>
          <w:szCs w:val="18"/>
          <w:lang w:eastAsia="zh-CN"/>
        </w:rPr>
        <w:t>, którym Wykonawca obecnie zleca czynności, jest dostępna pod</w:t>
      </w:r>
    </w:p>
    <w:p w14:paraId="01EF8BDC" w14:textId="6312D693" w:rsidR="00C17FEF" w:rsidRPr="00C17FEF" w:rsidRDefault="00E4317F" w:rsidP="00E4317F">
      <w:pPr>
        <w:suppressAutoHyphens/>
        <w:autoSpaceDE w:val="0"/>
        <w:autoSpaceDN w:val="0"/>
        <w:ind w:left="142" w:right="57"/>
        <w:textAlignment w:val="baseline"/>
        <w:rPr>
          <w:rFonts w:ascii="Arial" w:eastAsia="Times New Roman" w:hAnsi="Arial" w:cs="Arial"/>
          <w:bCs/>
          <w:color w:val="000000"/>
          <w:kern w:val="3"/>
          <w:sz w:val="18"/>
          <w:szCs w:val="18"/>
          <w:lang w:eastAsia="zh-CN"/>
        </w:rPr>
      </w:pPr>
      <w:r w:rsidRPr="00E4317F">
        <w:rPr>
          <w:rFonts w:ascii="Arial" w:eastAsia="Times New Roman" w:hAnsi="Arial" w:cs="Arial"/>
          <w:bCs/>
          <w:color w:val="000000"/>
          <w:kern w:val="3"/>
          <w:sz w:val="18"/>
          <w:szCs w:val="18"/>
          <w:lang w:eastAsia="zh-CN"/>
        </w:rPr>
        <w:lastRenderedPageBreak/>
        <w:t>adresem ................... lub stanowi załącznik nr ... do niniejszej umowy”</w:t>
      </w:r>
      <w:r w:rsidR="00C17FEF" w:rsidRPr="00C17FEF">
        <w:rPr>
          <w:rFonts w:ascii="Arial" w:eastAsia="Times New Roman" w:hAnsi="Arial" w:cs="Arial"/>
          <w:bCs/>
          <w:color w:val="000000"/>
          <w:kern w:val="3"/>
          <w:sz w:val="18"/>
          <w:szCs w:val="18"/>
          <w:lang w:eastAsia="zh-CN"/>
        </w:rPr>
        <w:t xml:space="preserve"> </w:t>
      </w:r>
    </w:p>
    <w:p w14:paraId="5DD515A4" w14:textId="77777777" w:rsidR="00C17FEF" w:rsidRPr="00C17FEF" w:rsidRDefault="00C17FEF">
      <w:pPr>
        <w:numPr>
          <w:ilvl w:val="0"/>
          <w:numId w:val="2"/>
        </w:numPr>
        <w:suppressAutoHyphens/>
        <w:autoSpaceDE w:val="0"/>
        <w:autoSpaceDN w:val="0"/>
        <w:ind w:left="284" w:right="57" w:hanging="284"/>
        <w:textAlignment w:val="baseline"/>
        <w:rPr>
          <w:rFonts w:ascii="Arial" w:eastAsia="Times New Roman" w:hAnsi="Arial" w:cs="Arial"/>
          <w:bCs/>
          <w:color w:val="000000"/>
          <w:kern w:val="3"/>
          <w:sz w:val="18"/>
          <w:szCs w:val="18"/>
          <w:lang w:eastAsia="zh-CN"/>
        </w:rPr>
      </w:pPr>
      <w:proofErr w:type="spellStart"/>
      <w:r w:rsidRPr="00C17FEF">
        <w:rPr>
          <w:rFonts w:ascii="Arial" w:eastAsia="Times New Roman" w:hAnsi="Arial" w:cs="Arial"/>
          <w:bCs/>
          <w:color w:val="000000"/>
          <w:kern w:val="3"/>
          <w:sz w:val="18"/>
          <w:szCs w:val="18"/>
          <w:lang w:eastAsia="zh-CN"/>
        </w:rPr>
        <w:t>Zamawiajacy</w:t>
      </w:r>
      <w:proofErr w:type="spellEnd"/>
      <w:r w:rsidRPr="00C17FEF">
        <w:rPr>
          <w:rFonts w:ascii="Arial" w:eastAsia="Times New Roman" w:hAnsi="Arial" w:cs="Arial"/>
          <w:bCs/>
          <w:color w:val="000000"/>
          <w:kern w:val="3"/>
          <w:sz w:val="18"/>
          <w:szCs w:val="18"/>
          <w:lang w:eastAsia="zh-CN"/>
        </w:rPr>
        <w:t xml:space="preserve"> niniejszym upoważnia Wykonawcę do zlecania czynności podmiotom ujętym w wykazie jako </w:t>
      </w:r>
      <w:proofErr w:type="spellStart"/>
      <w:r w:rsidRPr="00C17FEF">
        <w:rPr>
          <w:rFonts w:ascii="Arial" w:eastAsia="Times New Roman" w:hAnsi="Arial" w:cs="Arial"/>
          <w:bCs/>
          <w:color w:val="000000"/>
          <w:kern w:val="3"/>
          <w:sz w:val="18"/>
          <w:szCs w:val="18"/>
          <w:lang w:eastAsia="zh-CN"/>
        </w:rPr>
        <w:t>podprzetwarzającym</w:t>
      </w:r>
      <w:proofErr w:type="spellEnd"/>
      <w:r w:rsidRPr="00C17FEF">
        <w:rPr>
          <w:rFonts w:ascii="Arial" w:eastAsia="Times New Roman" w:hAnsi="Arial" w:cs="Arial"/>
          <w:bCs/>
          <w:color w:val="000000"/>
          <w:kern w:val="3"/>
          <w:sz w:val="18"/>
          <w:szCs w:val="18"/>
          <w:lang w:eastAsia="zh-CN"/>
        </w:rPr>
        <w:t xml:space="preserve">. </w:t>
      </w:r>
    </w:p>
    <w:p w14:paraId="52AC208D" w14:textId="77777777" w:rsidR="00C17FEF" w:rsidRPr="00C17FEF" w:rsidRDefault="00C17FEF">
      <w:pPr>
        <w:numPr>
          <w:ilvl w:val="0"/>
          <w:numId w:val="2"/>
        </w:numPr>
        <w:suppressAutoHyphens/>
        <w:autoSpaceDE w:val="0"/>
        <w:autoSpaceDN w:val="0"/>
        <w:ind w:left="284" w:right="57" w:hanging="284"/>
        <w:textAlignment w:val="baseline"/>
        <w:rPr>
          <w:rFonts w:ascii="Arial" w:eastAsia="Times New Roman" w:hAnsi="Arial" w:cs="Arial"/>
          <w:bCs/>
          <w:color w:val="000000"/>
          <w:kern w:val="3"/>
          <w:sz w:val="18"/>
          <w:szCs w:val="18"/>
          <w:lang w:eastAsia="zh-CN"/>
        </w:rPr>
      </w:pPr>
      <w:r w:rsidRPr="00C17FEF">
        <w:rPr>
          <w:rFonts w:ascii="Arial" w:eastAsia="Times New Roman" w:hAnsi="Arial" w:cs="Arial"/>
          <w:bCs/>
          <w:color w:val="000000"/>
          <w:kern w:val="3"/>
          <w:sz w:val="18"/>
          <w:szCs w:val="18"/>
          <w:lang w:eastAsia="zh-CN"/>
        </w:rPr>
        <w:t xml:space="preserve">Zlecenie czynności lub zastąpienie </w:t>
      </w:r>
      <w:proofErr w:type="spellStart"/>
      <w:r w:rsidRPr="00C17FEF">
        <w:rPr>
          <w:rFonts w:ascii="Arial" w:eastAsia="Times New Roman" w:hAnsi="Arial" w:cs="Arial"/>
          <w:bCs/>
          <w:color w:val="000000"/>
          <w:kern w:val="3"/>
          <w:sz w:val="18"/>
          <w:szCs w:val="18"/>
          <w:lang w:eastAsia="zh-CN"/>
        </w:rPr>
        <w:t>podprzetwarzającego</w:t>
      </w:r>
      <w:proofErr w:type="spellEnd"/>
      <w:r w:rsidRPr="00C17FEF">
        <w:rPr>
          <w:rFonts w:ascii="Arial" w:eastAsia="Times New Roman" w:hAnsi="Arial" w:cs="Arial"/>
          <w:bCs/>
          <w:color w:val="000000"/>
          <w:kern w:val="3"/>
          <w:sz w:val="18"/>
          <w:szCs w:val="18"/>
          <w:lang w:eastAsia="zh-CN"/>
        </w:rPr>
        <w:t xml:space="preserve"> dodatkowym podmiotem uznaje się za zatwierdzone, jeżeli Wykonawca poinformuje Zamawiającego o takim fakcie z wyprzedzeniem, a Zamawiający nie zgłosi zastrzeżeń do Wykonawcy w formie pisemnej, w tym w formie elektronicznej, w terminie 3 miesięcy od otrzymania takich informacji. </w:t>
      </w:r>
    </w:p>
    <w:p w14:paraId="3069A840" w14:textId="77777777" w:rsidR="00C17FEF" w:rsidRPr="00C17FEF" w:rsidRDefault="00C17FEF">
      <w:pPr>
        <w:numPr>
          <w:ilvl w:val="0"/>
          <w:numId w:val="2"/>
        </w:numPr>
        <w:suppressAutoHyphens/>
        <w:autoSpaceDE w:val="0"/>
        <w:autoSpaceDN w:val="0"/>
        <w:ind w:left="284" w:right="57" w:hanging="284"/>
        <w:textAlignment w:val="baseline"/>
        <w:rPr>
          <w:rFonts w:ascii="Arial" w:eastAsia="Times New Roman" w:hAnsi="Arial" w:cs="Arial"/>
          <w:bCs/>
          <w:color w:val="000000"/>
          <w:kern w:val="3"/>
          <w:sz w:val="18"/>
          <w:szCs w:val="18"/>
          <w:lang w:eastAsia="zh-CN"/>
        </w:rPr>
      </w:pPr>
      <w:r w:rsidRPr="00C17FEF">
        <w:rPr>
          <w:rFonts w:ascii="Arial" w:eastAsia="Times New Roman" w:hAnsi="Arial" w:cs="Arial"/>
          <w:bCs/>
          <w:color w:val="000000"/>
          <w:kern w:val="3"/>
          <w:sz w:val="18"/>
          <w:szCs w:val="18"/>
          <w:lang w:eastAsia="zh-CN"/>
        </w:rPr>
        <w:t xml:space="preserve">W przypadku zgłoszenia zastrzeżeń przez Zamawiającego, Zamawiający przedstawi Wykonawcy szczegółowe informacje o przyczynach zastrzeżeń. </w:t>
      </w:r>
    </w:p>
    <w:p w14:paraId="60686FB9" w14:textId="77777777" w:rsidR="00C17FEF" w:rsidRPr="00C17FEF" w:rsidRDefault="00C17FEF">
      <w:pPr>
        <w:numPr>
          <w:ilvl w:val="0"/>
          <w:numId w:val="2"/>
        </w:numPr>
        <w:suppressAutoHyphens/>
        <w:autoSpaceDE w:val="0"/>
        <w:autoSpaceDN w:val="0"/>
        <w:ind w:left="284" w:right="57" w:hanging="284"/>
        <w:textAlignment w:val="baseline"/>
        <w:rPr>
          <w:rFonts w:ascii="Arial" w:eastAsia="Times New Roman" w:hAnsi="Arial" w:cs="Arial"/>
          <w:bCs/>
          <w:color w:val="000000"/>
          <w:kern w:val="3"/>
          <w:sz w:val="18"/>
          <w:szCs w:val="18"/>
          <w:lang w:eastAsia="zh-CN"/>
        </w:rPr>
      </w:pPr>
      <w:r w:rsidRPr="00C17FEF">
        <w:rPr>
          <w:rFonts w:ascii="Arial" w:eastAsia="Times New Roman" w:hAnsi="Arial" w:cs="Arial"/>
          <w:bCs/>
          <w:color w:val="000000"/>
          <w:kern w:val="3"/>
          <w:sz w:val="18"/>
          <w:szCs w:val="18"/>
          <w:lang w:eastAsia="zh-CN"/>
        </w:rPr>
        <w:t>Po zgłoszeniu zastrzeżeń Wykonawca może według własnego uznania:</w:t>
      </w:r>
    </w:p>
    <w:p w14:paraId="2192E932" w14:textId="77777777" w:rsidR="00C17FEF" w:rsidRPr="00C17FEF" w:rsidRDefault="00C17FEF">
      <w:pPr>
        <w:numPr>
          <w:ilvl w:val="0"/>
          <w:numId w:val="3"/>
        </w:numPr>
        <w:suppressAutoHyphens/>
        <w:autoSpaceDE w:val="0"/>
        <w:autoSpaceDN w:val="0"/>
        <w:ind w:left="709" w:right="57" w:hanging="425"/>
        <w:textAlignment w:val="baseline"/>
        <w:rPr>
          <w:rFonts w:ascii="Arial" w:eastAsia="Times New Roman" w:hAnsi="Arial" w:cs="Arial"/>
          <w:bCs/>
          <w:color w:val="000000"/>
          <w:kern w:val="3"/>
          <w:sz w:val="18"/>
          <w:szCs w:val="18"/>
          <w:lang w:eastAsia="zh-CN"/>
        </w:rPr>
      </w:pPr>
      <w:r w:rsidRPr="00C17FEF">
        <w:rPr>
          <w:rFonts w:ascii="Arial" w:eastAsia="Times New Roman" w:hAnsi="Arial" w:cs="Arial"/>
          <w:bCs/>
          <w:color w:val="000000"/>
          <w:kern w:val="3"/>
          <w:sz w:val="18"/>
          <w:szCs w:val="18"/>
          <w:lang w:eastAsia="zh-CN"/>
        </w:rPr>
        <w:t xml:space="preserve">zaproponować innego </w:t>
      </w:r>
      <w:proofErr w:type="spellStart"/>
      <w:r w:rsidRPr="00C17FEF">
        <w:rPr>
          <w:rFonts w:ascii="Arial" w:eastAsia="Times New Roman" w:hAnsi="Arial" w:cs="Arial"/>
          <w:bCs/>
          <w:color w:val="000000"/>
          <w:kern w:val="3"/>
          <w:sz w:val="18"/>
          <w:szCs w:val="18"/>
          <w:lang w:eastAsia="zh-CN"/>
        </w:rPr>
        <w:t>podprzetwarzającego</w:t>
      </w:r>
      <w:proofErr w:type="spellEnd"/>
      <w:r w:rsidRPr="00C17FEF">
        <w:rPr>
          <w:rFonts w:ascii="Arial" w:eastAsia="Times New Roman" w:hAnsi="Arial" w:cs="Arial"/>
          <w:bCs/>
          <w:color w:val="000000"/>
          <w:kern w:val="3"/>
          <w:sz w:val="18"/>
          <w:szCs w:val="18"/>
          <w:lang w:eastAsia="zh-CN"/>
        </w:rPr>
        <w:t xml:space="preserve"> w miejsce odrzuconego </w:t>
      </w:r>
      <w:proofErr w:type="spellStart"/>
      <w:r w:rsidRPr="00C17FEF">
        <w:rPr>
          <w:rFonts w:ascii="Arial" w:eastAsia="Times New Roman" w:hAnsi="Arial" w:cs="Arial"/>
          <w:bCs/>
          <w:color w:val="000000"/>
          <w:kern w:val="3"/>
          <w:sz w:val="18"/>
          <w:szCs w:val="18"/>
          <w:lang w:eastAsia="zh-CN"/>
        </w:rPr>
        <w:t>podprzetwarzającego</w:t>
      </w:r>
      <w:proofErr w:type="spellEnd"/>
      <w:r w:rsidRPr="00C17FEF">
        <w:rPr>
          <w:rFonts w:ascii="Arial" w:eastAsia="Times New Roman" w:hAnsi="Arial" w:cs="Arial"/>
          <w:bCs/>
          <w:color w:val="000000"/>
          <w:kern w:val="3"/>
          <w:sz w:val="18"/>
          <w:szCs w:val="18"/>
          <w:lang w:eastAsia="zh-CN"/>
        </w:rPr>
        <w:t>; lub</w:t>
      </w:r>
    </w:p>
    <w:p w14:paraId="1C08E69A" w14:textId="77777777" w:rsidR="00C17FEF" w:rsidRPr="00C17FEF" w:rsidRDefault="00C17FEF">
      <w:pPr>
        <w:numPr>
          <w:ilvl w:val="0"/>
          <w:numId w:val="3"/>
        </w:numPr>
        <w:suppressAutoHyphens/>
        <w:autoSpaceDE w:val="0"/>
        <w:autoSpaceDN w:val="0"/>
        <w:ind w:left="709" w:right="57" w:hanging="425"/>
        <w:textAlignment w:val="baseline"/>
        <w:rPr>
          <w:rFonts w:ascii="Arial" w:eastAsia="Times New Roman" w:hAnsi="Arial" w:cs="Arial"/>
          <w:bCs/>
          <w:color w:val="000000"/>
          <w:kern w:val="3"/>
          <w:sz w:val="18"/>
          <w:szCs w:val="18"/>
          <w:lang w:eastAsia="zh-CN"/>
        </w:rPr>
      </w:pPr>
      <w:r w:rsidRPr="00C17FEF">
        <w:rPr>
          <w:rFonts w:ascii="Arial" w:eastAsia="Times New Roman" w:hAnsi="Arial" w:cs="Arial"/>
          <w:bCs/>
          <w:color w:val="000000"/>
          <w:kern w:val="3"/>
          <w:sz w:val="18"/>
          <w:szCs w:val="18"/>
          <w:lang w:eastAsia="zh-CN"/>
        </w:rPr>
        <w:t>podjąć działania w celu rozwiązania problemów zgłoszonych przez Zamawiającego , które wyeliminują jego zastrzeżenia .</w:t>
      </w:r>
    </w:p>
    <w:p w14:paraId="1C8367B5" w14:textId="77777777" w:rsidR="00C17FEF" w:rsidRPr="00C17FEF" w:rsidRDefault="00C17FEF">
      <w:pPr>
        <w:numPr>
          <w:ilvl w:val="0"/>
          <w:numId w:val="4"/>
        </w:numPr>
        <w:suppressAutoHyphens/>
        <w:autoSpaceDE w:val="0"/>
        <w:autoSpaceDN w:val="0"/>
        <w:ind w:right="57"/>
        <w:textAlignment w:val="baseline"/>
        <w:rPr>
          <w:rFonts w:ascii="Arial" w:eastAsia="Times New Roman" w:hAnsi="Arial" w:cs="Arial"/>
          <w:bCs/>
          <w:color w:val="000000"/>
          <w:kern w:val="3"/>
          <w:sz w:val="18"/>
          <w:szCs w:val="18"/>
          <w:lang w:eastAsia="zh-CN"/>
        </w:rPr>
      </w:pPr>
      <w:r w:rsidRPr="00C17FEF">
        <w:rPr>
          <w:rFonts w:ascii="Arial" w:eastAsia="Times New Roman" w:hAnsi="Arial" w:cs="Arial"/>
          <w:bCs/>
          <w:color w:val="000000"/>
          <w:kern w:val="3"/>
          <w:sz w:val="18"/>
          <w:szCs w:val="18"/>
          <w:lang w:eastAsia="zh-CN"/>
        </w:rPr>
        <w:t xml:space="preserve">W przypadku zlecenia przez Wykonawcę czynności </w:t>
      </w:r>
      <w:proofErr w:type="spellStart"/>
      <w:r w:rsidRPr="00C17FEF">
        <w:rPr>
          <w:rFonts w:ascii="Arial" w:eastAsia="Times New Roman" w:hAnsi="Arial" w:cs="Arial"/>
          <w:bCs/>
          <w:color w:val="000000"/>
          <w:kern w:val="3"/>
          <w:sz w:val="18"/>
          <w:szCs w:val="18"/>
          <w:lang w:eastAsia="zh-CN"/>
        </w:rPr>
        <w:t>podprzetwarzającemu</w:t>
      </w:r>
      <w:proofErr w:type="spellEnd"/>
      <w:r w:rsidRPr="00C17FEF">
        <w:rPr>
          <w:rFonts w:ascii="Arial" w:eastAsia="Times New Roman" w:hAnsi="Arial" w:cs="Arial"/>
          <w:bCs/>
          <w:color w:val="000000"/>
          <w:kern w:val="3"/>
          <w:sz w:val="18"/>
          <w:szCs w:val="18"/>
          <w:lang w:eastAsia="zh-CN"/>
        </w:rPr>
        <w:t xml:space="preserve"> z państwa trzeciego (spoza UE/EOG), Wykonawca stosuje mechanizmy przesyłania danych zgodne z art. 44 i nast. RODO. W szczególności, Wykonawca w wystarczający sposób zabezpiecza wdrożenie odpowiednich środków technicznych i organizacyjnych w taki sposób, aby przetwarzanie danych spełniało wymagania RODO, zapewnia ochronę praw zainteresowanych osób, których dane dotyczą, prowadzi rejestr transferów danych i dokumentację stosownych zabezpieczeń.</w:t>
      </w:r>
    </w:p>
    <w:p w14:paraId="782E4259" w14:textId="77777777" w:rsidR="00C17FEF" w:rsidRPr="00C17FEF" w:rsidRDefault="00C17FEF">
      <w:pPr>
        <w:numPr>
          <w:ilvl w:val="0"/>
          <w:numId w:val="2"/>
        </w:numPr>
        <w:suppressAutoHyphens/>
        <w:autoSpaceDE w:val="0"/>
        <w:autoSpaceDN w:val="0"/>
        <w:ind w:left="284" w:right="57" w:hanging="284"/>
        <w:textAlignment w:val="baseline"/>
        <w:rPr>
          <w:rFonts w:ascii="Arial" w:eastAsia="Times New Roman" w:hAnsi="Arial" w:cs="Arial"/>
          <w:bCs/>
          <w:color w:val="000000"/>
          <w:kern w:val="3"/>
          <w:sz w:val="18"/>
          <w:szCs w:val="18"/>
          <w:lang w:eastAsia="zh-CN"/>
        </w:rPr>
      </w:pPr>
      <w:r w:rsidRPr="00C17FEF">
        <w:rPr>
          <w:rFonts w:ascii="Arial" w:eastAsia="Times New Roman" w:hAnsi="Arial" w:cs="Arial"/>
          <w:bCs/>
          <w:color w:val="000000"/>
          <w:kern w:val="3"/>
          <w:sz w:val="18"/>
          <w:szCs w:val="18"/>
          <w:lang w:eastAsia="zh-CN"/>
        </w:rPr>
        <w:t xml:space="preserve">W przypadku, gdy Wykonawca zapewnia wystarczające zabezpieczenia np. na mocy standardowych klauzul umownych zgodnie z decyzją Komisji Europejskiej Nr 2010/87/UE lub standardowych klauzul ochrony danych zgodnie z art. 46 („standardowe klauzule ochrony danych”), Zamawiający niniejszym udziela Wykonawcy pełnomocnictwa do zawarcia takich standardowych klauzul ochrony danych w imieniu i na rzecz Zamawiającego. Ponadto, Zamawiający udziela Wykonawcy wyraźnej zgody na reprezentowanie odpowiedniego </w:t>
      </w:r>
      <w:proofErr w:type="spellStart"/>
      <w:r w:rsidRPr="00C17FEF">
        <w:rPr>
          <w:rFonts w:ascii="Arial" w:eastAsia="Times New Roman" w:hAnsi="Arial" w:cs="Arial"/>
          <w:bCs/>
          <w:color w:val="000000"/>
          <w:kern w:val="3"/>
          <w:sz w:val="18"/>
          <w:szCs w:val="18"/>
          <w:lang w:eastAsia="zh-CN"/>
        </w:rPr>
        <w:t>podprzetwarzającego</w:t>
      </w:r>
      <w:proofErr w:type="spellEnd"/>
      <w:r w:rsidRPr="00C17FEF">
        <w:rPr>
          <w:rFonts w:ascii="Arial" w:eastAsia="Times New Roman" w:hAnsi="Arial" w:cs="Arial"/>
          <w:bCs/>
          <w:color w:val="000000"/>
          <w:kern w:val="3"/>
          <w:sz w:val="18"/>
          <w:szCs w:val="18"/>
          <w:lang w:eastAsia="zh-CN"/>
        </w:rPr>
        <w:t xml:space="preserve"> przy zawieraniu takich standardowych klauzul ochrony danych. Oznacza to, że Wykonawca jest uprawniony do działania w imieniu Zamawiającego oraz </w:t>
      </w:r>
      <w:proofErr w:type="spellStart"/>
      <w:r w:rsidRPr="00C17FEF">
        <w:rPr>
          <w:rFonts w:ascii="Arial" w:eastAsia="Times New Roman" w:hAnsi="Arial" w:cs="Arial"/>
          <w:bCs/>
          <w:color w:val="000000"/>
          <w:kern w:val="3"/>
          <w:sz w:val="18"/>
          <w:szCs w:val="18"/>
          <w:lang w:eastAsia="zh-CN"/>
        </w:rPr>
        <w:t>podprzetwarzającego</w:t>
      </w:r>
      <w:proofErr w:type="spellEnd"/>
      <w:r w:rsidRPr="00C17FEF">
        <w:rPr>
          <w:rFonts w:ascii="Arial" w:eastAsia="Times New Roman" w:hAnsi="Arial" w:cs="Arial"/>
          <w:bCs/>
          <w:color w:val="000000"/>
          <w:kern w:val="3"/>
          <w:sz w:val="18"/>
          <w:szCs w:val="18"/>
          <w:lang w:eastAsia="zh-CN"/>
        </w:rPr>
        <w:t xml:space="preserve">. Wykonawca jest również uprawniony do wykonywania praw i uprawnień przysługujących Zamawiającemu z tytułu standardowych klauzul ochrony danych wobec </w:t>
      </w:r>
      <w:proofErr w:type="spellStart"/>
      <w:r w:rsidRPr="00C17FEF">
        <w:rPr>
          <w:rFonts w:ascii="Arial" w:eastAsia="Times New Roman" w:hAnsi="Arial" w:cs="Arial"/>
          <w:bCs/>
          <w:color w:val="000000"/>
          <w:kern w:val="3"/>
          <w:sz w:val="18"/>
          <w:szCs w:val="18"/>
          <w:lang w:eastAsia="zh-CN"/>
        </w:rPr>
        <w:t>podprzetwarzającego</w:t>
      </w:r>
      <w:proofErr w:type="spellEnd"/>
    </w:p>
    <w:p w14:paraId="21B447FF" w14:textId="77777777" w:rsidR="00C17FEF" w:rsidRPr="00C17FEF" w:rsidRDefault="00C17FEF" w:rsidP="00C17FEF">
      <w:pPr>
        <w:ind w:left="57" w:right="57"/>
        <w:jc w:val="center"/>
        <w:rPr>
          <w:rFonts w:ascii="Arial" w:eastAsia="Times New Roman" w:hAnsi="Arial" w:cs="Arial"/>
          <w:sz w:val="18"/>
          <w:szCs w:val="18"/>
          <w:lang w:eastAsia="pl-PL"/>
        </w:rPr>
      </w:pPr>
      <w:r w:rsidRPr="00C17FEF">
        <w:rPr>
          <w:rFonts w:ascii="Arial" w:eastAsia="Times New Roman" w:hAnsi="Arial" w:cs="Arial"/>
          <w:b/>
          <w:bCs/>
          <w:sz w:val="18"/>
          <w:szCs w:val="18"/>
          <w:lang w:eastAsia="pl-PL"/>
        </w:rPr>
        <w:t>§ 4</w:t>
      </w:r>
    </w:p>
    <w:p w14:paraId="1C3AB843" w14:textId="77777777" w:rsidR="00C17FEF" w:rsidRPr="00C17FEF" w:rsidRDefault="00C17FEF" w:rsidP="00C17FEF">
      <w:pPr>
        <w:ind w:left="57" w:right="57"/>
        <w:jc w:val="center"/>
        <w:rPr>
          <w:rFonts w:ascii="Arial" w:eastAsia="Times New Roman" w:hAnsi="Arial" w:cs="Arial"/>
          <w:sz w:val="18"/>
          <w:szCs w:val="18"/>
          <w:lang w:eastAsia="pl-PL"/>
        </w:rPr>
      </w:pPr>
      <w:r w:rsidRPr="00C17FEF">
        <w:rPr>
          <w:rFonts w:ascii="Arial" w:eastAsia="Times New Roman" w:hAnsi="Arial" w:cs="Arial"/>
          <w:b/>
          <w:bCs/>
          <w:sz w:val="18"/>
          <w:szCs w:val="18"/>
          <w:lang w:eastAsia="pl-PL"/>
        </w:rPr>
        <w:t>Czas obowiązywania Umowy powierzenia</w:t>
      </w:r>
    </w:p>
    <w:p w14:paraId="13BBA5C7" w14:textId="77777777" w:rsidR="00C17FEF" w:rsidRPr="00C17FEF" w:rsidRDefault="00C17FEF" w:rsidP="00C17FEF">
      <w:pPr>
        <w:ind w:left="57" w:right="57"/>
        <w:jc w:val="both"/>
        <w:rPr>
          <w:rFonts w:ascii="Arial" w:eastAsia="Times New Roman" w:hAnsi="Arial" w:cs="Arial"/>
          <w:sz w:val="18"/>
          <w:szCs w:val="18"/>
          <w:lang w:eastAsia="pl-PL"/>
        </w:rPr>
      </w:pPr>
      <w:r w:rsidRPr="00C17FEF">
        <w:rPr>
          <w:rFonts w:ascii="Arial" w:eastAsia="Times New Roman" w:hAnsi="Arial" w:cs="Arial"/>
          <w:sz w:val="18"/>
          <w:szCs w:val="18"/>
          <w:lang w:eastAsia="pl-PL"/>
        </w:rPr>
        <w:t xml:space="preserve">Niniejsza Umowa powierzenia zostaje zawarta na czas obowiązywania gwarancji, określonej w Umowie  Dostawy. </w:t>
      </w:r>
    </w:p>
    <w:p w14:paraId="20D3890E" w14:textId="77777777" w:rsidR="00C17FEF" w:rsidRPr="00C17FEF" w:rsidRDefault="00C17FEF" w:rsidP="00C17FEF">
      <w:pPr>
        <w:ind w:left="57" w:right="57"/>
        <w:jc w:val="center"/>
        <w:rPr>
          <w:rFonts w:ascii="Arial" w:eastAsia="Times New Roman" w:hAnsi="Arial" w:cs="Arial"/>
          <w:sz w:val="18"/>
          <w:szCs w:val="18"/>
          <w:lang w:eastAsia="pl-PL"/>
        </w:rPr>
      </w:pPr>
      <w:r w:rsidRPr="00C17FEF">
        <w:rPr>
          <w:rFonts w:ascii="Arial" w:eastAsia="Times New Roman" w:hAnsi="Arial" w:cs="Arial"/>
          <w:b/>
          <w:sz w:val="18"/>
          <w:szCs w:val="18"/>
          <w:lang w:eastAsia="pl-PL"/>
        </w:rPr>
        <w:t>§ 5</w:t>
      </w:r>
    </w:p>
    <w:p w14:paraId="6E3D95AE" w14:textId="77777777" w:rsidR="00C17FEF" w:rsidRPr="00C17FEF" w:rsidRDefault="00C17FEF" w:rsidP="00C17FEF">
      <w:pPr>
        <w:ind w:left="57" w:right="57"/>
        <w:jc w:val="center"/>
        <w:rPr>
          <w:rFonts w:ascii="Arial" w:eastAsia="Times New Roman" w:hAnsi="Arial" w:cs="Arial"/>
          <w:sz w:val="18"/>
          <w:szCs w:val="18"/>
          <w:lang w:eastAsia="pl-PL"/>
        </w:rPr>
      </w:pPr>
      <w:r w:rsidRPr="00C17FEF">
        <w:rPr>
          <w:rFonts w:ascii="Arial" w:eastAsia="Times New Roman" w:hAnsi="Arial" w:cs="Arial"/>
          <w:b/>
          <w:sz w:val="18"/>
          <w:szCs w:val="18"/>
          <w:lang w:eastAsia="pl-PL"/>
        </w:rPr>
        <w:t>Przetwarzanie danych osobowych po rozwiązaniu Umowy Przetwarzania</w:t>
      </w:r>
    </w:p>
    <w:p w14:paraId="4BA42BDF" w14:textId="77777777" w:rsidR="00C17FEF" w:rsidRPr="00C17FEF" w:rsidRDefault="00C17FEF" w:rsidP="00C17FEF">
      <w:pPr>
        <w:ind w:left="57" w:right="57"/>
        <w:jc w:val="both"/>
        <w:rPr>
          <w:rFonts w:ascii="Arial" w:eastAsia="Times New Roman" w:hAnsi="Arial" w:cs="Arial"/>
          <w:sz w:val="18"/>
          <w:szCs w:val="18"/>
          <w:lang w:eastAsia="pl-PL"/>
        </w:rPr>
      </w:pPr>
      <w:r w:rsidRPr="00C17FEF">
        <w:rPr>
          <w:rFonts w:ascii="Arial" w:eastAsia="Times New Roman" w:hAnsi="Arial" w:cs="Arial"/>
          <w:bCs/>
          <w:sz w:val="18"/>
          <w:szCs w:val="18"/>
          <w:lang w:eastAsia="pl-PL"/>
        </w:rPr>
        <w:t>W terminie do trzech dni po zakończeniu ukresu obowiązywania Umowy Powierzenia, Wykonawca zobowiązany jest do protokolarnego przekazania Zamawiającemu wszystkich, będących w jego dyspozycji, nośników danych zawierających dane osobowe, których przetwarzanie zostało mu powierzone.</w:t>
      </w:r>
    </w:p>
    <w:p w14:paraId="7433E6FF" w14:textId="77777777" w:rsidR="00C17FEF" w:rsidRPr="00C17FEF" w:rsidRDefault="00C17FEF" w:rsidP="00C17FEF">
      <w:pPr>
        <w:ind w:left="57" w:right="57"/>
        <w:jc w:val="center"/>
        <w:rPr>
          <w:rFonts w:ascii="Arial" w:eastAsia="Times New Roman" w:hAnsi="Arial" w:cs="Arial"/>
          <w:sz w:val="18"/>
          <w:szCs w:val="18"/>
          <w:lang w:eastAsia="pl-PL"/>
        </w:rPr>
      </w:pPr>
      <w:r w:rsidRPr="00C17FEF">
        <w:rPr>
          <w:rFonts w:ascii="Arial" w:eastAsia="Times New Roman" w:hAnsi="Arial" w:cs="Arial"/>
          <w:b/>
          <w:bCs/>
          <w:sz w:val="18"/>
          <w:szCs w:val="18"/>
          <w:lang w:eastAsia="pl-PL"/>
        </w:rPr>
        <w:t>§ 6</w:t>
      </w:r>
    </w:p>
    <w:p w14:paraId="0631AE70" w14:textId="77777777" w:rsidR="00C17FEF" w:rsidRPr="00C17FEF" w:rsidRDefault="00C17FEF" w:rsidP="00C17FEF">
      <w:pPr>
        <w:ind w:left="57" w:right="57"/>
        <w:jc w:val="center"/>
        <w:rPr>
          <w:rFonts w:ascii="Arial" w:eastAsia="Times New Roman" w:hAnsi="Arial" w:cs="Arial"/>
          <w:sz w:val="18"/>
          <w:szCs w:val="18"/>
          <w:lang w:eastAsia="pl-PL"/>
        </w:rPr>
      </w:pPr>
      <w:r w:rsidRPr="00C17FEF">
        <w:rPr>
          <w:rFonts w:ascii="Arial" w:eastAsia="Times New Roman" w:hAnsi="Arial" w:cs="Arial"/>
          <w:b/>
          <w:bCs/>
          <w:sz w:val="18"/>
          <w:szCs w:val="18"/>
          <w:lang w:eastAsia="pl-PL"/>
        </w:rPr>
        <w:t>Warunki odstąpienia od Umowy powierzenia</w:t>
      </w:r>
    </w:p>
    <w:p w14:paraId="3AFDC472" w14:textId="77777777" w:rsidR="00C17FEF" w:rsidRPr="00C17FEF" w:rsidRDefault="00C17FEF" w:rsidP="00C17FEF">
      <w:pPr>
        <w:ind w:left="57" w:right="57"/>
        <w:jc w:val="both"/>
        <w:rPr>
          <w:rFonts w:ascii="Arial" w:eastAsia="Times New Roman" w:hAnsi="Arial" w:cs="Arial"/>
          <w:sz w:val="18"/>
          <w:szCs w:val="18"/>
          <w:lang w:eastAsia="pl-PL"/>
        </w:rPr>
      </w:pPr>
      <w:r w:rsidRPr="00C17FEF">
        <w:rPr>
          <w:rFonts w:ascii="Arial" w:eastAsia="Times New Roman" w:hAnsi="Arial" w:cs="Arial"/>
          <w:sz w:val="18"/>
          <w:szCs w:val="18"/>
          <w:lang w:eastAsia="pl-PL"/>
        </w:rPr>
        <w:t>Umowa powierzenia może zostać wypowiedziana ze skutkiem natychmiastowym bez okresu wypowiedzenia w przypadku:</w:t>
      </w:r>
    </w:p>
    <w:p w14:paraId="34662760" w14:textId="77777777" w:rsidR="00C17FEF" w:rsidRPr="00C17FEF" w:rsidRDefault="00C17FEF">
      <w:pPr>
        <w:numPr>
          <w:ilvl w:val="0"/>
          <w:numId w:val="5"/>
        </w:numPr>
        <w:tabs>
          <w:tab w:val="left" w:pos="360"/>
          <w:tab w:val="num" w:pos="1140"/>
        </w:tabs>
        <w:suppressAutoHyphens/>
        <w:ind w:right="57"/>
        <w:jc w:val="both"/>
        <w:rPr>
          <w:rFonts w:ascii="Arial" w:eastAsia="Times New Roman" w:hAnsi="Arial" w:cs="Arial"/>
          <w:sz w:val="18"/>
          <w:szCs w:val="18"/>
          <w:lang w:eastAsia="pl-PL"/>
        </w:rPr>
      </w:pPr>
      <w:r w:rsidRPr="00C17FEF">
        <w:rPr>
          <w:rFonts w:ascii="Arial" w:eastAsia="Times New Roman" w:hAnsi="Arial" w:cs="Arial"/>
          <w:sz w:val="18"/>
          <w:szCs w:val="18"/>
          <w:lang w:eastAsia="pl-PL"/>
        </w:rPr>
        <w:t>rażącego naruszenia przez Wykonawcę postanowienia niniejszej Umowy powierzenia.</w:t>
      </w:r>
    </w:p>
    <w:p w14:paraId="4E015F2C" w14:textId="77777777" w:rsidR="00C17FEF" w:rsidRPr="00C17FEF" w:rsidRDefault="00C17FEF">
      <w:pPr>
        <w:numPr>
          <w:ilvl w:val="0"/>
          <w:numId w:val="5"/>
        </w:numPr>
        <w:tabs>
          <w:tab w:val="left" w:pos="360"/>
          <w:tab w:val="num" w:pos="1140"/>
        </w:tabs>
        <w:suppressAutoHyphens/>
        <w:ind w:right="57"/>
        <w:jc w:val="both"/>
        <w:rPr>
          <w:rFonts w:ascii="Arial" w:eastAsia="Times New Roman" w:hAnsi="Arial" w:cs="Arial"/>
          <w:sz w:val="18"/>
          <w:szCs w:val="18"/>
          <w:lang w:eastAsia="pl-PL"/>
        </w:rPr>
      </w:pPr>
      <w:r w:rsidRPr="00C17FEF">
        <w:rPr>
          <w:rFonts w:ascii="Arial" w:eastAsia="Times New Roman" w:hAnsi="Arial" w:cs="Arial"/>
          <w:sz w:val="18"/>
          <w:szCs w:val="18"/>
          <w:lang w:eastAsia="pl-PL"/>
        </w:rPr>
        <w:t>wyrządzenia przez Wykonawcę przy realizacji Umowy Powierzenia szkody Zamawiającemu lub klientowi Zamawiającego,</w:t>
      </w:r>
    </w:p>
    <w:p w14:paraId="25ACF7E6" w14:textId="77777777" w:rsidR="00C17FEF" w:rsidRPr="00C17FEF" w:rsidRDefault="00C17FEF">
      <w:pPr>
        <w:numPr>
          <w:ilvl w:val="0"/>
          <w:numId w:val="5"/>
        </w:numPr>
        <w:tabs>
          <w:tab w:val="left" w:pos="360"/>
          <w:tab w:val="num" w:pos="1140"/>
        </w:tabs>
        <w:suppressAutoHyphens/>
        <w:ind w:right="57"/>
        <w:jc w:val="both"/>
        <w:rPr>
          <w:rFonts w:ascii="Arial" w:eastAsia="Times New Roman" w:hAnsi="Arial" w:cs="Arial"/>
          <w:sz w:val="18"/>
          <w:szCs w:val="18"/>
          <w:lang w:eastAsia="pl-PL"/>
        </w:rPr>
      </w:pPr>
      <w:r w:rsidRPr="00C17FEF">
        <w:rPr>
          <w:rFonts w:ascii="Arial" w:eastAsia="Times New Roman" w:hAnsi="Arial" w:cs="Arial"/>
          <w:sz w:val="18"/>
          <w:szCs w:val="18"/>
          <w:lang w:eastAsia="pl-PL"/>
        </w:rPr>
        <w:t>uporczywego wstrzymywania się z realizacją zaleceń pokontrolnych,</w:t>
      </w:r>
    </w:p>
    <w:p w14:paraId="77AEEF05" w14:textId="77777777" w:rsidR="00C17FEF" w:rsidRPr="00C17FEF" w:rsidRDefault="00C17FEF">
      <w:pPr>
        <w:numPr>
          <w:ilvl w:val="0"/>
          <w:numId w:val="5"/>
        </w:numPr>
        <w:tabs>
          <w:tab w:val="left" w:pos="360"/>
          <w:tab w:val="num" w:pos="1140"/>
        </w:tabs>
        <w:suppressAutoHyphens/>
        <w:ind w:right="57"/>
        <w:jc w:val="both"/>
        <w:rPr>
          <w:rFonts w:ascii="Arial" w:eastAsia="Times New Roman" w:hAnsi="Arial" w:cs="Arial"/>
          <w:sz w:val="18"/>
          <w:szCs w:val="18"/>
          <w:lang w:eastAsia="pl-PL"/>
        </w:rPr>
      </w:pPr>
      <w:r w:rsidRPr="00C17FEF">
        <w:rPr>
          <w:rFonts w:ascii="Arial" w:eastAsia="Times New Roman" w:hAnsi="Arial" w:cs="Arial"/>
          <w:sz w:val="18"/>
          <w:szCs w:val="18"/>
          <w:lang w:eastAsia="pl-PL"/>
        </w:rPr>
        <w:t>wszczęcia postępowania sądowego przeciw Wykonawcy w związku z naruszeniem ochrony danych osobowych,</w:t>
      </w:r>
    </w:p>
    <w:p w14:paraId="0D148310" w14:textId="77777777" w:rsidR="00C17FEF" w:rsidRPr="00C17FEF" w:rsidRDefault="00C17FEF">
      <w:pPr>
        <w:numPr>
          <w:ilvl w:val="0"/>
          <w:numId w:val="5"/>
        </w:numPr>
        <w:tabs>
          <w:tab w:val="left" w:pos="360"/>
          <w:tab w:val="num" w:pos="1140"/>
        </w:tabs>
        <w:suppressAutoHyphens/>
        <w:ind w:right="57"/>
        <w:jc w:val="both"/>
        <w:rPr>
          <w:rFonts w:ascii="Arial" w:eastAsia="Times New Roman" w:hAnsi="Arial" w:cs="Arial"/>
          <w:sz w:val="18"/>
          <w:szCs w:val="18"/>
          <w:lang w:eastAsia="pl-PL"/>
        </w:rPr>
      </w:pPr>
      <w:r w:rsidRPr="00C17FEF">
        <w:rPr>
          <w:rFonts w:ascii="Arial" w:eastAsia="Times New Roman" w:hAnsi="Arial" w:cs="Arial"/>
          <w:sz w:val="18"/>
          <w:szCs w:val="18"/>
          <w:lang w:eastAsia="pl-PL"/>
        </w:rPr>
        <w:t>w sytuacji rozwiązania Umowy Dostawy</w:t>
      </w:r>
      <w:r w:rsidRPr="00C17FEF">
        <w:rPr>
          <w:rFonts w:ascii="Arial" w:eastAsia="Times New Roman" w:hAnsi="Arial" w:cs="Arial"/>
          <w:bCs/>
          <w:sz w:val="18"/>
          <w:szCs w:val="18"/>
          <w:lang w:eastAsia="pl-PL"/>
        </w:rPr>
        <w:t>.</w:t>
      </w:r>
    </w:p>
    <w:p w14:paraId="66F4B42F" w14:textId="77777777" w:rsidR="00C17FEF" w:rsidRPr="00C17FEF" w:rsidRDefault="00C17FEF" w:rsidP="00C17FEF">
      <w:pPr>
        <w:ind w:left="57" w:right="57"/>
        <w:jc w:val="center"/>
        <w:rPr>
          <w:rFonts w:ascii="Arial" w:eastAsia="Times New Roman" w:hAnsi="Arial" w:cs="Arial"/>
          <w:sz w:val="18"/>
          <w:szCs w:val="18"/>
          <w:lang w:eastAsia="pl-PL"/>
        </w:rPr>
      </w:pPr>
      <w:r w:rsidRPr="00C17FEF">
        <w:rPr>
          <w:rFonts w:ascii="Arial" w:eastAsia="Times New Roman" w:hAnsi="Arial" w:cs="Arial"/>
          <w:b/>
          <w:bCs/>
          <w:sz w:val="18"/>
          <w:szCs w:val="18"/>
          <w:lang w:eastAsia="pl-PL"/>
        </w:rPr>
        <w:t>§ 7</w:t>
      </w:r>
    </w:p>
    <w:p w14:paraId="54B151D4" w14:textId="77777777" w:rsidR="00C17FEF" w:rsidRPr="00C17FEF" w:rsidRDefault="00C17FEF" w:rsidP="00C17FEF">
      <w:pPr>
        <w:ind w:left="57" w:right="57"/>
        <w:jc w:val="center"/>
        <w:rPr>
          <w:rFonts w:ascii="Arial" w:eastAsia="Times New Roman" w:hAnsi="Arial" w:cs="Arial"/>
          <w:sz w:val="18"/>
          <w:szCs w:val="18"/>
          <w:lang w:eastAsia="pl-PL"/>
        </w:rPr>
      </w:pPr>
      <w:r w:rsidRPr="00C17FEF">
        <w:rPr>
          <w:rFonts w:ascii="Arial" w:eastAsia="Times New Roman" w:hAnsi="Arial" w:cs="Arial"/>
          <w:b/>
          <w:bCs/>
          <w:sz w:val="18"/>
          <w:szCs w:val="18"/>
          <w:lang w:eastAsia="pl-PL"/>
        </w:rPr>
        <w:t>Postanowienia końcowe</w:t>
      </w:r>
    </w:p>
    <w:p w14:paraId="319D1B4B" w14:textId="77777777" w:rsidR="00C17FEF" w:rsidRPr="00C17FEF" w:rsidRDefault="00C17FEF">
      <w:pPr>
        <w:numPr>
          <w:ilvl w:val="0"/>
          <w:numId w:val="6"/>
        </w:numPr>
        <w:suppressAutoHyphens/>
        <w:ind w:left="284" w:right="57" w:hanging="284"/>
        <w:jc w:val="both"/>
        <w:rPr>
          <w:rFonts w:ascii="Arial" w:eastAsia="Times New Roman" w:hAnsi="Arial" w:cs="Arial"/>
          <w:sz w:val="18"/>
          <w:szCs w:val="18"/>
          <w:lang w:eastAsia="pl-PL"/>
        </w:rPr>
      </w:pPr>
      <w:r w:rsidRPr="00C17FEF">
        <w:rPr>
          <w:rFonts w:ascii="Arial" w:eastAsia="Times New Roman" w:hAnsi="Arial" w:cs="Arial"/>
          <w:sz w:val="18"/>
          <w:szCs w:val="18"/>
          <w:lang w:eastAsia="pl-PL"/>
        </w:rPr>
        <w:t>W przypadku wygaśnięcia lub odstąpienia jednej ze stron od niniejszej Umowy  powierzenia Wykonawca jest bezwzględnie zobowiązany do zwrotu powierzonych mu danych osobowych oraz skasowania wszelkich kopii tych danych, będących w posiadaniu Wykonawcy oraz podjąć stosowne działania w celu wyeliminowania możliwości dalszego przetwarzania danych powierzonych na podstawie niniejszej Umowy powierzenia.</w:t>
      </w:r>
    </w:p>
    <w:p w14:paraId="732CC796" w14:textId="77777777" w:rsidR="00C17FEF" w:rsidRPr="00C17FEF" w:rsidRDefault="00C17FEF">
      <w:pPr>
        <w:numPr>
          <w:ilvl w:val="0"/>
          <w:numId w:val="6"/>
        </w:numPr>
        <w:suppressAutoHyphens/>
        <w:ind w:left="284" w:right="57" w:hanging="284"/>
        <w:jc w:val="both"/>
        <w:rPr>
          <w:rFonts w:ascii="Arial" w:eastAsia="Times New Roman" w:hAnsi="Arial" w:cs="Arial"/>
          <w:sz w:val="18"/>
          <w:szCs w:val="18"/>
          <w:lang w:eastAsia="pl-PL"/>
        </w:rPr>
      </w:pPr>
      <w:r w:rsidRPr="00C17FEF">
        <w:rPr>
          <w:rFonts w:ascii="Arial" w:eastAsia="Times New Roman" w:hAnsi="Arial" w:cs="Arial"/>
          <w:sz w:val="18"/>
          <w:szCs w:val="18"/>
          <w:lang w:eastAsia="pl-PL"/>
        </w:rPr>
        <w:t>Wszelkie zmiany do Umowy powierzenia powinny być sporządzone w formie pisemnej pod rygorem nieważności.</w:t>
      </w:r>
    </w:p>
    <w:p w14:paraId="17F1C04D" w14:textId="77777777" w:rsidR="00C17FEF" w:rsidRPr="00C17FEF" w:rsidRDefault="00C17FEF">
      <w:pPr>
        <w:numPr>
          <w:ilvl w:val="0"/>
          <w:numId w:val="6"/>
        </w:numPr>
        <w:suppressAutoHyphens/>
        <w:ind w:left="284" w:right="57" w:hanging="284"/>
        <w:jc w:val="both"/>
        <w:rPr>
          <w:rFonts w:ascii="Arial" w:eastAsia="Times New Roman" w:hAnsi="Arial" w:cs="Arial"/>
          <w:sz w:val="18"/>
          <w:szCs w:val="18"/>
          <w:lang w:eastAsia="pl-PL"/>
        </w:rPr>
      </w:pPr>
      <w:r w:rsidRPr="00C17FEF">
        <w:rPr>
          <w:rFonts w:ascii="Arial" w:eastAsia="Times New Roman" w:hAnsi="Arial" w:cs="Arial"/>
          <w:sz w:val="18"/>
          <w:szCs w:val="18"/>
          <w:lang w:eastAsia="pl-PL"/>
        </w:rPr>
        <w:t>W sprawach nieuregulowanych niniejszą Umową powierzenia  zastosowanie będą miały przepisy Kodeksu Cywilnego i ustawy z dnia 29 sierpnia 1997 r. o ochronie danych osobowych.</w:t>
      </w:r>
    </w:p>
    <w:p w14:paraId="306B18B9" w14:textId="77777777" w:rsidR="00C17FEF" w:rsidRPr="00C17FEF" w:rsidRDefault="00C17FEF">
      <w:pPr>
        <w:numPr>
          <w:ilvl w:val="0"/>
          <w:numId w:val="6"/>
        </w:numPr>
        <w:suppressAutoHyphens/>
        <w:ind w:left="284" w:right="57" w:hanging="284"/>
        <w:jc w:val="both"/>
        <w:rPr>
          <w:rFonts w:ascii="Arial" w:eastAsia="Times New Roman" w:hAnsi="Arial" w:cs="Arial"/>
          <w:sz w:val="18"/>
          <w:szCs w:val="18"/>
          <w:lang w:eastAsia="pl-PL"/>
        </w:rPr>
      </w:pPr>
      <w:r w:rsidRPr="00C17FEF">
        <w:rPr>
          <w:rFonts w:ascii="Arial" w:eastAsia="Times New Roman" w:hAnsi="Arial" w:cs="Arial"/>
          <w:sz w:val="18"/>
          <w:szCs w:val="18"/>
          <w:lang w:eastAsia="pl-PL"/>
        </w:rPr>
        <w:t>Umowa wraz z załącznikami stanowiącymi jej integralną część wchodzi w życie z dniem jej zawarcia.</w:t>
      </w:r>
    </w:p>
    <w:p w14:paraId="17A04761" w14:textId="77777777" w:rsidR="00C17FEF" w:rsidRPr="00C17FEF" w:rsidRDefault="00C17FEF">
      <w:pPr>
        <w:numPr>
          <w:ilvl w:val="0"/>
          <w:numId w:val="6"/>
        </w:numPr>
        <w:suppressAutoHyphens/>
        <w:ind w:left="284" w:right="57" w:hanging="284"/>
        <w:jc w:val="both"/>
        <w:rPr>
          <w:rFonts w:ascii="Arial" w:eastAsia="Times New Roman" w:hAnsi="Arial" w:cs="Arial"/>
          <w:sz w:val="18"/>
          <w:szCs w:val="18"/>
          <w:lang w:eastAsia="pl-PL"/>
        </w:rPr>
      </w:pPr>
      <w:r w:rsidRPr="00C17FEF">
        <w:rPr>
          <w:rFonts w:ascii="Arial" w:eastAsia="Times New Roman" w:hAnsi="Arial" w:cs="Arial"/>
          <w:sz w:val="18"/>
          <w:szCs w:val="18"/>
          <w:lang w:eastAsia="pl-PL"/>
        </w:rPr>
        <w:t>Umowę sporządzono w dwóch jednobrzmiących egzemplarzach, po jednym dla każdej ze stron.</w:t>
      </w:r>
    </w:p>
    <w:p w14:paraId="7ADF035D" w14:textId="77777777" w:rsidR="00C17FEF" w:rsidRPr="00C17FEF" w:rsidRDefault="00C17FEF" w:rsidP="00C17FEF">
      <w:pPr>
        <w:tabs>
          <w:tab w:val="left" w:pos="0"/>
        </w:tabs>
        <w:ind w:left="57" w:right="57"/>
        <w:jc w:val="center"/>
        <w:rPr>
          <w:rFonts w:ascii="Arial" w:eastAsia="Times New Roman" w:hAnsi="Arial" w:cs="Arial"/>
          <w:sz w:val="18"/>
          <w:szCs w:val="18"/>
          <w:lang w:eastAsia="pl-PL"/>
        </w:rPr>
      </w:pPr>
    </w:p>
    <w:p w14:paraId="65D44BA7" w14:textId="313517CD" w:rsidR="00EE492C" w:rsidRDefault="00C17FEF" w:rsidP="00C17FEF">
      <w:pPr>
        <w:ind w:left="57" w:right="57"/>
        <w:rPr>
          <w:rFonts w:ascii="Arial" w:eastAsia="Times New Roman" w:hAnsi="Arial" w:cs="Arial"/>
          <w:b/>
          <w:sz w:val="18"/>
          <w:szCs w:val="18"/>
          <w:lang w:eastAsia="pl-PL"/>
        </w:rPr>
      </w:pPr>
      <w:r w:rsidRPr="00C17FEF">
        <w:rPr>
          <w:rFonts w:ascii="Arial" w:eastAsia="Times New Roman" w:hAnsi="Arial" w:cs="Arial"/>
          <w:b/>
          <w:sz w:val="18"/>
          <w:szCs w:val="18"/>
          <w:lang w:eastAsia="pl-PL"/>
        </w:rPr>
        <w:t>Wykonawca                                                                                                                                       Zamawiający</w:t>
      </w:r>
      <w:bookmarkEnd w:id="9"/>
    </w:p>
    <w:sectPr w:rsidR="00EE492C" w:rsidSect="009373A5"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000005"/>
    <w:multiLevelType w:val="multi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0"/>
        </w:tabs>
      </w:pPr>
    </w:lvl>
    <w:lvl w:ilvl="1">
      <w:start w:val="1"/>
      <w:numFmt w:val="decimal"/>
      <w:lvlText w:val="%2)"/>
      <w:lvlJc w:val="left"/>
      <w:pPr>
        <w:tabs>
          <w:tab w:val="num" w:pos="0"/>
        </w:tabs>
      </w:pPr>
    </w:lvl>
    <w:lvl w:ilvl="2">
      <w:start w:val="1"/>
      <w:numFmt w:val="decimal"/>
      <w:lvlText w:val="%3)"/>
      <w:lvlJc w:val="left"/>
      <w:pPr>
        <w:tabs>
          <w:tab w:val="num" w:pos="0"/>
        </w:tabs>
      </w:pPr>
    </w:lvl>
    <w:lvl w:ilvl="3">
      <w:start w:val="3"/>
      <w:numFmt w:val="decimal"/>
      <w:lvlText w:val="%4)"/>
      <w:lvlJc w:val="left"/>
      <w:pPr>
        <w:tabs>
          <w:tab w:val="num" w:pos="0"/>
        </w:tabs>
      </w:pPr>
    </w:lvl>
    <w:lvl w:ilvl="4">
      <w:start w:val="1"/>
      <w:numFmt w:val="decimal"/>
      <w:lvlText w:val="%5."/>
      <w:lvlJc w:val="left"/>
      <w:pPr>
        <w:tabs>
          <w:tab w:val="num" w:pos="0"/>
        </w:tabs>
      </w:pPr>
      <w:rPr>
        <w:rFonts w:ascii="Calibri" w:hAnsi="Calibri" w:cs="Calibri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19"/>
        <w:szCs w:val="19"/>
        <w:u w:val="none"/>
        <w:vertAlign w:val="baseline"/>
      </w:rPr>
    </w:lvl>
    <w:lvl w:ilvl="5">
      <w:start w:val="1"/>
      <w:numFmt w:val="lowerLetter"/>
      <w:lvlText w:val="%6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6">
      <w:start w:val="1"/>
      <w:numFmt w:val="lowerLetter"/>
      <w:lvlText w:val="%7)"/>
      <w:lvlJc w:val="left"/>
      <w:pPr>
        <w:tabs>
          <w:tab w:val="num" w:pos="0"/>
        </w:tabs>
      </w:pPr>
      <w:rPr>
        <w:rFonts w:ascii="Calibri" w:hAnsi="Calibri" w:cs="Calibri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19"/>
        <w:szCs w:val="19"/>
        <w:u w:val="none"/>
        <w:vertAlign w:val="baseline"/>
      </w:rPr>
    </w:lvl>
    <w:lvl w:ilvl="7">
      <w:start w:val="1"/>
      <w:numFmt w:val="lowerLetter"/>
      <w:lvlText w:val="%8)"/>
      <w:lvlJc w:val="left"/>
      <w:pPr>
        <w:tabs>
          <w:tab w:val="num" w:pos="0"/>
        </w:tabs>
      </w:pPr>
      <w:rPr>
        <w:rFonts w:ascii="Calibri" w:hAnsi="Calibri" w:cs="Calibri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19"/>
        <w:szCs w:val="19"/>
        <w:u w:val="none"/>
        <w:vertAlign w:val="baseline"/>
      </w:rPr>
    </w:lvl>
    <w:lvl w:ilvl="8">
      <w:start w:val="1"/>
      <w:numFmt w:val="lowerLetter"/>
      <w:lvlText w:val="%9)"/>
      <w:lvlJc w:val="left"/>
      <w:pPr>
        <w:tabs>
          <w:tab w:val="num" w:pos="0"/>
        </w:tabs>
      </w:pPr>
      <w:rPr>
        <w:rFonts w:ascii="Calibri" w:hAnsi="Calibri" w:cs="Calibri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19"/>
        <w:szCs w:val="19"/>
        <w:u w:val="none"/>
        <w:vertAlign w:val="baseline"/>
      </w:rPr>
    </w:lvl>
  </w:abstractNum>
  <w:abstractNum w:abstractNumId="2" w15:restartNumberingAfterBreak="0">
    <w:nsid w:val="00000009"/>
    <w:multiLevelType w:val="singleLevel"/>
    <w:tmpl w:val="00000009"/>
    <w:name w:val="WW8Num9"/>
    <w:lvl w:ilvl="0">
      <w:start w:val="1"/>
      <w:numFmt w:val="bullet"/>
      <w:lvlText w:val=""/>
      <w:lvlJc w:val="left"/>
      <w:pPr>
        <w:tabs>
          <w:tab w:val="num" w:pos="2138"/>
        </w:tabs>
        <w:ind w:left="2138" w:hanging="360"/>
      </w:pPr>
      <w:rPr>
        <w:rFonts w:ascii="Wingdings" w:hAnsi="Wingdings" w:cs="Wingdings" w:hint="default"/>
        <w:sz w:val="24"/>
        <w:szCs w:val="24"/>
      </w:rPr>
    </w:lvl>
  </w:abstractNum>
  <w:abstractNum w:abstractNumId="3" w15:restartNumberingAfterBreak="0">
    <w:nsid w:val="0000000F"/>
    <w:multiLevelType w:val="multilevel"/>
    <w:tmpl w:val="0000000F"/>
    <w:name w:val="WW8Num287"/>
    <w:lvl w:ilvl="0">
      <w:start w:val="1"/>
      <w:numFmt w:val="decimal"/>
      <w:suff w:val="nothing"/>
      <w:lvlText w:val="%1."/>
      <w:lvlJc w:val="left"/>
      <w:pPr>
        <w:ind w:left="3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00000013"/>
    <w:multiLevelType w:val="singleLevel"/>
    <w:tmpl w:val="00000013"/>
    <w:name w:val="WW8Num19"/>
    <w:lvl w:ilvl="0"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/>
      </w:rPr>
    </w:lvl>
  </w:abstractNum>
  <w:abstractNum w:abstractNumId="5" w15:restartNumberingAfterBreak="0">
    <w:nsid w:val="0000001E"/>
    <w:multiLevelType w:val="singleLevel"/>
    <w:tmpl w:val="0000001E"/>
    <w:name w:val="WW8Num30"/>
    <w:lvl w:ilvl="0">
      <w:start w:val="1"/>
      <w:numFmt w:val="decimal"/>
      <w:lvlText w:val="%1."/>
      <w:lvlJc w:val="left"/>
      <w:pPr>
        <w:tabs>
          <w:tab w:val="num" w:pos="360"/>
        </w:tabs>
        <w:ind w:left="357" w:hanging="357"/>
      </w:pPr>
      <w:rPr>
        <w:rFonts w:ascii="Arial" w:eastAsia="Times New Roman" w:hAnsi="Arial"/>
      </w:rPr>
    </w:lvl>
  </w:abstractNum>
  <w:abstractNum w:abstractNumId="6" w15:restartNumberingAfterBreak="0">
    <w:nsid w:val="00000022"/>
    <w:multiLevelType w:val="singleLevel"/>
    <w:tmpl w:val="749C156A"/>
    <w:name w:val="WW8Num3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  <w:b w:val="0"/>
        <w:i w:val="0"/>
        <w:sz w:val="18"/>
        <w:szCs w:val="18"/>
      </w:rPr>
    </w:lvl>
  </w:abstractNum>
  <w:abstractNum w:abstractNumId="7" w15:restartNumberingAfterBreak="0">
    <w:nsid w:val="00000026"/>
    <w:multiLevelType w:val="singleLevel"/>
    <w:tmpl w:val="8A0204CA"/>
    <w:name w:val="WW8Num38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bCs w:val="0"/>
        <w:i w:val="0"/>
        <w:iCs w:val="0"/>
        <w:strike w:val="0"/>
        <w:dstrike w:val="0"/>
        <w:sz w:val="18"/>
        <w:szCs w:val="18"/>
        <w:u w:val="none"/>
        <w:effect w:val="none"/>
      </w:rPr>
    </w:lvl>
  </w:abstractNum>
  <w:abstractNum w:abstractNumId="8" w15:restartNumberingAfterBreak="0">
    <w:nsid w:val="0000002D"/>
    <w:multiLevelType w:val="singleLevel"/>
    <w:tmpl w:val="0000002D"/>
    <w:name w:val="WW8Num45"/>
    <w:lvl w:ilvl="0">
      <w:start w:val="3"/>
      <w:numFmt w:val="lowerLetter"/>
      <w:lvlText w:val="%1.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  <w:b w:val="0"/>
        <w:bCs w:val="0"/>
        <w:i w:val="0"/>
        <w:iCs w:val="0"/>
        <w:sz w:val="20"/>
        <w:szCs w:val="20"/>
      </w:rPr>
    </w:lvl>
  </w:abstractNum>
  <w:abstractNum w:abstractNumId="9" w15:restartNumberingAfterBreak="0">
    <w:nsid w:val="00000041"/>
    <w:multiLevelType w:val="multilevel"/>
    <w:tmpl w:val="A9B2B64E"/>
    <w:name w:val="WW8Num65"/>
    <w:lvl w:ilvl="0">
      <w:start w:val="13"/>
      <w:numFmt w:val="decimal"/>
      <w:lvlText w:val="%1."/>
      <w:lvlJc w:val="left"/>
      <w:pPr>
        <w:tabs>
          <w:tab w:val="num" w:pos="2340"/>
        </w:tabs>
        <w:ind w:left="2340" w:hanging="360"/>
      </w:pPr>
      <w:rPr>
        <w:rFonts w:ascii="Arial" w:hAnsi="Arial" w:cs="Arial" w:hint="default"/>
        <w:b w:val="0"/>
        <w:i w:val="0"/>
        <w:sz w:val="22"/>
        <w:szCs w:val="2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3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ascii="Arial" w:hAnsi="Arial" w:cs="Arial" w:hint="default"/>
        <w:b w:val="0"/>
        <w:i w:val="0"/>
        <w:sz w:val="18"/>
        <w:szCs w:val="18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03772523"/>
    <w:multiLevelType w:val="hybridMultilevel"/>
    <w:tmpl w:val="E5963A2C"/>
    <w:name w:val="WW8Num62223"/>
    <w:lvl w:ilvl="0" w:tplc="32AC805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  <w:i w:val="0"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 w15:restartNumberingAfterBreak="0">
    <w:nsid w:val="064C482F"/>
    <w:multiLevelType w:val="hybridMultilevel"/>
    <w:tmpl w:val="F6940C1E"/>
    <w:name w:val="WW8Num59222"/>
    <w:lvl w:ilvl="0" w:tplc="E390B48A">
      <w:start w:val="1"/>
      <w:numFmt w:val="decimal"/>
      <w:lvlText w:val="%1."/>
      <w:lvlJc w:val="left"/>
      <w:pPr>
        <w:ind w:left="1800" w:hanging="360"/>
      </w:pPr>
      <w:rPr>
        <w:rFonts w:ascii="Arial" w:hAnsi="Arial" w:cs="Arial" w:hint="default"/>
        <w:b w:val="0"/>
        <w:i w:val="0"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2" w15:restartNumberingAfterBreak="0">
    <w:nsid w:val="0B2249E5"/>
    <w:multiLevelType w:val="hybridMultilevel"/>
    <w:tmpl w:val="5884351A"/>
    <w:lvl w:ilvl="0" w:tplc="9BD230B0">
      <w:start w:val="1"/>
      <w:numFmt w:val="decimal"/>
      <w:lvlText w:val="1.%1."/>
      <w:lvlJc w:val="left"/>
      <w:pPr>
        <w:ind w:left="1080" w:hanging="360"/>
      </w:pPr>
      <w:rPr>
        <w:rFonts w:ascii="Arial" w:hAnsi="Arial" w:cs="Arial" w:hint="default"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C787070"/>
    <w:multiLevelType w:val="hybridMultilevel"/>
    <w:tmpl w:val="9752BB10"/>
    <w:name w:val="WW8Num592222222222"/>
    <w:lvl w:ilvl="0" w:tplc="F752B2FA">
      <w:start w:val="1"/>
      <w:numFmt w:val="decimal"/>
      <w:lvlText w:val="2.%1."/>
      <w:lvlJc w:val="left"/>
      <w:pPr>
        <w:ind w:left="1146" w:hanging="360"/>
      </w:pPr>
      <w:rPr>
        <w:rFonts w:hint="default"/>
        <w:b w:val="0"/>
        <w:i w:val="0"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4" w15:restartNumberingAfterBreak="0">
    <w:nsid w:val="1F372A45"/>
    <w:multiLevelType w:val="hybridMultilevel"/>
    <w:tmpl w:val="34BEE196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6E7E6EFC">
      <w:start w:val="1"/>
      <w:numFmt w:val="decimal"/>
      <w:lvlText w:val="3.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2167199C"/>
    <w:multiLevelType w:val="hybridMultilevel"/>
    <w:tmpl w:val="3E8E5EA6"/>
    <w:lvl w:ilvl="0" w:tplc="B9AC765C">
      <w:start w:val="1"/>
      <w:numFmt w:val="lowerLetter"/>
      <w:lvlText w:val="%1.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2179657F"/>
    <w:multiLevelType w:val="hybridMultilevel"/>
    <w:tmpl w:val="1C7E903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2682594"/>
    <w:multiLevelType w:val="singleLevel"/>
    <w:tmpl w:val="AB9E3932"/>
    <w:lvl w:ilvl="0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ascii="Arial" w:hAnsi="Arial" w:cs="Arial" w:hint="default"/>
        <w:sz w:val="18"/>
        <w:szCs w:val="18"/>
      </w:rPr>
    </w:lvl>
  </w:abstractNum>
  <w:abstractNum w:abstractNumId="18" w15:restartNumberingAfterBreak="0">
    <w:nsid w:val="230068B5"/>
    <w:multiLevelType w:val="hybridMultilevel"/>
    <w:tmpl w:val="B262CC2E"/>
    <w:lvl w:ilvl="0" w:tplc="9C62FCF6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2317542D"/>
    <w:multiLevelType w:val="hybridMultilevel"/>
    <w:tmpl w:val="0E9CB694"/>
    <w:lvl w:ilvl="0" w:tplc="C1B0FA3A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ascii="Arial" w:hAnsi="Arial" w:cs="Arial" w:hint="default"/>
        <w:sz w:val="18"/>
        <w:szCs w:val="18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23AA6170"/>
    <w:multiLevelType w:val="hybridMultilevel"/>
    <w:tmpl w:val="C0CA8B18"/>
    <w:lvl w:ilvl="0" w:tplc="DCF67470">
      <w:start w:val="3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i w:val="0"/>
        <w:sz w:val="16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5557172"/>
    <w:multiLevelType w:val="hybridMultilevel"/>
    <w:tmpl w:val="9A44895C"/>
    <w:lvl w:ilvl="0" w:tplc="2E028018">
      <w:start w:val="3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ascii="Arial" w:hAnsi="Arial" w:hint="default"/>
        <w:b w:val="0"/>
        <w:i w:val="0"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27941816"/>
    <w:multiLevelType w:val="hybridMultilevel"/>
    <w:tmpl w:val="A7D89062"/>
    <w:lvl w:ilvl="0" w:tplc="B8A40C00">
      <w:start w:val="1"/>
      <w:numFmt w:val="decimal"/>
      <w:lvlText w:val="%1."/>
      <w:lvlJc w:val="left"/>
      <w:pPr>
        <w:ind w:left="1068" w:hanging="360"/>
      </w:pPr>
    </w:lvl>
    <w:lvl w:ilvl="1" w:tplc="04150019">
      <w:start w:val="1"/>
      <w:numFmt w:val="lowerLetter"/>
      <w:lvlText w:val="%2."/>
      <w:lvlJc w:val="left"/>
      <w:pPr>
        <w:ind w:left="1788" w:hanging="360"/>
      </w:pPr>
    </w:lvl>
    <w:lvl w:ilvl="2" w:tplc="0415001B">
      <w:start w:val="1"/>
      <w:numFmt w:val="lowerRoman"/>
      <w:lvlText w:val="%3."/>
      <w:lvlJc w:val="right"/>
      <w:pPr>
        <w:ind w:left="2508" w:hanging="180"/>
      </w:pPr>
    </w:lvl>
    <w:lvl w:ilvl="3" w:tplc="0415000F">
      <w:start w:val="1"/>
      <w:numFmt w:val="decimal"/>
      <w:lvlText w:val="%4."/>
      <w:lvlJc w:val="left"/>
      <w:pPr>
        <w:ind w:left="3228" w:hanging="360"/>
      </w:pPr>
    </w:lvl>
    <w:lvl w:ilvl="4" w:tplc="04150019">
      <w:start w:val="1"/>
      <w:numFmt w:val="lowerLetter"/>
      <w:lvlText w:val="%5."/>
      <w:lvlJc w:val="left"/>
      <w:pPr>
        <w:ind w:left="3948" w:hanging="360"/>
      </w:pPr>
    </w:lvl>
    <w:lvl w:ilvl="5" w:tplc="0415001B">
      <w:start w:val="1"/>
      <w:numFmt w:val="lowerRoman"/>
      <w:lvlText w:val="%6."/>
      <w:lvlJc w:val="right"/>
      <w:pPr>
        <w:ind w:left="4668" w:hanging="180"/>
      </w:pPr>
    </w:lvl>
    <w:lvl w:ilvl="6" w:tplc="0415000F">
      <w:start w:val="1"/>
      <w:numFmt w:val="decimal"/>
      <w:lvlText w:val="%7."/>
      <w:lvlJc w:val="left"/>
      <w:pPr>
        <w:ind w:left="5388" w:hanging="360"/>
      </w:pPr>
    </w:lvl>
    <w:lvl w:ilvl="7" w:tplc="04150019">
      <w:start w:val="1"/>
      <w:numFmt w:val="lowerLetter"/>
      <w:lvlText w:val="%8."/>
      <w:lvlJc w:val="left"/>
      <w:pPr>
        <w:ind w:left="6108" w:hanging="360"/>
      </w:pPr>
    </w:lvl>
    <w:lvl w:ilvl="8" w:tplc="0415001B">
      <w:start w:val="1"/>
      <w:numFmt w:val="lowerRoman"/>
      <w:lvlText w:val="%9."/>
      <w:lvlJc w:val="right"/>
      <w:pPr>
        <w:ind w:left="6828" w:hanging="180"/>
      </w:pPr>
    </w:lvl>
  </w:abstractNum>
  <w:abstractNum w:abstractNumId="23" w15:restartNumberingAfterBreak="0">
    <w:nsid w:val="2DFE1E9C"/>
    <w:multiLevelType w:val="hybridMultilevel"/>
    <w:tmpl w:val="92EA8E84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2E703B35"/>
    <w:multiLevelType w:val="hybridMultilevel"/>
    <w:tmpl w:val="C2E0B226"/>
    <w:lvl w:ilvl="0" w:tplc="F112C9F6">
      <w:start w:val="1"/>
      <w:numFmt w:val="lowerLetter"/>
      <w:lvlText w:val="%1)"/>
      <w:lvlJc w:val="left"/>
      <w:pPr>
        <w:tabs>
          <w:tab w:val="num" w:pos="717"/>
        </w:tabs>
        <w:ind w:left="697" w:hanging="340"/>
      </w:pPr>
      <w:rPr>
        <w:rFonts w:ascii="Arial" w:hAnsi="Arial" w:cs="Arial" w:hint="default"/>
        <w:b w:val="0"/>
        <w:bCs w:val="0"/>
        <w:i w:val="0"/>
        <w:iCs w:val="0"/>
        <w:sz w:val="18"/>
        <w:szCs w:val="18"/>
      </w:rPr>
    </w:lvl>
    <w:lvl w:ilvl="1" w:tplc="FFFFFFFF">
      <w:start w:val="1"/>
      <w:numFmt w:val="lowerLetter"/>
      <w:lvlText w:val="%2."/>
      <w:lvlJc w:val="left"/>
      <w:pPr>
        <w:tabs>
          <w:tab w:val="num" w:pos="1797"/>
        </w:tabs>
        <w:ind w:left="1797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2517"/>
        </w:tabs>
        <w:ind w:left="2517" w:hanging="180"/>
      </w:pPr>
    </w:lvl>
    <w:lvl w:ilvl="3" w:tplc="FFFFFFFF">
      <w:start w:val="1"/>
      <w:numFmt w:val="decimal"/>
      <w:lvlText w:val="%4."/>
      <w:lvlJc w:val="left"/>
      <w:pPr>
        <w:tabs>
          <w:tab w:val="num" w:pos="3237"/>
        </w:tabs>
        <w:ind w:left="3237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957"/>
        </w:tabs>
        <w:ind w:left="3957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677"/>
        </w:tabs>
        <w:ind w:left="4677" w:hanging="180"/>
      </w:pPr>
    </w:lvl>
    <w:lvl w:ilvl="6" w:tplc="FFFFFFFF">
      <w:start w:val="1"/>
      <w:numFmt w:val="decimal"/>
      <w:lvlText w:val="%7."/>
      <w:lvlJc w:val="left"/>
      <w:pPr>
        <w:tabs>
          <w:tab w:val="num" w:pos="5397"/>
        </w:tabs>
        <w:ind w:left="5397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6117"/>
        </w:tabs>
        <w:ind w:left="6117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837"/>
        </w:tabs>
        <w:ind w:left="6837" w:hanging="180"/>
      </w:pPr>
    </w:lvl>
  </w:abstractNum>
  <w:abstractNum w:abstractNumId="25" w15:restartNumberingAfterBreak="0">
    <w:nsid w:val="3740605F"/>
    <w:multiLevelType w:val="hybridMultilevel"/>
    <w:tmpl w:val="34E6BE2A"/>
    <w:lvl w:ilvl="0" w:tplc="DF2425CC">
      <w:start w:val="2"/>
      <w:numFmt w:val="decimal"/>
      <w:lvlText w:val="%1."/>
      <w:lvlJc w:val="left"/>
      <w:pPr>
        <w:ind w:left="717" w:hanging="360"/>
      </w:pPr>
      <w:rPr>
        <w:rFonts w:ascii="Arial" w:hAnsi="Arial" w:hint="default"/>
        <w:b w:val="0"/>
        <w:i w:val="0"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77C5AB2"/>
    <w:multiLevelType w:val="hybridMultilevel"/>
    <w:tmpl w:val="A808B406"/>
    <w:lvl w:ilvl="0" w:tplc="5604330C">
      <w:start w:val="1"/>
      <w:numFmt w:val="decimal"/>
      <w:lvlText w:val="5.%1."/>
      <w:lvlJc w:val="left"/>
      <w:pPr>
        <w:ind w:left="1080" w:hanging="360"/>
      </w:pPr>
      <w:rPr>
        <w:rFonts w:ascii="Arial" w:hAnsi="Arial" w:cs="Arial" w:hint="default"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3AE35E45"/>
    <w:multiLevelType w:val="hybridMultilevel"/>
    <w:tmpl w:val="881AD784"/>
    <w:name w:val="WW8Num552"/>
    <w:lvl w:ilvl="0" w:tplc="B366F0E8">
      <w:start w:val="6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  <w:b w:val="0"/>
        <w:bCs w:val="0"/>
        <w:i w:val="0"/>
        <w:iCs w:val="0"/>
        <w:sz w:val="18"/>
        <w:szCs w:val="18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3F347AFE"/>
    <w:multiLevelType w:val="hybridMultilevel"/>
    <w:tmpl w:val="89B42B7A"/>
    <w:lvl w:ilvl="0" w:tplc="00000006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  <w:b w:val="0"/>
        <w:i w:val="0"/>
        <w:sz w:val="18"/>
      </w:rPr>
    </w:lvl>
    <w:lvl w:ilvl="1" w:tplc="04150003" w:tentative="1">
      <w:start w:val="1"/>
      <w:numFmt w:val="bullet"/>
      <w:lvlText w:val="o"/>
      <w:lvlJc w:val="left"/>
      <w:pPr>
        <w:tabs>
          <w:tab w:val="num" w:pos="-110"/>
        </w:tabs>
        <w:ind w:left="-11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610"/>
        </w:tabs>
        <w:ind w:left="61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1330"/>
        </w:tabs>
        <w:ind w:left="133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2050"/>
        </w:tabs>
        <w:ind w:left="205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2770"/>
        </w:tabs>
        <w:ind w:left="277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3490"/>
        </w:tabs>
        <w:ind w:left="349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4210"/>
        </w:tabs>
        <w:ind w:left="421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4930"/>
        </w:tabs>
        <w:ind w:left="4930" w:hanging="360"/>
      </w:pPr>
      <w:rPr>
        <w:rFonts w:ascii="Wingdings" w:hAnsi="Wingdings" w:hint="default"/>
      </w:rPr>
    </w:lvl>
  </w:abstractNum>
  <w:abstractNum w:abstractNumId="29" w15:restartNumberingAfterBreak="0">
    <w:nsid w:val="41831190"/>
    <w:multiLevelType w:val="singleLevel"/>
    <w:tmpl w:val="9CE0AA62"/>
    <w:lvl w:ilvl="0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ascii="Arial" w:hAnsi="Arial" w:cs="Arial" w:hint="default"/>
        <w:sz w:val="18"/>
        <w:szCs w:val="18"/>
      </w:rPr>
    </w:lvl>
  </w:abstractNum>
  <w:abstractNum w:abstractNumId="30" w15:restartNumberingAfterBreak="0">
    <w:nsid w:val="44744DE5"/>
    <w:multiLevelType w:val="hybridMultilevel"/>
    <w:tmpl w:val="0D049074"/>
    <w:lvl w:ilvl="0" w:tplc="1A78C096">
      <w:start w:val="1"/>
      <w:numFmt w:val="decimal"/>
      <w:lvlText w:val="2.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47E31D73"/>
    <w:multiLevelType w:val="hybridMultilevel"/>
    <w:tmpl w:val="4F24A17A"/>
    <w:lvl w:ilvl="0" w:tplc="0415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  <w:b w:val="0"/>
        <w:i w:val="0"/>
        <w:sz w:val="22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4D29749E"/>
    <w:multiLevelType w:val="hybridMultilevel"/>
    <w:tmpl w:val="64D6FEA4"/>
    <w:lvl w:ilvl="0" w:tplc="0FEC353A">
      <w:start w:val="4"/>
      <w:numFmt w:val="decimal"/>
      <w:lvlText w:val="%1."/>
      <w:lvlJc w:val="left"/>
      <w:pPr>
        <w:ind w:left="502" w:hanging="360"/>
      </w:pPr>
    </w:lvl>
    <w:lvl w:ilvl="1" w:tplc="04150019">
      <w:start w:val="1"/>
      <w:numFmt w:val="lowerLetter"/>
      <w:lvlText w:val="%2."/>
      <w:lvlJc w:val="left"/>
      <w:pPr>
        <w:ind w:left="1222" w:hanging="360"/>
      </w:pPr>
    </w:lvl>
    <w:lvl w:ilvl="2" w:tplc="0415001B">
      <w:start w:val="1"/>
      <w:numFmt w:val="lowerRoman"/>
      <w:lvlText w:val="%3."/>
      <w:lvlJc w:val="right"/>
      <w:pPr>
        <w:ind w:left="1942" w:hanging="180"/>
      </w:pPr>
    </w:lvl>
    <w:lvl w:ilvl="3" w:tplc="0415000F">
      <w:start w:val="1"/>
      <w:numFmt w:val="decimal"/>
      <w:lvlText w:val="%4."/>
      <w:lvlJc w:val="left"/>
      <w:pPr>
        <w:ind w:left="2662" w:hanging="360"/>
      </w:pPr>
    </w:lvl>
    <w:lvl w:ilvl="4" w:tplc="04150019">
      <w:start w:val="1"/>
      <w:numFmt w:val="lowerLetter"/>
      <w:lvlText w:val="%5."/>
      <w:lvlJc w:val="left"/>
      <w:pPr>
        <w:ind w:left="3382" w:hanging="360"/>
      </w:pPr>
    </w:lvl>
    <w:lvl w:ilvl="5" w:tplc="0415001B">
      <w:start w:val="1"/>
      <w:numFmt w:val="lowerRoman"/>
      <w:lvlText w:val="%6."/>
      <w:lvlJc w:val="right"/>
      <w:pPr>
        <w:ind w:left="4102" w:hanging="180"/>
      </w:pPr>
    </w:lvl>
    <w:lvl w:ilvl="6" w:tplc="0415000F">
      <w:start w:val="1"/>
      <w:numFmt w:val="decimal"/>
      <w:lvlText w:val="%7."/>
      <w:lvlJc w:val="left"/>
      <w:pPr>
        <w:ind w:left="4822" w:hanging="360"/>
      </w:pPr>
    </w:lvl>
    <w:lvl w:ilvl="7" w:tplc="04150019">
      <w:start w:val="1"/>
      <w:numFmt w:val="lowerLetter"/>
      <w:lvlText w:val="%8."/>
      <w:lvlJc w:val="left"/>
      <w:pPr>
        <w:ind w:left="5542" w:hanging="360"/>
      </w:pPr>
    </w:lvl>
    <w:lvl w:ilvl="8" w:tplc="0415001B">
      <w:start w:val="1"/>
      <w:numFmt w:val="lowerRoman"/>
      <w:lvlText w:val="%9."/>
      <w:lvlJc w:val="right"/>
      <w:pPr>
        <w:ind w:left="6262" w:hanging="180"/>
      </w:pPr>
    </w:lvl>
  </w:abstractNum>
  <w:abstractNum w:abstractNumId="33" w15:restartNumberingAfterBreak="0">
    <w:nsid w:val="55125A63"/>
    <w:multiLevelType w:val="hybridMultilevel"/>
    <w:tmpl w:val="C53866D0"/>
    <w:name w:val="WW8Num592"/>
    <w:lvl w:ilvl="0" w:tplc="E390B48A">
      <w:start w:val="1"/>
      <w:numFmt w:val="decimal"/>
      <w:lvlText w:val="%1."/>
      <w:lvlJc w:val="left"/>
      <w:pPr>
        <w:ind w:left="3600" w:hanging="360"/>
      </w:pPr>
      <w:rPr>
        <w:rFonts w:ascii="Arial" w:hAnsi="Arial" w:cs="Arial" w:hint="default"/>
        <w:b w:val="0"/>
        <w:i w:val="0"/>
        <w:sz w:val="18"/>
        <w:szCs w:val="18"/>
      </w:rPr>
    </w:lvl>
    <w:lvl w:ilvl="1" w:tplc="04150019">
      <w:start w:val="1"/>
      <w:numFmt w:val="lowerLetter"/>
      <w:lvlText w:val="%2."/>
      <w:lvlJc w:val="left"/>
      <w:pPr>
        <w:ind w:left="4320" w:hanging="360"/>
      </w:pPr>
    </w:lvl>
    <w:lvl w:ilvl="2" w:tplc="0415001B">
      <w:start w:val="1"/>
      <w:numFmt w:val="lowerRoman"/>
      <w:lvlText w:val="%3."/>
      <w:lvlJc w:val="right"/>
      <w:pPr>
        <w:ind w:left="5040" w:hanging="180"/>
      </w:pPr>
    </w:lvl>
    <w:lvl w:ilvl="3" w:tplc="0415000F">
      <w:start w:val="1"/>
      <w:numFmt w:val="decimal"/>
      <w:lvlText w:val="%4."/>
      <w:lvlJc w:val="left"/>
      <w:pPr>
        <w:ind w:left="5760" w:hanging="360"/>
      </w:pPr>
    </w:lvl>
    <w:lvl w:ilvl="4" w:tplc="04150019">
      <w:start w:val="1"/>
      <w:numFmt w:val="lowerLetter"/>
      <w:lvlText w:val="%5."/>
      <w:lvlJc w:val="left"/>
      <w:pPr>
        <w:ind w:left="6480" w:hanging="360"/>
      </w:pPr>
    </w:lvl>
    <w:lvl w:ilvl="5" w:tplc="0415001B">
      <w:start w:val="1"/>
      <w:numFmt w:val="lowerRoman"/>
      <w:lvlText w:val="%6."/>
      <w:lvlJc w:val="right"/>
      <w:pPr>
        <w:ind w:left="7200" w:hanging="180"/>
      </w:pPr>
    </w:lvl>
    <w:lvl w:ilvl="6" w:tplc="0415000F">
      <w:start w:val="1"/>
      <w:numFmt w:val="decimal"/>
      <w:lvlText w:val="%7."/>
      <w:lvlJc w:val="left"/>
      <w:pPr>
        <w:ind w:left="7920" w:hanging="360"/>
      </w:pPr>
    </w:lvl>
    <w:lvl w:ilvl="7" w:tplc="04150019">
      <w:start w:val="1"/>
      <w:numFmt w:val="lowerLetter"/>
      <w:lvlText w:val="%8."/>
      <w:lvlJc w:val="left"/>
      <w:pPr>
        <w:ind w:left="8640" w:hanging="360"/>
      </w:pPr>
    </w:lvl>
    <w:lvl w:ilvl="8" w:tplc="0415001B">
      <w:start w:val="1"/>
      <w:numFmt w:val="lowerRoman"/>
      <w:lvlText w:val="%9."/>
      <w:lvlJc w:val="right"/>
      <w:pPr>
        <w:ind w:left="9360" w:hanging="180"/>
      </w:pPr>
    </w:lvl>
  </w:abstractNum>
  <w:abstractNum w:abstractNumId="34" w15:restartNumberingAfterBreak="0">
    <w:nsid w:val="554627C9"/>
    <w:multiLevelType w:val="hybridMultilevel"/>
    <w:tmpl w:val="4B822A46"/>
    <w:lvl w:ilvl="0" w:tplc="27264116">
      <w:start w:val="1"/>
      <w:numFmt w:val="lowerLetter"/>
      <w:lvlText w:val="%1)"/>
      <w:lvlJc w:val="left"/>
      <w:pPr>
        <w:ind w:left="1068" w:hanging="360"/>
      </w:pPr>
    </w:lvl>
    <w:lvl w:ilvl="1" w:tplc="04150019">
      <w:start w:val="1"/>
      <w:numFmt w:val="lowerLetter"/>
      <w:lvlText w:val="%2."/>
      <w:lvlJc w:val="left"/>
      <w:pPr>
        <w:ind w:left="1788" w:hanging="360"/>
      </w:pPr>
    </w:lvl>
    <w:lvl w:ilvl="2" w:tplc="0415001B">
      <w:start w:val="1"/>
      <w:numFmt w:val="lowerRoman"/>
      <w:lvlText w:val="%3."/>
      <w:lvlJc w:val="right"/>
      <w:pPr>
        <w:ind w:left="2508" w:hanging="180"/>
      </w:pPr>
    </w:lvl>
    <w:lvl w:ilvl="3" w:tplc="0415000F">
      <w:start w:val="1"/>
      <w:numFmt w:val="decimal"/>
      <w:lvlText w:val="%4."/>
      <w:lvlJc w:val="left"/>
      <w:pPr>
        <w:ind w:left="3228" w:hanging="360"/>
      </w:pPr>
    </w:lvl>
    <w:lvl w:ilvl="4" w:tplc="04150019">
      <w:start w:val="1"/>
      <w:numFmt w:val="lowerLetter"/>
      <w:lvlText w:val="%5."/>
      <w:lvlJc w:val="left"/>
      <w:pPr>
        <w:ind w:left="3948" w:hanging="360"/>
      </w:pPr>
    </w:lvl>
    <w:lvl w:ilvl="5" w:tplc="0415001B">
      <w:start w:val="1"/>
      <w:numFmt w:val="lowerRoman"/>
      <w:lvlText w:val="%6."/>
      <w:lvlJc w:val="right"/>
      <w:pPr>
        <w:ind w:left="4668" w:hanging="180"/>
      </w:pPr>
    </w:lvl>
    <w:lvl w:ilvl="6" w:tplc="0415000F">
      <w:start w:val="1"/>
      <w:numFmt w:val="decimal"/>
      <w:lvlText w:val="%7."/>
      <w:lvlJc w:val="left"/>
      <w:pPr>
        <w:ind w:left="5388" w:hanging="360"/>
      </w:pPr>
    </w:lvl>
    <w:lvl w:ilvl="7" w:tplc="04150019">
      <w:start w:val="1"/>
      <w:numFmt w:val="lowerLetter"/>
      <w:lvlText w:val="%8."/>
      <w:lvlJc w:val="left"/>
      <w:pPr>
        <w:ind w:left="6108" w:hanging="360"/>
      </w:pPr>
    </w:lvl>
    <w:lvl w:ilvl="8" w:tplc="0415001B">
      <w:start w:val="1"/>
      <w:numFmt w:val="lowerRoman"/>
      <w:lvlText w:val="%9."/>
      <w:lvlJc w:val="right"/>
      <w:pPr>
        <w:ind w:left="6828" w:hanging="180"/>
      </w:pPr>
    </w:lvl>
  </w:abstractNum>
  <w:abstractNum w:abstractNumId="35" w15:restartNumberingAfterBreak="0">
    <w:nsid w:val="5BD36A02"/>
    <w:multiLevelType w:val="hybridMultilevel"/>
    <w:tmpl w:val="AD4AA576"/>
    <w:lvl w:ilvl="0" w:tplc="04150017">
      <w:start w:val="1"/>
      <w:numFmt w:val="lowerLetter"/>
      <w:lvlText w:val="%1)"/>
      <w:lvlJc w:val="left"/>
      <w:pPr>
        <w:ind w:left="1361" w:hanging="360"/>
      </w:pPr>
    </w:lvl>
    <w:lvl w:ilvl="1" w:tplc="04150019">
      <w:start w:val="1"/>
      <w:numFmt w:val="lowerLetter"/>
      <w:lvlText w:val="%2."/>
      <w:lvlJc w:val="left"/>
      <w:pPr>
        <w:ind w:left="2081" w:hanging="360"/>
      </w:pPr>
    </w:lvl>
    <w:lvl w:ilvl="2" w:tplc="0415001B">
      <w:start w:val="1"/>
      <w:numFmt w:val="lowerRoman"/>
      <w:lvlText w:val="%3."/>
      <w:lvlJc w:val="right"/>
      <w:pPr>
        <w:ind w:left="2801" w:hanging="180"/>
      </w:pPr>
    </w:lvl>
    <w:lvl w:ilvl="3" w:tplc="0415000F">
      <w:start w:val="1"/>
      <w:numFmt w:val="decimal"/>
      <w:lvlText w:val="%4."/>
      <w:lvlJc w:val="left"/>
      <w:pPr>
        <w:ind w:left="3521" w:hanging="360"/>
      </w:pPr>
    </w:lvl>
    <w:lvl w:ilvl="4" w:tplc="04150019">
      <w:start w:val="1"/>
      <w:numFmt w:val="lowerLetter"/>
      <w:lvlText w:val="%5."/>
      <w:lvlJc w:val="left"/>
      <w:pPr>
        <w:ind w:left="4241" w:hanging="360"/>
      </w:pPr>
    </w:lvl>
    <w:lvl w:ilvl="5" w:tplc="0415001B">
      <w:start w:val="1"/>
      <w:numFmt w:val="lowerRoman"/>
      <w:lvlText w:val="%6."/>
      <w:lvlJc w:val="right"/>
      <w:pPr>
        <w:ind w:left="4961" w:hanging="180"/>
      </w:pPr>
    </w:lvl>
    <w:lvl w:ilvl="6" w:tplc="0415000F">
      <w:start w:val="1"/>
      <w:numFmt w:val="decimal"/>
      <w:lvlText w:val="%7."/>
      <w:lvlJc w:val="left"/>
      <w:pPr>
        <w:ind w:left="5681" w:hanging="360"/>
      </w:pPr>
    </w:lvl>
    <w:lvl w:ilvl="7" w:tplc="04150019">
      <w:start w:val="1"/>
      <w:numFmt w:val="lowerLetter"/>
      <w:lvlText w:val="%8."/>
      <w:lvlJc w:val="left"/>
      <w:pPr>
        <w:ind w:left="6401" w:hanging="360"/>
      </w:pPr>
    </w:lvl>
    <w:lvl w:ilvl="8" w:tplc="0415001B">
      <w:start w:val="1"/>
      <w:numFmt w:val="lowerRoman"/>
      <w:lvlText w:val="%9."/>
      <w:lvlJc w:val="right"/>
      <w:pPr>
        <w:ind w:left="7121" w:hanging="180"/>
      </w:pPr>
    </w:lvl>
  </w:abstractNum>
  <w:abstractNum w:abstractNumId="36" w15:restartNumberingAfterBreak="0">
    <w:nsid w:val="5D751066"/>
    <w:multiLevelType w:val="hybridMultilevel"/>
    <w:tmpl w:val="811A6AD2"/>
    <w:lvl w:ilvl="0" w:tplc="99689FB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ED90055"/>
    <w:multiLevelType w:val="singleLevel"/>
    <w:tmpl w:val="AC18A1A8"/>
    <w:name w:val="WW8Num25722"/>
    <w:lvl w:ilvl="0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ascii="Arial" w:hAnsi="Arial" w:cs="Arial" w:hint="default"/>
        <w:sz w:val="18"/>
        <w:szCs w:val="18"/>
      </w:rPr>
    </w:lvl>
  </w:abstractNum>
  <w:abstractNum w:abstractNumId="38" w15:restartNumberingAfterBreak="0">
    <w:nsid w:val="61BE749D"/>
    <w:multiLevelType w:val="singleLevel"/>
    <w:tmpl w:val="9744B7D8"/>
    <w:lvl w:ilvl="0">
      <w:start w:val="1"/>
      <w:numFmt w:val="lowerLetter"/>
      <w:lvlText w:val="%1)"/>
      <w:lvlJc w:val="left"/>
      <w:pPr>
        <w:tabs>
          <w:tab w:val="num" w:pos="360"/>
        </w:tabs>
        <w:ind w:left="340" w:hanging="340"/>
      </w:pPr>
      <w:rPr>
        <w:rFonts w:ascii="Arial" w:hAnsi="Arial" w:cs="Arial" w:hint="default"/>
        <w:b w:val="0"/>
        <w:bCs w:val="0"/>
        <w:i w:val="0"/>
        <w:iCs w:val="0"/>
        <w:sz w:val="18"/>
        <w:szCs w:val="18"/>
      </w:rPr>
    </w:lvl>
  </w:abstractNum>
  <w:abstractNum w:abstractNumId="39" w15:restartNumberingAfterBreak="0">
    <w:nsid w:val="6368612B"/>
    <w:multiLevelType w:val="hybridMultilevel"/>
    <w:tmpl w:val="DD36036A"/>
    <w:name w:val="WW8Num5922"/>
    <w:lvl w:ilvl="0" w:tplc="E390B48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i w:val="0"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05360A7"/>
    <w:multiLevelType w:val="singleLevel"/>
    <w:tmpl w:val="17185FAC"/>
    <w:lvl w:ilvl="0">
      <w:start w:val="1"/>
      <w:numFmt w:val="lowerLetter"/>
      <w:lvlText w:val="%1)"/>
      <w:lvlJc w:val="left"/>
      <w:pPr>
        <w:tabs>
          <w:tab w:val="num" w:pos="360"/>
        </w:tabs>
        <w:ind w:left="340" w:hanging="340"/>
      </w:pPr>
      <w:rPr>
        <w:rFonts w:ascii="Arial" w:hAnsi="Arial" w:cs="Arial" w:hint="default"/>
        <w:b w:val="0"/>
        <w:bCs w:val="0"/>
        <w:i w:val="0"/>
        <w:iCs w:val="0"/>
        <w:sz w:val="18"/>
        <w:szCs w:val="18"/>
      </w:rPr>
    </w:lvl>
  </w:abstractNum>
  <w:abstractNum w:abstractNumId="41" w15:restartNumberingAfterBreak="0">
    <w:nsid w:val="75CB4845"/>
    <w:multiLevelType w:val="hybridMultilevel"/>
    <w:tmpl w:val="E69ED2D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B205969"/>
    <w:multiLevelType w:val="hybridMultilevel"/>
    <w:tmpl w:val="F42E3F8E"/>
    <w:name w:val="WW8Num592222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3" w15:restartNumberingAfterBreak="0">
    <w:nsid w:val="7ED03E95"/>
    <w:multiLevelType w:val="singleLevel"/>
    <w:tmpl w:val="C3BCA496"/>
    <w:lvl w:ilvl="0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ascii="Arial" w:hAnsi="Arial" w:cs="Arial" w:hint="default"/>
        <w:sz w:val="18"/>
        <w:szCs w:val="18"/>
      </w:rPr>
    </w:lvl>
  </w:abstractNum>
  <w:num w:numId="1" w16cid:durableId="1503547147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2129618435">
    <w:abstractNumId w:val="32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798524515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524052675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398237632">
    <w:abstractNumId w:val="7"/>
    <w:lvlOverride w:ilvl="0">
      <w:startOverride w:val="1"/>
    </w:lvlOverride>
  </w:num>
  <w:num w:numId="6" w16cid:durableId="183061750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2049065351">
    <w:abstractNumId w:val="28"/>
  </w:num>
  <w:num w:numId="8" w16cid:durableId="297028026">
    <w:abstractNumId w:val="29"/>
  </w:num>
  <w:num w:numId="9" w16cid:durableId="856430629">
    <w:abstractNumId w:val="17"/>
  </w:num>
  <w:num w:numId="10" w16cid:durableId="2072339557">
    <w:abstractNumId w:val="38"/>
  </w:num>
  <w:num w:numId="11" w16cid:durableId="1109007321">
    <w:abstractNumId w:val="40"/>
  </w:num>
  <w:num w:numId="12" w16cid:durableId="2047095835">
    <w:abstractNumId w:val="43"/>
  </w:num>
  <w:num w:numId="13" w16cid:durableId="970206281">
    <w:abstractNumId w:val="14"/>
  </w:num>
  <w:num w:numId="14" w16cid:durableId="577793090">
    <w:abstractNumId w:val="23"/>
  </w:num>
  <w:num w:numId="15" w16cid:durableId="1874535293">
    <w:abstractNumId w:val="19"/>
  </w:num>
  <w:num w:numId="16" w16cid:durableId="449205058">
    <w:abstractNumId w:val="24"/>
  </w:num>
  <w:num w:numId="17" w16cid:durableId="1434980474">
    <w:abstractNumId w:val="21"/>
  </w:num>
  <w:num w:numId="18" w16cid:durableId="1015233661">
    <w:abstractNumId w:val="30"/>
  </w:num>
  <w:num w:numId="19" w16cid:durableId="1190218611">
    <w:abstractNumId w:val="31"/>
  </w:num>
  <w:num w:numId="20" w16cid:durableId="1096442721">
    <w:abstractNumId w:val="18"/>
  </w:num>
  <w:num w:numId="21" w16cid:durableId="1407024512">
    <w:abstractNumId w:val="15"/>
  </w:num>
  <w:num w:numId="22" w16cid:durableId="1787964313">
    <w:abstractNumId w:val="25"/>
  </w:num>
  <w:num w:numId="23" w16cid:durableId="1029719346">
    <w:abstractNumId w:val="16"/>
  </w:num>
  <w:num w:numId="24" w16cid:durableId="1342777278">
    <w:abstractNumId w:val="26"/>
  </w:num>
  <w:num w:numId="25" w16cid:durableId="1899588987">
    <w:abstractNumId w:val="27"/>
  </w:num>
  <w:num w:numId="26" w16cid:durableId="1720469343">
    <w:abstractNumId w:val="5"/>
  </w:num>
  <w:num w:numId="27" w16cid:durableId="703017055">
    <w:abstractNumId w:val="8"/>
    <w:lvlOverride w:ilvl="0">
      <w:startOverride w:val="1"/>
    </w:lvlOverride>
  </w:num>
  <w:num w:numId="28" w16cid:durableId="1740513247">
    <w:abstractNumId w:val="12"/>
  </w:num>
  <w:num w:numId="29" w16cid:durableId="1386640470">
    <w:abstractNumId w:val="36"/>
  </w:num>
  <w:num w:numId="30" w16cid:durableId="1239175917">
    <w:abstractNumId w:val="20"/>
  </w:num>
  <w:num w:numId="31" w16cid:durableId="407462178">
    <w:abstractNumId w:val="37"/>
  </w:num>
  <w:num w:numId="32" w16cid:durableId="1527213007">
    <w:abstractNumId w:val="0"/>
  </w:num>
  <w:num w:numId="33" w16cid:durableId="151021820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3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ocumentProtection w:edit="readOnly" w:enforcement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4E10"/>
    <w:rsid w:val="000071BF"/>
    <w:rsid w:val="0002232E"/>
    <w:rsid w:val="00030A5A"/>
    <w:rsid w:val="00033D0D"/>
    <w:rsid w:val="00046372"/>
    <w:rsid w:val="00046595"/>
    <w:rsid w:val="00050207"/>
    <w:rsid w:val="00056947"/>
    <w:rsid w:val="000574CE"/>
    <w:rsid w:val="0006729E"/>
    <w:rsid w:val="00073D07"/>
    <w:rsid w:val="00080789"/>
    <w:rsid w:val="00094FA8"/>
    <w:rsid w:val="000A2C17"/>
    <w:rsid w:val="000A7998"/>
    <w:rsid w:val="000C5ABF"/>
    <w:rsid w:val="000C664F"/>
    <w:rsid w:val="000E3E21"/>
    <w:rsid w:val="0010039D"/>
    <w:rsid w:val="00110DAC"/>
    <w:rsid w:val="00116805"/>
    <w:rsid w:val="00141A4A"/>
    <w:rsid w:val="00155545"/>
    <w:rsid w:val="00162CD1"/>
    <w:rsid w:val="00164691"/>
    <w:rsid w:val="001808D1"/>
    <w:rsid w:val="00184C32"/>
    <w:rsid w:val="001C0B11"/>
    <w:rsid w:val="001C5862"/>
    <w:rsid w:val="001D2150"/>
    <w:rsid w:val="001E2E2A"/>
    <w:rsid w:val="001E7EDC"/>
    <w:rsid w:val="00216083"/>
    <w:rsid w:val="00225D80"/>
    <w:rsid w:val="00253CA0"/>
    <w:rsid w:val="002660B6"/>
    <w:rsid w:val="0027460C"/>
    <w:rsid w:val="00277040"/>
    <w:rsid w:val="0029217A"/>
    <w:rsid w:val="002A32C8"/>
    <w:rsid w:val="002C654A"/>
    <w:rsid w:val="002F3E3E"/>
    <w:rsid w:val="00302035"/>
    <w:rsid w:val="00304088"/>
    <w:rsid w:val="00311C84"/>
    <w:rsid w:val="0031429F"/>
    <w:rsid w:val="003311A1"/>
    <w:rsid w:val="00344128"/>
    <w:rsid w:val="00376DC1"/>
    <w:rsid w:val="003A4A66"/>
    <w:rsid w:val="003D3005"/>
    <w:rsid w:val="003F09F2"/>
    <w:rsid w:val="00416689"/>
    <w:rsid w:val="00425E2C"/>
    <w:rsid w:val="004273C0"/>
    <w:rsid w:val="00435805"/>
    <w:rsid w:val="00461DB3"/>
    <w:rsid w:val="00475D28"/>
    <w:rsid w:val="00482AD5"/>
    <w:rsid w:val="00486106"/>
    <w:rsid w:val="00493648"/>
    <w:rsid w:val="004A0C8C"/>
    <w:rsid w:val="004C6F90"/>
    <w:rsid w:val="004D03F1"/>
    <w:rsid w:val="004E261C"/>
    <w:rsid w:val="004E59C4"/>
    <w:rsid w:val="004F68EB"/>
    <w:rsid w:val="004F7530"/>
    <w:rsid w:val="00522FF4"/>
    <w:rsid w:val="005312DC"/>
    <w:rsid w:val="00531AE6"/>
    <w:rsid w:val="00537305"/>
    <w:rsid w:val="005700E4"/>
    <w:rsid w:val="00573EEE"/>
    <w:rsid w:val="005828B8"/>
    <w:rsid w:val="00584E10"/>
    <w:rsid w:val="00593824"/>
    <w:rsid w:val="005950A6"/>
    <w:rsid w:val="005B1703"/>
    <w:rsid w:val="005B55E4"/>
    <w:rsid w:val="005E389F"/>
    <w:rsid w:val="005F1701"/>
    <w:rsid w:val="005F1BCA"/>
    <w:rsid w:val="00600260"/>
    <w:rsid w:val="00600696"/>
    <w:rsid w:val="00604A62"/>
    <w:rsid w:val="006206EF"/>
    <w:rsid w:val="006570F7"/>
    <w:rsid w:val="00680F1F"/>
    <w:rsid w:val="00682826"/>
    <w:rsid w:val="006871F4"/>
    <w:rsid w:val="006A1DF5"/>
    <w:rsid w:val="006A2A0D"/>
    <w:rsid w:val="006A430E"/>
    <w:rsid w:val="006D2A0B"/>
    <w:rsid w:val="006D3BC3"/>
    <w:rsid w:val="006D6624"/>
    <w:rsid w:val="006E23F3"/>
    <w:rsid w:val="00723E56"/>
    <w:rsid w:val="00735730"/>
    <w:rsid w:val="00782848"/>
    <w:rsid w:val="007926D2"/>
    <w:rsid w:val="007A2CFA"/>
    <w:rsid w:val="007B40D0"/>
    <w:rsid w:val="007D338E"/>
    <w:rsid w:val="00810C98"/>
    <w:rsid w:val="00810DAC"/>
    <w:rsid w:val="00812514"/>
    <w:rsid w:val="00821E8F"/>
    <w:rsid w:val="008550B1"/>
    <w:rsid w:val="0085747F"/>
    <w:rsid w:val="00874533"/>
    <w:rsid w:val="008774CE"/>
    <w:rsid w:val="008B2547"/>
    <w:rsid w:val="008B294F"/>
    <w:rsid w:val="008D3566"/>
    <w:rsid w:val="008F1318"/>
    <w:rsid w:val="0093376B"/>
    <w:rsid w:val="009373A5"/>
    <w:rsid w:val="00940E7D"/>
    <w:rsid w:val="0094108D"/>
    <w:rsid w:val="00950B7F"/>
    <w:rsid w:val="00952B6C"/>
    <w:rsid w:val="009A2F9A"/>
    <w:rsid w:val="009A314F"/>
    <w:rsid w:val="009A6245"/>
    <w:rsid w:val="009B524A"/>
    <w:rsid w:val="009C22D0"/>
    <w:rsid w:val="009F2D9E"/>
    <w:rsid w:val="00A01CD8"/>
    <w:rsid w:val="00A16448"/>
    <w:rsid w:val="00A22B75"/>
    <w:rsid w:val="00A23315"/>
    <w:rsid w:val="00A27706"/>
    <w:rsid w:val="00A31AB8"/>
    <w:rsid w:val="00A37DB9"/>
    <w:rsid w:val="00A51D4C"/>
    <w:rsid w:val="00AA5D96"/>
    <w:rsid w:val="00AB0F70"/>
    <w:rsid w:val="00AB4FB5"/>
    <w:rsid w:val="00AB6DA4"/>
    <w:rsid w:val="00AC3E2D"/>
    <w:rsid w:val="00AD6D4E"/>
    <w:rsid w:val="00AF0C2A"/>
    <w:rsid w:val="00B21C3F"/>
    <w:rsid w:val="00B265AB"/>
    <w:rsid w:val="00B267D1"/>
    <w:rsid w:val="00B4644A"/>
    <w:rsid w:val="00B46E57"/>
    <w:rsid w:val="00B63C91"/>
    <w:rsid w:val="00B65B80"/>
    <w:rsid w:val="00B81182"/>
    <w:rsid w:val="00B821C4"/>
    <w:rsid w:val="00BC6096"/>
    <w:rsid w:val="00BE38EF"/>
    <w:rsid w:val="00C17FEF"/>
    <w:rsid w:val="00C22620"/>
    <w:rsid w:val="00C25ACD"/>
    <w:rsid w:val="00C35E2E"/>
    <w:rsid w:val="00C466C9"/>
    <w:rsid w:val="00C46D41"/>
    <w:rsid w:val="00C5211F"/>
    <w:rsid w:val="00C73160"/>
    <w:rsid w:val="00C85ABB"/>
    <w:rsid w:val="00C977B0"/>
    <w:rsid w:val="00CB57B8"/>
    <w:rsid w:val="00CB7272"/>
    <w:rsid w:val="00CF0D82"/>
    <w:rsid w:val="00D14B05"/>
    <w:rsid w:val="00D22E0F"/>
    <w:rsid w:val="00D26FB1"/>
    <w:rsid w:val="00D860D6"/>
    <w:rsid w:val="00D94244"/>
    <w:rsid w:val="00DA3CDD"/>
    <w:rsid w:val="00DC27FD"/>
    <w:rsid w:val="00DD69FC"/>
    <w:rsid w:val="00DE32D3"/>
    <w:rsid w:val="00DF664B"/>
    <w:rsid w:val="00E22E3E"/>
    <w:rsid w:val="00E4317F"/>
    <w:rsid w:val="00E53E94"/>
    <w:rsid w:val="00E80D08"/>
    <w:rsid w:val="00EB1BDF"/>
    <w:rsid w:val="00EB7074"/>
    <w:rsid w:val="00EB7D2E"/>
    <w:rsid w:val="00EC07D7"/>
    <w:rsid w:val="00EC12C6"/>
    <w:rsid w:val="00EE492C"/>
    <w:rsid w:val="00EF5AB9"/>
    <w:rsid w:val="00EF6824"/>
    <w:rsid w:val="00F06A56"/>
    <w:rsid w:val="00F20CAE"/>
    <w:rsid w:val="00F22E33"/>
    <w:rsid w:val="00F24746"/>
    <w:rsid w:val="00F364EF"/>
    <w:rsid w:val="00F526B8"/>
    <w:rsid w:val="00F56971"/>
    <w:rsid w:val="00F739EF"/>
    <w:rsid w:val="00F95DC4"/>
    <w:rsid w:val="00FB631F"/>
    <w:rsid w:val="00FE2AFE"/>
    <w:rsid w:val="00FE32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07A0E1"/>
  <w15:chartTrackingRefBased/>
  <w15:docId w15:val="{5B71E9A1-A26E-4955-8F85-BB7668EFDC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522FF4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6206EF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6206EF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2660B6"/>
    <w:pPr>
      <w:ind w:left="720"/>
      <w:contextualSpacing/>
    </w:pPr>
  </w:style>
  <w:style w:type="paragraph" w:styleId="Tekstpodstawowy">
    <w:name w:val="Body Text"/>
    <w:basedOn w:val="Normalny"/>
    <w:link w:val="TekstpodstawowyZnak"/>
    <w:uiPriority w:val="1"/>
    <w:qFormat/>
    <w:rsid w:val="00782848"/>
    <w:pPr>
      <w:widowControl w:val="0"/>
      <w:autoSpaceDE w:val="0"/>
      <w:autoSpaceDN w:val="0"/>
    </w:pPr>
    <w:rPr>
      <w:rFonts w:ascii="Arial" w:eastAsia="Arial" w:hAnsi="Arial" w:cs="Arial"/>
      <w:sz w:val="18"/>
      <w:szCs w:val="18"/>
      <w:lang w:eastAsia="pl-PL" w:bidi="pl-PL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782848"/>
    <w:rPr>
      <w:rFonts w:ascii="Arial" w:eastAsia="Arial" w:hAnsi="Arial" w:cs="Arial"/>
      <w:sz w:val="18"/>
      <w:szCs w:val="18"/>
      <w:lang w:eastAsia="pl-PL" w:bidi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7892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58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14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93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mailto:dam@szpitalciechanow.com.pl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https://szpitalciechanow.com.pl/templates/pcj-jzukim-green/images/footer/logo_mazowsze_stopka.png" TargetMode="External"/><Relationship Id="rId12" Type="http://schemas.openxmlformats.org/officeDocument/2006/relationships/hyperlink" Target="mailto:dam@szpitalciechanow.com.pl" TargetMode="External"/><Relationship Id="rId17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mailto:dam@szpitalciechanow.com.pl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4.jpeg"/><Relationship Id="rId10" Type="http://schemas.openxmlformats.org/officeDocument/2006/relationships/hyperlink" Target="https://isap.sejm.gov.pl/isap.nsf/DocDetails.xsp?id=WDU20230001605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https://szpitalciechanow.com.pl/templates/pcj-jzukim-green/images/footer/logo_mazowsze_stopka.png" TargetMode="External"/><Relationship Id="rId14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20</Pages>
  <Words>3243</Words>
  <Characters>19459</Characters>
  <Application>Microsoft Office Word</Application>
  <DocSecurity>0</DocSecurity>
  <Lines>162</Lines>
  <Paragraphs>45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Wiesław Babizewski</dc:creator>
  <cp:keywords/>
  <dc:description/>
  <cp:lastModifiedBy>Paulina Witkowska</cp:lastModifiedBy>
  <cp:revision>18</cp:revision>
  <cp:lastPrinted>2023-07-27T11:48:00Z</cp:lastPrinted>
  <dcterms:created xsi:type="dcterms:W3CDTF">2023-07-31T07:29:00Z</dcterms:created>
  <dcterms:modified xsi:type="dcterms:W3CDTF">2025-11-03T11:18:00Z</dcterms:modified>
</cp:coreProperties>
</file>