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D842B" w14:textId="77777777" w:rsidR="009A6245" w:rsidRDefault="009A6245" w:rsidP="009A6245">
      <w:r>
        <w:rPr>
          <w:noProof/>
        </w:rPr>
        <w:drawing>
          <wp:anchor distT="0" distB="0" distL="114300" distR="114300" simplePos="0" relativeHeight="252660736" behindDoc="0" locked="0" layoutInCell="1" allowOverlap="1" wp14:anchorId="3CCE01BB" wp14:editId="462531E8">
            <wp:simplePos x="0" y="0"/>
            <wp:positionH relativeFrom="column">
              <wp:posOffset>46611</wp:posOffset>
            </wp:positionH>
            <wp:positionV relativeFrom="paragraph">
              <wp:posOffset>108414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745ABB" w14:textId="77777777" w:rsidR="009A6245" w:rsidRDefault="009A6245" w:rsidP="009A6245">
      <w:pPr>
        <w:rPr>
          <w:rFonts w:eastAsia="Arial" w:cs="Arial"/>
          <w:szCs w:val="18"/>
        </w:rPr>
      </w:pPr>
    </w:p>
    <w:p w14:paraId="39C9B477" w14:textId="77777777" w:rsidR="009A6245" w:rsidRDefault="009A6245" w:rsidP="009A6245">
      <w:pPr>
        <w:rPr>
          <w:rFonts w:eastAsia="Arial" w:cs="Arial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659712" behindDoc="0" locked="0" layoutInCell="1" hidden="0" allowOverlap="1" wp14:anchorId="1BF87C5B" wp14:editId="26C77831">
                <wp:simplePos x="0" y="0"/>
                <wp:positionH relativeFrom="margin">
                  <wp:posOffset>957</wp:posOffset>
                </wp:positionH>
                <wp:positionV relativeFrom="paragraph">
                  <wp:posOffset>59074</wp:posOffset>
                </wp:positionV>
                <wp:extent cx="5883076" cy="567055"/>
                <wp:effectExtent l="0" t="0" r="3810" b="23495"/>
                <wp:wrapNone/>
                <wp:docPr id="473255240" name="Grupa 473255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20692582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58889684" name="Łącznik prosty 458889684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126DD0" id="Grupa 473255240" o:spid="_x0000_s1026" style="position:absolute;margin-left:.1pt;margin-top:4.65pt;width:463.25pt;height:44.65pt;z-index:252659712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CD&#10;UUuPRwMAAEMHAAAOAAAAAAAAAAAAAAAAADoCAABkcnMvZTJvRG9jLnhtbFBLAQItAAoAAAAAAAAA&#10;IQDcNOPNzyMAAM8jAAAUAAAAAAAAAAAAAAAAAK0FAABkcnMvbWVkaWEvaW1hZ2UxLnBuZ1BLAQIt&#10;ABQABgAIAAAAIQBMOab9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">
                  <v:imagedata r:id="rId8" r:href="rId9"/>
                </v:shape>
                <v:line id="Łącznik prosty 458889684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eastAsia="Arial" w:cs="Arial"/>
          <w:szCs w:val="18"/>
        </w:rPr>
        <w:t xml:space="preserve">                                                                                                                                              </w:t>
      </w:r>
    </w:p>
    <w:p w14:paraId="0A1D0EE1" w14:textId="77777777" w:rsidR="009A6245" w:rsidRDefault="009A6245" w:rsidP="009A6245">
      <w:pPr>
        <w:jc w:val="right"/>
        <w:rPr>
          <w:rFonts w:eastAsia="Arial" w:cs="Arial"/>
          <w:szCs w:val="18"/>
        </w:rPr>
      </w:pPr>
    </w:p>
    <w:p w14:paraId="17D07275" w14:textId="77777777" w:rsidR="009A6245" w:rsidRDefault="009A6245" w:rsidP="009A6245">
      <w:pPr>
        <w:jc w:val="right"/>
        <w:rPr>
          <w:rFonts w:eastAsia="Arial" w:cs="Arial"/>
          <w:szCs w:val="18"/>
        </w:rPr>
      </w:pPr>
    </w:p>
    <w:p w14:paraId="32C3A621" w14:textId="77777777" w:rsidR="009A6245" w:rsidRDefault="009A6245" w:rsidP="009A6245">
      <w:pPr>
        <w:jc w:val="right"/>
        <w:rPr>
          <w:rFonts w:eastAsia="Arial" w:cs="Arial"/>
          <w:szCs w:val="18"/>
        </w:rPr>
      </w:pPr>
    </w:p>
    <w:p w14:paraId="16C91F9A" w14:textId="77777777" w:rsidR="009A6245" w:rsidRDefault="009A6245" w:rsidP="009A6245">
      <w:pPr>
        <w:jc w:val="right"/>
        <w:rPr>
          <w:rFonts w:eastAsia="Arial" w:cs="Arial"/>
          <w:szCs w:val="18"/>
        </w:rPr>
      </w:pPr>
    </w:p>
    <w:p w14:paraId="466A8147" w14:textId="77777777" w:rsidR="009A6245" w:rsidRPr="00164691" w:rsidRDefault="009A6245" w:rsidP="009A6245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Załącznik nr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3 </w:t>
      </w: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–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projekt umowy</w:t>
      </w:r>
    </w:p>
    <w:p w14:paraId="7EEE5097" w14:textId="6F328978" w:rsidR="009A6245" w:rsidRDefault="009A6245" w:rsidP="009A6245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</w:t>
      </w:r>
      <w:r w:rsidRPr="001676F4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Zakup </w:t>
      </w:r>
      <w:bookmarkStart w:id="0" w:name="_Hlk149117366"/>
      <w:r w:rsidRPr="001676F4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sprzętu </w:t>
      </w:r>
      <w:bookmarkStart w:id="1" w:name="_Hlk211938308"/>
      <w:r>
        <w:rPr>
          <w:rFonts w:ascii="Arial" w:eastAsia="Times New Roman" w:hAnsi="Arial" w:cs="Arial"/>
          <w:i/>
          <w:sz w:val="18"/>
          <w:szCs w:val="18"/>
          <w:lang w:eastAsia="pl-PL"/>
        </w:rPr>
        <w:t>do diagnostyki patomorfologicznej</w:t>
      </w:r>
    </w:p>
    <w:bookmarkEnd w:id="0"/>
    <w:bookmarkEnd w:id="1"/>
    <w:p w14:paraId="648466D9" w14:textId="77777777" w:rsidR="009A6245" w:rsidRDefault="009A6245" w:rsidP="008774CE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517D1ECA" w14:textId="57D01361" w:rsidR="008774CE" w:rsidRPr="008774CE" w:rsidRDefault="008774CE" w:rsidP="008774CE">
      <w:pPr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8774C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U M O W A</w:t>
      </w:r>
    </w:p>
    <w:p w14:paraId="481302C0" w14:textId="0AFC8027" w:rsidR="008774CE" w:rsidRPr="008774CE" w:rsidRDefault="008774CE" w:rsidP="008774CE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2" w:name="_Hlk202952101"/>
      <w:r w:rsidRPr="008774C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ZP/2501/</w:t>
      </w:r>
      <w:r w:rsidR="009A6245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…</w:t>
      </w:r>
      <w:r w:rsidRPr="008774C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/25</w:t>
      </w:r>
    </w:p>
    <w:p w14:paraId="1C5D51A6" w14:textId="77777777" w:rsidR="008774CE" w:rsidRPr="008774CE" w:rsidRDefault="008774CE" w:rsidP="008774CE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8774CE">
        <w:rPr>
          <w:rFonts w:ascii="Arial" w:eastAsia="Times New Roman" w:hAnsi="Arial" w:cs="Arial"/>
          <w:sz w:val="18"/>
          <w:szCs w:val="18"/>
          <w:lang w:eastAsia="pl-PL"/>
        </w:rPr>
        <w:t xml:space="preserve">zawarta pomiędzy </w:t>
      </w:r>
    </w:p>
    <w:p w14:paraId="4312153C" w14:textId="77777777" w:rsidR="008774CE" w:rsidRPr="008774CE" w:rsidRDefault="008774CE" w:rsidP="008774C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774CE">
        <w:rPr>
          <w:rFonts w:ascii="Arial" w:eastAsia="Times New Roman" w:hAnsi="Arial" w:cs="Arial"/>
          <w:sz w:val="18"/>
          <w:szCs w:val="18"/>
          <w:lang w:eastAsia="pl-PL"/>
        </w:rPr>
        <w:t>Specjalistycznym Szpitalem Wojewódzkim w Ciechanowie</w:t>
      </w:r>
    </w:p>
    <w:p w14:paraId="27C58706" w14:textId="77777777" w:rsidR="008774CE" w:rsidRPr="008774CE" w:rsidRDefault="008774CE" w:rsidP="008774CE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8774CE">
        <w:rPr>
          <w:rFonts w:ascii="Arial" w:eastAsia="Times New Roman" w:hAnsi="Arial" w:cs="Arial"/>
          <w:sz w:val="18"/>
          <w:szCs w:val="18"/>
          <w:lang w:eastAsia="pl-PL"/>
        </w:rPr>
        <w:t xml:space="preserve">06-400 Ciechanów, ul. Powstańców Wielkopolskich 2 </w:t>
      </w:r>
    </w:p>
    <w:p w14:paraId="5FD9BE0E" w14:textId="77777777" w:rsidR="008774CE" w:rsidRPr="008774CE" w:rsidRDefault="008774CE" w:rsidP="008774C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774CE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3F5D06DD" w14:textId="77777777" w:rsidR="008774CE" w:rsidRPr="008774CE" w:rsidRDefault="008774CE" w:rsidP="008774C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774CE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6EDD15B6" w14:textId="77777777" w:rsidR="008774CE" w:rsidRPr="008774CE" w:rsidRDefault="008774CE" w:rsidP="008774C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8774CE">
        <w:rPr>
          <w:rFonts w:ascii="Arial" w:eastAsia="Times New Roman" w:hAnsi="Arial" w:cs="Arial"/>
          <w:sz w:val="18"/>
          <w:szCs w:val="18"/>
          <w:lang w:eastAsia="pl-PL"/>
        </w:rPr>
        <w:t>zwanym dalej Zamawiającym, w imieniu którego występuje:</w:t>
      </w:r>
    </w:p>
    <w:p w14:paraId="3296E79F" w14:textId="77777777" w:rsidR="008774CE" w:rsidRPr="008774CE" w:rsidRDefault="008774CE" w:rsidP="008774CE">
      <w:pPr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8774C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Andrzej Juliusz Kamasa   - Dyrektor.</w:t>
      </w:r>
    </w:p>
    <w:p w14:paraId="14105DA9" w14:textId="77777777" w:rsidR="008774CE" w:rsidRDefault="008774CE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A20BADE" w14:textId="3056FC0D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322EE641" w14:textId="77777777" w:rsidR="009A6245" w:rsidRPr="009A6245" w:rsidRDefault="009A6245" w:rsidP="009A6245">
      <w:pPr>
        <w:suppressAutoHyphens/>
        <w:ind w:right="-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A6245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4C4414F8" w14:textId="77777777" w:rsidR="009A6245" w:rsidRPr="009A6245" w:rsidRDefault="009A6245" w:rsidP="009A6245">
      <w:pPr>
        <w:suppressAutoHyphens/>
        <w:ind w:right="-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A6245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6AE54143" w14:textId="77777777" w:rsidR="009A6245" w:rsidRPr="009A6245" w:rsidRDefault="009A6245" w:rsidP="009A6245">
      <w:pPr>
        <w:suppressAutoHyphens/>
        <w:ind w:right="-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A6245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9A6245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9A6245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9A6245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9A6245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5FCD65DA" w14:textId="78059901" w:rsidR="008774CE" w:rsidRDefault="009A6245" w:rsidP="009A6245">
      <w:pPr>
        <w:suppressAutoHyphens/>
        <w:ind w:right="-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A6245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6552592A" w14:textId="77777777" w:rsidR="009A6245" w:rsidRPr="008774CE" w:rsidRDefault="009A6245" w:rsidP="009A6245">
      <w:pPr>
        <w:suppressAutoHyphens/>
        <w:ind w:right="-201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65C9410C" w14:textId="77777777" w:rsidR="008774CE" w:rsidRPr="008774CE" w:rsidRDefault="008774CE" w:rsidP="008774CE">
      <w:pPr>
        <w:tabs>
          <w:tab w:val="center" w:pos="4536"/>
          <w:tab w:val="right" w:pos="9072"/>
        </w:tabs>
        <w:ind w:left="426" w:hanging="426"/>
        <w:jc w:val="center"/>
        <w:rPr>
          <w:rFonts w:ascii="Arial" w:eastAsia="Times New Roman" w:hAnsi="Arial" w:cs="Arial"/>
          <w:b/>
          <w:bCs/>
          <w:sz w:val="18"/>
          <w:szCs w:val="18"/>
          <w:u w:val="single"/>
          <w:lang w:eastAsia="zh-CN"/>
        </w:rPr>
      </w:pPr>
      <w:r w:rsidRPr="008774CE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Forma i data zawartej Umowy</w:t>
      </w:r>
    </w:p>
    <w:p w14:paraId="74D155ED" w14:textId="77777777" w:rsidR="008774CE" w:rsidRPr="008774CE" w:rsidRDefault="008774CE" w:rsidP="008774CE">
      <w:pPr>
        <w:numPr>
          <w:ilvl w:val="0"/>
          <w:numId w:val="33"/>
        </w:numPr>
        <w:ind w:left="284" w:hanging="284"/>
        <w:contextualSpacing/>
        <w:rPr>
          <w:rFonts w:ascii="Arial" w:eastAsia="Times New Roman" w:hAnsi="Arial" w:cs="Arial"/>
          <w:sz w:val="18"/>
          <w:szCs w:val="18"/>
          <w:lang w:val="x-none" w:eastAsia="zh-CN"/>
        </w:rPr>
      </w:pPr>
      <w:r w:rsidRPr="008774CE">
        <w:rPr>
          <w:rFonts w:ascii="Arial" w:eastAsia="Times New Roman" w:hAnsi="Arial" w:cs="Arial"/>
          <w:sz w:val="18"/>
          <w:szCs w:val="18"/>
          <w:lang w:val="x-none" w:eastAsia="zh-CN"/>
        </w:rPr>
        <w:t>Umowa została sporządzona w postaci elektronicznej i podpisana przez każdą ze Stron kwalifikowanym podpisem elektronicznym.</w:t>
      </w:r>
    </w:p>
    <w:p w14:paraId="1DDA6CDF" w14:textId="77777777" w:rsidR="008774CE" w:rsidRPr="008774CE" w:rsidRDefault="008774CE" w:rsidP="008774CE">
      <w:pPr>
        <w:numPr>
          <w:ilvl w:val="0"/>
          <w:numId w:val="33"/>
        </w:numPr>
        <w:ind w:left="284" w:hanging="284"/>
        <w:contextualSpacing/>
        <w:rPr>
          <w:rFonts w:ascii="Arial" w:eastAsia="Times New Roman" w:hAnsi="Arial" w:cs="Arial"/>
          <w:sz w:val="18"/>
          <w:szCs w:val="18"/>
          <w:lang w:val="x-none" w:eastAsia="zh-CN"/>
        </w:rPr>
      </w:pPr>
      <w:r w:rsidRPr="008774CE">
        <w:rPr>
          <w:rFonts w:ascii="Arial" w:eastAsia="Times New Roman" w:hAnsi="Arial" w:cs="Arial"/>
          <w:sz w:val="18"/>
          <w:szCs w:val="18"/>
          <w:lang w:val="x-none" w:eastAsia="zh-CN"/>
        </w:rPr>
        <w:t>Datą zawarcia Umowy jest data złożenia oświadczenia woli o jej zawarciu przez ostatnią ze Stron.</w:t>
      </w:r>
    </w:p>
    <w:p w14:paraId="5F8F5F95" w14:textId="77777777" w:rsidR="008774CE" w:rsidRPr="008774CE" w:rsidRDefault="008774CE" w:rsidP="008774C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A52B64A" w14:textId="77777777" w:rsidR="008774CE" w:rsidRPr="008774CE" w:rsidRDefault="008774CE" w:rsidP="008774CE">
      <w:pPr>
        <w:autoSpaceDE w:val="0"/>
        <w:autoSpaceDN w:val="0"/>
        <w:jc w:val="center"/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</w:pPr>
      <w:r w:rsidRPr="008774CE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Podstawa zawarcia Umowy</w:t>
      </w:r>
    </w:p>
    <w:p w14:paraId="72280295" w14:textId="5B34C8DC" w:rsidR="008774CE" w:rsidRPr="008774CE" w:rsidRDefault="008774CE" w:rsidP="008774CE">
      <w:pPr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8774C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wyniku postępowania o udzielenie zamówienia publicznego – znak sprawy ZP/2501/</w:t>
      </w:r>
      <w:r w:rsidR="009A624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102</w:t>
      </w:r>
      <w:r w:rsidRPr="008774C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/25, prowadzonego w trybie przetargu nieograniczonego, na podstawie ustawy Prawo zamówień publicznych z dnia 11 września 2019 r., zwanej dalej </w:t>
      </w:r>
      <w:proofErr w:type="spellStart"/>
      <w:r w:rsidRPr="008774C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Pr="008774C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(</w:t>
      </w:r>
      <w:proofErr w:type="spellStart"/>
      <w:r w:rsidRPr="008774C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8774C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hyperlink r:id="rId10" w:history="1">
        <w:r w:rsidRPr="008774CE">
          <w:rPr>
            <w:rFonts w:ascii="Arial" w:eastAsia="Times New Roman" w:hAnsi="Arial" w:cs="Arial"/>
            <w:snapToGrid w:val="0"/>
            <w:color w:val="0000FF"/>
            <w:sz w:val="18"/>
            <w:szCs w:val="18"/>
            <w:u w:val="single"/>
            <w:lang w:eastAsia="pl-PL"/>
          </w:rPr>
          <w:t>Dz.U. 2024 poz. 1</w:t>
        </w:r>
      </w:hyperlink>
      <w:r w:rsidRPr="008774CE">
        <w:rPr>
          <w:rFonts w:ascii="Arial" w:eastAsia="Times New Roman" w:hAnsi="Arial" w:cs="Arial"/>
          <w:snapToGrid w:val="0"/>
          <w:color w:val="0000FF"/>
          <w:sz w:val="18"/>
          <w:szCs w:val="18"/>
          <w:u w:val="single"/>
          <w:lang w:eastAsia="pl-PL"/>
        </w:rPr>
        <w:t>320</w:t>
      </w:r>
      <w:r w:rsidRPr="008774C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bookmarkEnd w:id="2"/>
    <w:p w14:paraId="0A5B7DA7" w14:textId="77777777" w:rsidR="008774CE" w:rsidRDefault="008774CE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3C74807B" w14:textId="1180842D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§1</w:t>
      </w:r>
    </w:p>
    <w:p w14:paraId="5C71BCD5" w14:textId="77777777" w:rsidR="00C17FEF" w:rsidRPr="00C17FEF" w:rsidRDefault="00C17FEF" w:rsidP="00C17FEF">
      <w:pPr>
        <w:keepNext/>
        <w:ind w:left="57" w:right="4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Przedmiot Umowy</w:t>
      </w:r>
    </w:p>
    <w:p w14:paraId="12662288" w14:textId="77777777" w:rsidR="00C17FEF" w:rsidRPr="00C17FEF" w:rsidRDefault="00C17FEF">
      <w:pPr>
        <w:numPr>
          <w:ilvl w:val="0"/>
          <w:numId w:val="9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Przedmiotem Umowy jest:</w:t>
      </w:r>
    </w:p>
    <w:p w14:paraId="73476523" w14:textId="1163EE3B" w:rsidR="00C17FEF" w:rsidRPr="00C17FEF" w:rsidRDefault="00C17FEF">
      <w:pPr>
        <w:numPr>
          <w:ilvl w:val="0"/>
          <w:numId w:val="28"/>
        </w:numPr>
        <w:suppressAutoHyphens/>
        <w:ind w:left="709" w:right="-134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Zakup </w:t>
      </w:r>
      <w:r w:rsidR="009A624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sprzętu do diagnostyki patomorfologicznej 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o właściwościach, parametrach funkcjonalnych i technicznych oraz wyposażeniu, określonych w załączniku nr 2 do Umowy (</w:t>
      </w:r>
      <w:r w:rsidR="0016469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kopia formularza ofertowego technicznego wg. wzoru 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załącznik</w:t>
      </w:r>
      <w:r w:rsidR="0016469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a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nr 2</w:t>
      </w:r>
      <w:r w:rsidR="009A624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a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do SWZ powołanego postępowania przetargowego), zwanego dalej urządzeniem.</w:t>
      </w:r>
    </w:p>
    <w:p w14:paraId="14FFF697" w14:textId="77777777" w:rsidR="00C17FEF" w:rsidRPr="00C17FEF" w:rsidRDefault="00C17FEF">
      <w:pPr>
        <w:numPr>
          <w:ilvl w:val="0"/>
          <w:numId w:val="28"/>
        </w:numPr>
        <w:ind w:left="709" w:right="51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3AA3B089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SWZ powołanego postępowania przetargowego, </w:t>
      </w:r>
    </w:p>
    <w:p w14:paraId="34B83BA8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Wykonawcę  w postępowaniu przetargowym,</w:t>
      </w:r>
    </w:p>
    <w:p w14:paraId="1AD5653D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przepisów prawa obowiązujących w zakresie przedmiotu zamówienia.</w:t>
      </w:r>
    </w:p>
    <w:p w14:paraId="07999A66" w14:textId="77777777" w:rsidR="00C17FEF" w:rsidRPr="00C17FEF" w:rsidRDefault="00C17FEF">
      <w:pPr>
        <w:numPr>
          <w:ilvl w:val="0"/>
          <w:numId w:val="9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 Umowy obejmuje ponadto:</w:t>
      </w:r>
    </w:p>
    <w:p w14:paraId="2AC4E83D" w14:textId="77777777" w:rsidR="00C17FEF" w:rsidRPr="00C17FEF" w:rsidRDefault="00C17FEF">
      <w:pPr>
        <w:numPr>
          <w:ilvl w:val="0"/>
          <w:numId w:val="18"/>
        </w:numPr>
        <w:tabs>
          <w:tab w:val="num" w:pos="900"/>
        </w:tabs>
        <w:ind w:left="900" w:right="57" w:hanging="540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przekazanie Zamawiającemu urządzenia do eksploatacji, a także objęcie go gwarancją , w okresie oraz na zasadach określonych w Umowie.</w:t>
      </w:r>
    </w:p>
    <w:p w14:paraId="6F4D18BB" w14:textId="77777777" w:rsidR="00C17FEF" w:rsidRPr="00C17FEF" w:rsidRDefault="00C17FEF">
      <w:pPr>
        <w:numPr>
          <w:ilvl w:val="0"/>
          <w:numId w:val="17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zleca, a Wykonawca przyjmuje do wykonania przedmiot Umowy.</w:t>
      </w:r>
    </w:p>
    <w:p w14:paraId="7BBAB4D7" w14:textId="77777777" w:rsidR="00C17FEF" w:rsidRPr="00C17FEF" w:rsidRDefault="00C17FEF" w:rsidP="00C17FEF">
      <w:pPr>
        <w:ind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44B8A680" w14:textId="77777777" w:rsidR="00C17FEF" w:rsidRPr="00C17FEF" w:rsidRDefault="00C17FEF" w:rsidP="00782848">
      <w:pPr>
        <w:ind w:left="57" w:right="1" w:hanging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§2</w:t>
      </w:r>
    </w:p>
    <w:p w14:paraId="7AD842DB" w14:textId="77777777" w:rsidR="00C17FEF" w:rsidRPr="00C17FEF" w:rsidRDefault="00C17FEF" w:rsidP="00C17FEF">
      <w:pPr>
        <w:ind w:left="57" w:right="-13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Terminy</w:t>
      </w:r>
    </w:p>
    <w:p w14:paraId="5589BAE7" w14:textId="09B580A7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Wykonanie przedmiotu Umowy  –  do dnia </w:t>
      </w:r>
      <w:r w:rsidR="008F1318">
        <w:rPr>
          <w:rFonts w:ascii="Arial" w:eastAsia="Calibri" w:hAnsi="Arial" w:cs="Arial"/>
          <w:b/>
          <w:bCs/>
          <w:sz w:val="18"/>
          <w:szCs w:val="18"/>
        </w:rPr>
        <w:t>23</w:t>
      </w:r>
      <w:r w:rsidR="00EB1BDF">
        <w:rPr>
          <w:rFonts w:ascii="Arial" w:eastAsia="Calibri" w:hAnsi="Arial" w:cs="Arial"/>
          <w:b/>
          <w:bCs/>
          <w:sz w:val="18"/>
          <w:szCs w:val="18"/>
        </w:rPr>
        <w:t>.12.202</w:t>
      </w:r>
      <w:r w:rsidR="00782848">
        <w:rPr>
          <w:rFonts w:ascii="Arial" w:eastAsia="Calibri" w:hAnsi="Arial" w:cs="Arial"/>
          <w:b/>
          <w:bCs/>
          <w:sz w:val="18"/>
          <w:szCs w:val="18"/>
        </w:rPr>
        <w:t>5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 xml:space="preserve"> r</w:t>
      </w:r>
      <w:r w:rsidRPr="00C17FEF">
        <w:rPr>
          <w:rFonts w:ascii="Arial" w:eastAsia="Calibri" w:hAnsi="Arial" w:cs="Arial"/>
          <w:sz w:val="18"/>
          <w:szCs w:val="18"/>
        </w:rPr>
        <w:t>.</w:t>
      </w:r>
    </w:p>
    <w:p w14:paraId="1FD406C3" w14:textId="2C3EDF19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datę wykonania przedmiotu Umowy uznaje się datę podpisania przez upoważnionych przedstawicieli Stron protokołu zdawczo-odbiorczego, bez zastrzeżeń  ze strony Zamawiającego.</w:t>
      </w:r>
    </w:p>
    <w:p w14:paraId="504DEFC5" w14:textId="77777777" w:rsidR="00782848" w:rsidRDefault="00782848" w:rsidP="00782848">
      <w:pPr>
        <w:ind w:left="57" w:right="1" w:hanging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24142E53" w14:textId="57D98EF3" w:rsidR="00C17FEF" w:rsidRPr="00C17FEF" w:rsidRDefault="00C17FEF" w:rsidP="00782848">
      <w:pPr>
        <w:ind w:left="57" w:right="1" w:hanging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§3</w:t>
      </w:r>
    </w:p>
    <w:p w14:paraId="3541E492" w14:textId="77777777" w:rsidR="00C17FEF" w:rsidRPr="00C17FEF" w:rsidRDefault="00C17FEF" w:rsidP="00C17FEF">
      <w:pPr>
        <w:keepNext/>
        <w:ind w:left="57" w:right="-709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Wynagrodzenie Wykonawcy</w:t>
      </w:r>
    </w:p>
    <w:p w14:paraId="3BEA7447" w14:textId="325190FB" w:rsidR="00C17FEF" w:rsidRPr="00C17FEF" w:rsidRDefault="00C17FEF">
      <w:pPr>
        <w:numPr>
          <w:ilvl w:val="0"/>
          <w:numId w:val="1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wykonanie przedmiotu Umowy strony uzgadniają wynagrodzenie zgodne z </w:t>
      </w:r>
      <w:r w:rsidR="00164691">
        <w:rPr>
          <w:rFonts w:ascii="Arial" w:eastAsia="Calibri" w:hAnsi="Arial" w:cs="Arial"/>
          <w:sz w:val="18"/>
          <w:szCs w:val="18"/>
        </w:rPr>
        <w:t xml:space="preserve">treścią załącznika </w:t>
      </w:r>
      <w:r w:rsidRPr="00C17FEF">
        <w:rPr>
          <w:rFonts w:ascii="Arial" w:eastAsia="Calibri" w:hAnsi="Arial" w:cs="Arial"/>
          <w:sz w:val="18"/>
          <w:szCs w:val="18"/>
        </w:rPr>
        <w:t>nr 1 do Umowy</w:t>
      </w:r>
      <w:r w:rsidR="00164691">
        <w:rPr>
          <w:rFonts w:ascii="Arial" w:eastAsia="Calibri" w:hAnsi="Arial" w:cs="Arial"/>
          <w:sz w:val="18"/>
          <w:szCs w:val="18"/>
        </w:rPr>
        <w:t xml:space="preserve"> (kopia formularza ofertowego cenowego wg. wzoru załącznika nr </w:t>
      </w:r>
      <w:r w:rsidR="009A6245">
        <w:rPr>
          <w:rFonts w:ascii="Arial" w:eastAsia="Calibri" w:hAnsi="Arial" w:cs="Arial"/>
          <w:sz w:val="18"/>
          <w:szCs w:val="18"/>
        </w:rPr>
        <w:t>2</w:t>
      </w:r>
      <w:r w:rsidR="00164691">
        <w:rPr>
          <w:rFonts w:ascii="Arial" w:eastAsia="Calibri" w:hAnsi="Arial" w:cs="Arial"/>
          <w:sz w:val="18"/>
          <w:szCs w:val="18"/>
        </w:rPr>
        <w:t xml:space="preserve"> do SWZ powołanego postępowania przetargowego)</w:t>
      </w:r>
    </w:p>
    <w:p w14:paraId="1AA1BFD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4A48D44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§4</w:t>
      </w:r>
    </w:p>
    <w:p w14:paraId="67054EDC" w14:textId="77777777" w:rsidR="00C17FEF" w:rsidRPr="00C17FEF" w:rsidRDefault="00C17FEF" w:rsidP="00782848">
      <w:pPr>
        <w:keepNext/>
        <w:ind w:left="57" w:right="46" w:hanging="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4F6B4D9" w14:textId="56629E95" w:rsidR="008F1318" w:rsidRPr="008F1318" w:rsidRDefault="008F1318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8F131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Płatność zostanie przez Zamawiającego w terminie do 31.12.2025 r., przelewem bankowym na rachunek wskazany przez Wykonawcę na fakturze.</w:t>
      </w:r>
    </w:p>
    <w:p w14:paraId="494FE198" w14:textId="746FED7C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lastRenderedPageBreak/>
        <w:t xml:space="preserve">Podstawą do wystawienia faktury będzie wykonanie całego przedmiotu Umowy, potwierdzonego protokołem zdawczo-odbiorczym, o którym mowa w § 3 ust.2. </w:t>
      </w:r>
    </w:p>
    <w:p w14:paraId="188E6F25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termin zapłaty uważa się termin obciążenia rachunku Zamawiającego.</w:t>
      </w:r>
    </w:p>
    <w:p w14:paraId="2B4A99A3" w14:textId="77777777" w:rsid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Rozliczenia między Zamawiającym, a Wykonawcą mogą być prowadzone tylko w złotych polskich.</w:t>
      </w:r>
    </w:p>
    <w:p w14:paraId="18B86F5A" w14:textId="48818C6E" w:rsidR="005312DC" w:rsidRPr="005312DC" w:rsidRDefault="005312DC" w:rsidP="00315076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5312DC">
        <w:rPr>
          <w:rFonts w:ascii="Arial" w:eastAsia="Calibri" w:hAnsi="Arial" w:cs="Arial"/>
          <w:sz w:val="18"/>
          <w:szCs w:val="18"/>
        </w:rPr>
        <w:t xml:space="preserve">Faktura może być złożona Zamawiającemu na adres poczty e-mail: </w:t>
      </w:r>
      <w:hyperlink r:id="rId11" w:history="1">
        <w:r w:rsidR="00AC3E2D" w:rsidRPr="006C051B">
          <w:rPr>
            <w:rStyle w:val="Hipercze"/>
            <w:rFonts w:ascii="Arial" w:eastAsia="Calibri" w:hAnsi="Arial" w:cs="Arial"/>
            <w:sz w:val="18"/>
            <w:szCs w:val="18"/>
          </w:rPr>
          <w:t>dam@szpitalciechanow.com.pl</w:t>
        </w:r>
      </w:hyperlink>
      <w:r w:rsidRPr="005312DC">
        <w:rPr>
          <w:rFonts w:ascii="Arial" w:eastAsia="Calibri" w:hAnsi="Arial" w:cs="Arial"/>
          <w:sz w:val="18"/>
          <w:szCs w:val="18"/>
        </w:rPr>
        <w:t>.</w:t>
      </w:r>
      <w:r>
        <w:rPr>
          <w:rFonts w:ascii="Arial" w:eastAsia="Calibri" w:hAnsi="Arial" w:cs="Arial"/>
          <w:sz w:val="18"/>
          <w:szCs w:val="18"/>
        </w:rPr>
        <w:t xml:space="preserve"> </w:t>
      </w:r>
    </w:p>
    <w:p w14:paraId="6287972B" w14:textId="77777777" w:rsidR="005312DC" w:rsidRPr="00C17FEF" w:rsidRDefault="005312DC" w:rsidP="005312DC">
      <w:pPr>
        <w:ind w:left="340" w:right="57"/>
        <w:jc w:val="both"/>
        <w:rPr>
          <w:rFonts w:ascii="Arial" w:eastAsia="Calibri" w:hAnsi="Arial" w:cs="Arial"/>
          <w:sz w:val="18"/>
          <w:szCs w:val="18"/>
        </w:rPr>
      </w:pPr>
    </w:p>
    <w:p w14:paraId="34C53820" w14:textId="77777777" w:rsidR="00C17FEF" w:rsidRPr="00C17FEF" w:rsidRDefault="00C17FEF" w:rsidP="00782848">
      <w:pPr>
        <w:ind w:left="57" w:right="57" w:hanging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§5</w:t>
      </w:r>
    </w:p>
    <w:p w14:paraId="0D06F214" w14:textId="77777777" w:rsidR="00C17FEF" w:rsidRPr="00C17FEF" w:rsidRDefault="00C17FEF" w:rsidP="00782848">
      <w:pPr>
        <w:keepNext/>
        <w:ind w:left="57" w:right="-134" w:hanging="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Należyte wykonanie Umowy</w:t>
      </w:r>
    </w:p>
    <w:p w14:paraId="5E81A38F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Wykonawca jest odpowiedzialny za prawidłowe przygotowanie urządzenia do używania.</w:t>
      </w:r>
    </w:p>
    <w:p w14:paraId="2E6C8AEE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Wraz z urządzeniem Wykonawca przekaże Zamawiającemu następujące dokumenty:</w:t>
      </w:r>
    </w:p>
    <w:p w14:paraId="151A881B" w14:textId="2C89D2B2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karty gwarancyjne</w:t>
      </w:r>
      <w:r w:rsidR="00EF5AB9">
        <w:rPr>
          <w:rFonts w:ascii="Arial" w:eastAsia="Calibri" w:hAnsi="Arial" w:cs="Arial"/>
          <w:sz w:val="18"/>
          <w:szCs w:val="18"/>
        </w:rPr>
        <w:t xml:space="preserve"> lub gwarancja elektroniczna.</w:t>
      </w:r>
    </w:p>
    <w:p w14:paraId="35E43DC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autoryzowanych punktów serwisowych  w okresie gwarancyjnym,</w:t>
      </w:r>
    </w:p>
    <w:p w14:paraId="10224666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instrukcję użytkowania urządzenia w języku polskim,</w:t>
      </w:r>
    </w:p>
    <w:p w14:paraId="4CEC04DB" w14:textId="1D007440" w:rsidR="00C17FEF" w:rsidRPr="00C17FEF" w:rsidRDefault="00C17FEF">
      <w:pPr>
        <w:numPr>
          <w:ilvl w:val="0"/>
          <w:numId w:val="11"/>
        </w:numPr>
        <w:tabs>
          <w:tab w:val="num" w:pos="284"/>
        </w:tabs>
        <w:ind w:left="709" w:right="57" w:hanging="425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zestawienie terminów przeglądów okresowych urządzenia, wymaganych przez producenta lub niezbędnych w związku z obowiązującymi przepisami prawa, do których przeprowadzenia w ramach wynagrodzenia umownego zostaje zobowiązany Wykonawca. Odstępstwa od tych terminów mogą wystąpić w okresie obowiązywania Umowy jedynie za zgodą Zamawiającego, na wniosek Wykonawcy, złożony w formie wiadomości e-mail  przesłanej na adres </w:t>
      </w:r>
      <w:hyperlink r:id="rId12" w:history="1">
        <w:r w:rsidR="00AC3E2D" w:rsidRPr="006C051B">
          <w:rPr>
            <w:rStyle w:val="Hipercze"/>
            <w:rFonts w:ascii="Arial" w:eastAsia="Calibri" w:hAnsi="Arial" w:cs="Arial"/>
            <w:sz w:val="18"/>
            <w:szCs w:val="18"/>
          </w:rPr>
          <w:t>dam@szpitalciechanow.com.pl</w:t>
        </w:r>
      </w:hyperlink>
      <w:r w:rsidRPr="00C17FEF">
        <w:rPr>
          <w:rFonts w:ascii="Arial" w:eastAsia="Calibri" w:hAnsi="Arial" w:cs="Arial"/>
          <w:sz w:val="18"/>
          <w:szCs w:val="18"/>
        </w:rPr>
        <w:t>. Przegląd okresowy urządzenia Wykonawca przeprowadzi w obecności upoważnionego pracownika Działu Aparatury Medycznej i potwierdzi wpisem w paszporcie technicznym urządzenia oraz stosownym raportem serwisowym.</w:t>
      </w:r>
    </w:p>
    <w:p w14:paraId="158322FF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zasady świadczenia usług przez autoryzowany serwis w okresie pogwarancyjnym,</w:t>
      </w:r>
    </w:p>
    <w:p w14:paraId="62E2578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specyfikację katalogową (handlową) urządzenia,</w:t>
      </w:r>
    </w:p>
    <w:p w14:paraId="20445CB7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materiałów zużywalnych wykorzystywanych w bieżącej eksploatacji urządzenia (jeśli dotyczy)</w:t>
      </w:r>
    </w:p>
    <w:p w14:paraId="79A59252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5FEB5CAE" w14:textId="3920978E" w:rsidR="00C17FEF" w:rsidRPr="00C17FEF" w:rsidRDefault="00C17FEF">
      <w:pPr>
        <w:numPr>
          <w:ilvl w:val="0"/>
          <w:numId w:val="30"/>
        </w:numPr>
        <w:tabs>
          <w:tab w:val="left" w:pos="284"/>
        </w:tabs>
        <w:ind w:left="284" w:right="-426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Zamawiający wyznacza Pana </w:t>
      </w:r>
      <w:r w:rsidR="0078284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Piotr</w:t>
      </w:r>
      <w:r w:rsidR="006A430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a</w:t>
      </w:r>
      <w:r w:rsidR="00782848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Łęgowski</w:t>
      </w:r>
      <w:r w:rsidR="006A430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ego</w:t>
      </w: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, tel</w:t>
      </w:r>
      <w:r w:rsidR="003311A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</w:t>
      </w: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Pr="00B65B80">
        <w:rPr>
          <w:rFonts w:ascii="Arial" w:eastAsia="Times New Roman" w:hAnsi="Arial" w:cs="Arial"/>
          <w:sz w:val="18"/>
          <w:szCs w:val="18"/>
          <w:lang w:eastAsia="pl-PL"/>
        </w:rPr>
        <w:t xml:space="preserve">606 858 993 </w:t>
      </w:r>
      <w:r w:rsidR="00C977B0" w:rsidRPr="00B65B80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</w:t>
      </w:r>
      <w:hyperlink r:id="rId13" w:history="1">
        <w:r w:rsidR="00AC3E2D" w:rsidRPr="006C051B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dam@szpitalciechanow.com.pl</w:t>
        </w:r>
      </w:hyperlink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,  do koordynowania spraw związanych z odbiorem przedmiotu Umowy, kompletności dokumentacji technicznej  odbieranego urządzenia, protokołu zdawczo odbiorczego oraz faktury.</w:t>
      </w:r>
    </w:p>
    <w:p w14:paraId="634F7A04" w14:textId="77777777" w:rsidR="00C17FEF" w:rsidRPr="00C17FEF" w:rsidRDefault="00C17FEF">
      <w:pPr>
        <w:numPr>
          <w:ilvl w:val="0"/>
          <w:numId w:val="30"/>
        </w:numPr>
        <w:tabs>
          <w:tab w:val="left" w:pos="284"/>
        </w:tabs>
        <w:ind w:left="284" w:right="-426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do wnoszenia opłat za wjazd oraz parkowanie pojazdów samochodowych na  terenie nieruchomości Zamawiającego zlokalizowanej w Ciechanowie przy ul. Powstańców Wielkopolskich 2, w wysokości ustalonej w aktualnie obowiązującym cenniku.</w:t>
      </w:r>
    </w:p>
    <w:p w14:paraId="7B08E07D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1E9910FA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§6</w:t>
      </w:r>
    </w:p>
    <w:p w14:paraId="712CFA25" w14:textId="77777777" w:rsidR="00C17FEF" w:rsidRPr="00C17FEF" w:rsidRDefault="00C17FEF" w:rsidP="00C17FEF">
      <w:pPr>
        <w:shd w:val="clear" w:color="auto" w:fill="FFFFFF"/>
        <w:ind w:right="9"/>
        <w:contextualSpacing/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pacing w:val="4"/>
          <w:sz w:val="18"/>
          <w:szCs w:val="18"/>
          <w:lang w:eastAsia="pl-PL"/>
        </w:rPr>
        <w:t xml:space="preserve">Gwarancja </w:t>
      </w:r>
    </w:p>
    <w:p w14:paraId="45165AC4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udziela pełnej gwarancji na dostarczone urządzenie zgodnie z załącznikiem Nr 2 do Umowy oraz postanowieniami niniejszego paragrafu,  a jeśli nie zostało to w tym miejscu wskazane, stosuje się długość i warunki gwarancji określone w karcie gwarancyjnej dla tych urządzeń</w:t>
      </w:r>
    </w:p>
    <w:p w14:paraId="05A4DEAF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Wykonawca zapewnia autoryzowany serwis gwarancyjny i pogwarancyjny. </w:t>
      </w:r>
    </w:p>
    <w:p w14:paraId="20FF8C02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Gwarancja biegnie od daty podpisania protokołu zdawczo – odbiorczego, o którym mowa w § 2, ust. 2.</w:t>
      </w:r>
    </w:p>
    <w:p w14:paraId="06AAF78E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Wszystkie koszty związane z wykonaniem zobowiązań gwarancji (koszty transportu/przesyłki, osobowe i materiałowe) obciążają Wykonawcę. </w:t>
      </w:r>
    </w:p>
    <w:p w14:paraId="443E12D6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1C656600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§7</w:t>
      </w:r>
    </w:p>
    <w:p w14:paraId="7906C1B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Kary umowne</w:t>
      </w:r>
    </w:p>
    <w:p w14:paraId="1341D69B" w14:textId="77777777" w:rsidR="00C17FEF" w:rsidRPr="00C17FEF" w:rsidRDefault="00C17FEF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Strony ustalają odpowiedzialność za niewykonanie lub nienależyte wykonanie zobowiązań niniejszej Umowy w formie kar umownych: </w:t>
      </w:r>
    </w:p>
    <w:p w14:paraId="5FD2C568" w14:textId="77777777" w:rsidR="00C17FEF" w:rsidRPr="00C17FEF" w:rsidRDefault="00C17FEF" w:rsidP="00C17FEF">
      <w:pPr>
        <w:ind w:left="357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zapłaci Zamawiającemu kary umowne:</w:t>
      </w:r>
    </w:p>
    <w:p w14:paraId="33EC2377" w14:textId="77777777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 wysokości 0,2% wartości Umowy, za każdy dzień opóźnienia, ponad termin określony w § 2 ust 1, z powodu okoliczności, za które odpowiada Wykonawca;</w:t>
      </w:r>
    </w:p>
    <w:p w14:paraId="0519494D" w14:textId="6269BB3D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odstąpienie przez Zamawiającego  od Umowy, z przyczyn leżących po stronie Wykonawcy, w wysokości </w:t>
      </w:r>
      <w:r w:rsidR="00D14B05">
        <w:rPr>
          <w:rFonts w:ascii="Arial" w:eastAsia="Calibri" w:hAnsi="Arial" w:cs="Arial"/>
          <w:sz w:val="18"/>
          <w:szCs w:val="18"/>
        </w:rPr>
        <w:t>5</w:t>
      </w:r>
      <w:r w:rsidRPr="00C17FEF">
        <w:rPr>
          <w:rFonts w:ascii="Arial" w:eastAsia="Calibri" w:hAnsi="Arial" w:cs="Arial"/>
          <w:sz w:val="18"/>
          <w:szCs w:val="18"/>
        </w:rPr>
        <w:t>% wartości Umowy.</w:t>
      </w:r>
    </w:p>
    <w:p w14:paraId="361DC3DF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nieterminowe wykonanie zobowiązań wynikających z udzielonej na urządzenie gwarancji, w wysokości 100,00 zł za każdy dzień zawinionego opóźnienia.</w:t>
      </w:r>
    </w:p>
    <w:p w14:paraId="2EF024FE" w14:textId="77777777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pełnymi kosztami, jakie poniósł Zamawiający w związku z skorzystaniem przez niego z prawa do realizacji  usługi „zastępczej”, polegającej na zleceniu osobie trzeciej wykonania świadczenia zdrowotnego, które nie mogło być udzielone przez Zamawiającego, ze względu na stan techniczny urządzenia, uniemożliwiający jego pracę zgodną z przeznaczeniem.   Zamawiający nie może skorzystać z usługi „zastępczej”, jeśli Wykonawca przywróci pełną sprawność urządzenia w terminie nieprzekraczającym 5 dni roboczych od otrzymania od Zamawiającego informacji (pocztą elektroniczną) o stwierdzeniu niesprawności.</w:t>
      </w:r>
    </w:p>
    <w:p w14:paraId="4DC7FC17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kary umowne wskazane w pkt </w:t>
      </w:r>
      <w:r w:rsidRPr="00C17FEF">
        <w:rPr>
          <w:rFonts w:ascii="Arial" w:eastAsia="Calibri" w:hAnsi="Arial" w:cs="Arial"/>
          <w:i/>
          <w:sz w:val="18"/>
          <w:szCs w:val="18"/>
        </w:rPr>
        <w:t xml:space="preserve"> 1a), 1c) oraz 1d) </w:t>
      </w:r>
      <w:r w:rsidRPr="00C17FEF">
        <w:rPr>
          <w:rFonts w:ascii="Arial" w:eastAsia="Calibri" w:hAnsi="Arial" w:cs="Arial"/>
          <w:sz w:val="18"/>
          <w:szCs w:val="18"/>
        </w:rPr>
        <w:t xml:space="preserve">nie będą naliczane w przypadku, jeśli Wykonawca przekazał Zamawiającemu w celu bezpłatnego korzystania, urządzenie zastępcze o właściwościach i jakości nie gorszych niż urządzenie dostarczone w ramach Umowy. </w:t>
      </w:r>
    </w:p>
    <w:p w14:paraId="0C1ED3B4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dochodzenia, niezależnie od kar umownych, o których mowa w ust. 1, odszkodowania uzupełniającego, do wysokości rzeczywiście poniesionej szkody.</w:t>
      </w:r>
    </w:p>
    <w:p w14:paraId="15AC4F99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upoważnia Zamawiającego do potrącenia naliczonych kar umownych z wynagrodzenia, określonego w §3 ust. 1.</w:t>
      </w:r>
    </w:p>
    <w:p w14:paraId="0E7664B2" w14:textId="77777777" w:rsidR="00C17FEF" w:rsidRPr="00C17FEF" w:rsidRDefault="00C17FEF">
      <w:pPr>
        <w:numPr>
          <w:ilvl w:val="0"/>
          <w:numId w:val="22"/>
        </w:numPr>
        <w:ind w:left="284" w:right="57" w:hanging="284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lastRenderedPageBreak/>
        <w:t>Zamawiający zastrzega sobie prawo do odstąpienia od Umowy w trybie natychmiastowym, jeśli Wykonawca nie dotrzyma terminu ustalonego w § 2 ust. 1. Wykonawcy nie przysługują w takim przypadku żadne roszczenia odszkodowawcze.</w:t>
      </w:r>
    </w:p>
    <w:p w14:paraId="6F01B868" w14:textId="77777777" w:rsidR="00C17FEF" w:rsidRDefault="00C17FEF">
      <w:pPr>
        <w:widowControl w:val="0"/>
        <w:numPr>
          <w:ilvl w:val="0"/>
          <w:numId w:val="22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50F15C7F" w14:textId="77777777" w:rsidR="00537305" w:rsidRPr="00537305" w:rsidRDefault="00537305" w:rsidP="00537305">
      <w:pPr>
        <w:pStyle w:val="Akapitzlist"/>
        <w:numPr>
          <w:ilvl w:val="0"/>
          <w:numId w:val="22"/>
        </w:numPr>
        <w:ind w:left="284" w:hanging="284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37305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8B324FB" w14:textId="77777777" w:rsidR="00C17FEF" w:rsidRPr="00C17FEF" w:rsidRDefault="00C17FEF" w:rsidP="00C17FEF">
      <w:pPr>
        <w:tabs>
          <w:tab w:val="center" w:pos="4536"/>
          <w:tab w:val="right" w:pos="9072"/>
        </w:tabs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3B9E9BBB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Zmiany do Umowy</w:t>
      </w:r>
    </w:p>
    <w:p w14:paraId="4EC93A03" w14:textId="77777777" w:rsidR="00C17FEF" w:rsidRPr="00C17FEF" w:rsidRDefault="00C17FEF">
      <w:pPr>
        <w:numPr>
          <w:ilvl w:val="0"/>
          <w:numId w:val="19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18C36035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obniżenie wynagrodzenia Wykonawcy, przy zachowaniu zakresu jego świadczenia umownego,</w:t>
      </w:r>
    </w:p>
    <w:p w14:paraId="1A4E7FF0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stawki podatku VAT, pod warunkiem niezmienności cen netto,</w:t>
      </w:r>
    </w:p>
    <w:p w14:paraId="508ED3E2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Umowy polegającą na zmianie danych Wykonawcy bez zmian samego Wykonawcy np. zmiana siedziby, adresu, nazwy,</w:t>
      </w:r>
    </w:p>
    <w:p w14:paraId="126359B3" w14:textId="77777777" w:rsidR="00C17FEF" w:rsidRPr="00C17FEF" w:rsidRDefault="00C17FEF">
      <w:pPr>
        <w:numPr>
          <w:ilvl w:val="0"/>
          <w:numId w:val="20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Zmiana umowy na wniosek Wykonawcy wymaga wskazania okoliczności  uzasadniających dokonanie tej zmiany.</w:t>
      </w:r>
    </w:p>
    <w:p w14:paraId="0874DE47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bookmarkStart w:id="3" w:name="bookmark54"/>
      <w:r w:rsidRPr="00C17FEF">
        <w:rPr>
          <w:rFonts w:ascii="Arial" w:eastAsia="Calibri" w:hAnsi="Arial" w:cs="Arial"/>
          <w:sz w:val="18"/>
          <w:szCs w:val="18"/>
          <w:lang w:eastAsia="pl-PL"/>
        </w:rPr>
        <w:t xml:space="preserve">Każda zmiana Umowy wymaga zgody obu Stron </w:t>
      </w:r>
    </w:p>
    <w:p w14:paraId="068010C1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7A0F701C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odstąpienia od Umowy w trybie natychmiastowym bez wypowiedzenia w przypadku:</w:t>
      </w:r>
    </w:p>
    <w:p w14:paraId="3D4CE49F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gdy Wykonawca, pomimo pisemnego wezwania, nie wykonuje lub nienależycie wykonuje Umowę,</w:t>
      </w:r>
    </w:p>
    <w:p w14:paraId="49EB8ABE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otwarcia postępowania upadłościowego lub likwidacyjnego wobec Wykonawcy,</w:t>
      </w:r>
    </w:p>
    <w:p w14:paraId="6C3672D6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wykreślenia Wykonawcy z właściwej ewidencji.</w:t>
      </w:r>
    </w:p>
    <w:p w14:paraId="7FE07772" w14:textId="77777777" w:rsidR="00C17FEF" w:rsidRPr="00C17FEF" w:rsidRDefault="00C17FEF">
      <w:pPr>
        <w:numPr>
          <w:ilvl w:val="0"/>
          <w:numId w:val="25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 xml:space="preserve">Wykonawca ma obowiązek niezwłocznie powiadomić pisemnie Zamawiającego o zaistnieniu okoliczności opisanych w </w:t>
      </w:r>
      <w:proofErr w:type="spellStart"/>
      <w:r w:rsidRPr="00C17FEF">
        <w:rPr>
          <w:rFonts w:ascii="Arial" w:eastAsia="Calibri" w:hAnsi="Arial" w:cs="Arial"/>
          <w:sz w:val="18"/>
          <w:szCs w:val="18"/>
          <w:lang w:eastAsia="pl-PL"/>
        </w:rPr>
        <w:t>ppkt</w:t>
      </w:r>
      <w:proofErr w:type="spellEnd"/>
      <w:r w:rsidRPr="00C17FEF">
        <w:rPr>
          <w:rFonts w:ascii="Arial" w:eastAsia="Calibri" w:hAnsi="Arial" w:cs="Arial"/>
          <w:sz w:val="18"/>
          <w:szCs w:val="18"/>
          <w:lang w:eastAsia="pl-PL"/>
        </w:rPr>
        <w:t>. 5.2 i 5.3 ustępu 5 niniejszego paragrafu.</w:t>
      </w:r>
    </w:p>
    <w:bookmarkEnd w:id="3"/>
    <w:p w14:paraId="61534C6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</w:p>
    <w:p w14:paraId="53A7966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§ 9</w:t>
      </w:r>
    </w:p>
    <w:p w14:paraId="5F4134E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Postanowienia końcowe</w:t>
      </w:r>
    </w:p>
    <w:p w14:paraId="63981D38" w14:textId="247D6B13" w:rsidR="00C17FEF" w:rsidRPr="00C17FEF" w:rsidRDefault="00782848">
      <w:pPr>
        <w:widowControl w:val="0"/>
        <w:numPr>
          <w:ilvl w:val="0"/>
          <w:numId w:val="23"/>
        </w:numPr>
        <w:tabs>
          <w:tab w:val="left" w:pos="426"/>
        </w:tabs>
        <w:ind w:left="426" w:right="-134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782848">
        <w:rPr>
          <w:rFonts w:ascii="Arial" w:eastAsia="Times New Roman" w:hAnsi="Arial" w:cs="Arial"/>
          <w:sz w:val="18"/>
          <w:szCs w:val="18"/>
          <w:lang w:eastAsia="zh-CN"/>
        </w:rPr>
        <w:t>Czynność prawna Wykonawcy mająca na celu zmianę wierzyciela Zamawiającego wymaga zgody podmiotu, który Zamawiającego utworzył – w rozumieniu ustawy z dnia 15 kwietnia 2011 r. o działalności leczniczej (</w:t>
      </w:r>
      <w:proofErr w:type="spellStart"/>
      <w:r w:rsidRPr="00782848">
        <w:rPr>
          <w:rFonts w:ascii="Arial" w:eastAsia="Times New Roman" w:hAnsi="Arial" w:cs="Arial"/>
          <w:sz w:val="18"/>
          <w:szCs w:val="18"/>
          <w:lang w:eastAsia="zh-CN"/>
        </w:rPr>
        <w:t>t.j</w:t>
      </w:r>
      <w:proofErr w:type="spellEnd"/>
      <w:r w:rsidRPr="00782848">
        <w:rPr>
          <w:rFonts w:ascii="Arial" w:eastAsia="Times New Roman" w:hAnsi="Arial" w:cs="Arial"/>
          <w:sz w:val="18"/>
          <w:szCs w:val="18"/>
          <w:lang w:eastAsia="zh-CN"/>
        </w:rPr>
        <w:t>. Dz.U. 2025 poz. 450 ). Przyjęcie poręczenia za zobowiązania Szpitala wymaga dodatkowo, pod rygorem nieważności, zgody</w:t>
      </w:r>
    </w:p>
    <w:p w14:paraId="5DA5E53A" w14:textId="77777777" w:rsidR="00C17FEF" w:rsidRPr="00C17FEF" w:rsidRDefault="00C17FEF">
      <w:pPr>
        <w:widowControl w:val="0"/>
        <w:numPr>
          <w:ilvl w:val="0"/>
          <w:numId w:val="23"/>
        </w:numPr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4057D3E3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046881F0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W sprawach nieuregulowanych Umową stosuje się przepisy Kodeksu cywilnego, Ustawy PZP oraz Ustawy o  działalności leczniczej.</w:t>
      </w:r>
    </w:p>
    <w:p w14:paraId="384D78D4" w14:textId="77777777" w:rsidR="00C17FEF" w:rsidRPr="00C17FEF" w:rsidRDefault="00C17FEF">
      <w:pPr>
        <w:widowControl w:val="0"/>
        <w:numPr>
          <w:ilvl w:val="0"/>
          <w:numId w:val="23"/>
        </w:numPr>
        <w:tabs>
          <w:tab w:val="left" w:pos="426"/>
        </w:tabs>
        <w:ind w:left="426" w:right="57" w:hanging="426"/>
        <w:rPr>
          <w:rFonts w:ascii="Arial" w:eastAsia="Times New Roman" w:hAnsi="Arial" w:cs="Arial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sz w:val="18"/>
          <w:szCs w:val="18"/>
          <w:lang w:eastAsia="zh-CN"/>
        </w:rPr>
        <w:t>Umowa została sporządzona w dwóch jednobrzmiących egzemplarzach, po jednym dla każdej ze Stron.</w:t>
      </w:r>
    </w:p>
    <w:p w14:paraId="0F21300A" w14:textId="77777777" w:rsidR="00C17FEF" w:rsidRPr="00C17FEF" w:rsidRDefault="00C17FEF" w:rsidP="00C17FEF">
      <w:pPr>
        <w:widowControl w:val="0"/>
        <w:tabs>
          <w:tab w:val="left" w:pos="426"/>
        </w:tabs>
        <w:ind w:left="426" w:right="57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73CAD01" w14:textId="77777777" w:rsidR="00C17FEF" w:rsidRPr="00C17FEF" w:rsidRDefault="00C17FEF" w:rsidP="00C17FEF">
      <w:pPr>
        <w:widowControl w:val="0"/>
        <w:ind w:left="57"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napToGrid w:val="0"/>
          <w:spacing w:val="40"/>
          <w:sz w:val="18"/>
          <w:szCs w:val="18"/>
          <w:lang w:eastAsia="pl-PL"/>
        </w:rPr>
        <w:t xml:space="preserve">WYKONAWCA                                                               ZAMAWIAJĄCY    </w:t>
      </w:r>
    </w:p>
    <w:p w14:paraId="3DC5A9C6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30EE36D" w14:textId="77777777" w:rsid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D71BE1A" w14:textId="77777777" w:rsidR="00EB1BDF" w:rsidRDefault="00EB1BD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7931CFA0" w14:textId="77777777" w:rsidR="00EB1BDF" w:rsidRDefault="00EB1BD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506545C9" w14:textId="77777777" w:rsidR="00EB1BDF" w:rsidRPr="00C17FEF" w:rsidRDefault="00EB1BD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7390D396" w14:textId="77777777" w:rsidR="009373A5" w:rsidRDefault="009373A5" w:rsidP="00952B6C">
      <w:pPr>
        <w:shd w:val="clear" w:color="auto" w:fill="FFFFFF"/>
        <w:ind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  <w:sectPr w:rsidR="009373A5" w:rsidSect="009A6245">
          <w:pgSz w:w="11906" w:h="16838"/>
          <w:pgMar w:top="568" w:right="1416" w:bottom="1417" w:left="1417" w:header="708" w:footer="708" w:gutter="0"/>
          <w:cols w:space="708"/>
          <w:docGrid w:linePitch="360"/>
        </w:sectPr>
      </w:pPr>
      <w:bookmarkStart w:id="4" w:name="_Hlk207712745"/>
    </w:p>
    <w:p w14:paraId="3B4A14DC" w14:textId="5C19DB98" w:rsidR="00EB1BDF" w:rsidRDefault="00EB1BDF" w:rsidP="00952B6C">
      <w:pPr>
        <w:shd w:val="clear" w:color="auto" w:fill="FFFFFF"/>
        <w:ind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  <w:lastRenderedPageBreak/>
        <w:t>Załącznik nr 1</w:t>
      </w:r>
    </w:p>
    <w:bookmarkEnd w:id="4"/>
    <w:p w14:paraId="22C638A3" w14:textId="77777777" w:rsidR="00EB1BDF" w:rsidRDefault="00EB1BDF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518F30CE" w14:textId="77777777" w:rsidR="009373A5" w:rsidRDefault="009373A5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9490E99" w14:textId="48DAFECA" w:rsidR="009373A5" w:rsidRDefault="009373A5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  <w:r w:rsidRPr="009373A5">
        <w:rPr>
          <w:rFonts w:ascii="Arial" w:eastAsia="Times New Roman" w:hAnsi="Arial" w:cs="Arial"/>
          <w:noProof/>
          <w:sz w:val="18"/>
          <w:szCs w:val="18"/>
          <w:lang w:eastAsia="zh-CN"/>
        </w:rPr>
        <w:drawing>
          <wp:inline distT="0" distB="0" distL="0" distR="0" wp14:anchorId="28E25796" wp14:editId="692DE7D0">
            <wp:extent cx="8891270" cy="2788920"/>
            <wp:effectExtent l="0" t="0" r="5080" b="0"/>
            <wp:docPr id="182501969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5549C" w14:textId="77777777" w:rsidR="00EB1BDF" w:rsidRDefault="00EB1BDF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2B83AC21" w14:textId="77777777" w:rsidR="00EB1BDF" w:rsidRDefault="00EB1BDF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57924CE1" w14:textId="77777777" w:rsidR="009373A5" w:rsidRDefault="009373A5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5C091E63" w14:textId="77777777" w:rsidR="009373A5" w:rsidRDefault="009373A5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701B5629" w14:textId="77777777" w:rsidR="009373A5" w:rsidRDefault="009373A5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25A2D167" w14:textId="77777777" w:rsidR="009373A5" w:rsidRDefault="009373A5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5245EDF9" w14:textId="77777777" w:rsidR="009373A5" w:rsidRDefault="009373A5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7CF16F4F" w14:textId="77777777" w:rsidR="009373A5" w:rsidRDefault="009373A5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4C0F1994" w14:textId="77777777" w:rsidR="009373A5" w:rsidRDefault="009373A5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2FAA074C" w14:textId="77777777" w:rsidR="009373A5" w:rsidRDefault="009373A5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39682CA8" w14:textId="77777777" w:rsidR="009373A5" w:rsidRDefault="009373A5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6A574BA2" w14:textId="77777777" w:rsidR="009373A5" w:rsidRDefault="009373A5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628BC11B" w14:textId="77777777" w:rsidR="009373A5" w:rsidRDefault="009373A5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1640A9D" w14:textId="77777777" w:rsidR="009373A5" w:rsidRDefault="009373A5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4265CD28" w14:textId="77777777" w:rsidR="009373A5" w:rsidRDefault="009373A5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7BBA6AA0" w14:textId="77777777" w:rsidR="009373A5" w:rsidRDefault="009373A5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4640A2ED" w14:textId="77777777" w:rsidR="00EB1BDF" w:rsidRDefault="00EB1BDF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65999E80" w14:textId="77777777" w:rsidR="00EB1BDF" w:rsidRDefault="00EB1BDF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48DC4984" w14:textId="77777777" w:rsidR="00EB1BDF" w:rsidRDefault="00EB1BDF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39998578" w14:textId="77777777" w:rsidR="009373A5" w:rsidRDefault="009373A5" w:rsidP="00EB1BDF">
      <w:pPr>
        <w:shd w:val="clear" w:color="auto" w:fill="FFFFFF"/>
        <w:ind w:right="57"/>
        <w:rPr>
          <w:rFonts w:ascii="Arial" w:eastAsia="Times New Roman" w:hAnsi="Arial" w:cs="Arial"/>
          <w:sz w:val="18"/>
          <w:szCs w:val="18"/>
          <w:lang w:eastAsia="zh-CN"/>
        </w:rPr>
        <w:sectPr w:rsidR="009373A5" w:rsidSect="009373A5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371FF704" w14:textId="7775727A" w:rsidR="00EB1BDF" w:rsidRDefault="00EB1BDF" w:rsidP="00EB1BDF">
      <w:pPr>
        <w:shd w:val="clear" w:color="auto" w:fill="FFFFFF"/>
        <w:ind w:right="57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lastRenderedPageBreak/>
        <w:t>Załącznik nr 2</w:t>
      </w:r>
    </w:p>
    <w:p w14:paraId="2CE83E23" w14:textId="2C6FF1F2" w:rsidR="009373A5" w:rsidRPr="009373A5" w:rsidRDefault="009373A5" w:rsidP="009373A5">
      <w:pPr>
        <w:widowControl w:val="0"/>
        <w:autoSpaceDE w:val="0"/>
        <w:autoSpaceDN w:val="0"/>
        <w:rPr>
          <w:rFonts w:ascii="Arial" w:eastAsia="Arial" w:hAnsi="Arial" w:cs="Arial"/>
          <w:sz w:val="2"/>
          <w:szCs w:val="2"/>
          <w:lang w:eastAsia="pl-PL" w:bidi="pl-PL"/>
        </w:rPr>
      </w:pP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26D4444" wp14:editId="6F6262A9">
                <wp:simplePos x="0" y="0"/>
                <wp:positionH relativeFrom="page">
                  <wp:posOffset>835660</wp:posOffset>
                </wp:positionH>
                <wp:positionV relativeFrom="page">
                  <wp:posOffset>3586480</wp:posOffset>
                </wp:positionV>
                <wp:extent cx="6178550" cy="6180455"/>
                <wp:effectExtent l="0" t="0" r="0" b="0"/>
                <wp:wrapNone/>
                <wp:docPr id="1727830960" name="Grupa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8550" cy="6180455"/>
                          <a:chOff x="1316" y="5648"/>
                          <a:chExt cx="9730" cy="9733"/>
                        </a:xfrm>
                      </wpg:grpSpPr>
                      <wps:wsp>
                        <wps:cNvPr id="93078194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320" y="564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01661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124" y="5649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804141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670" y="5649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9637330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805" y="5649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03405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320" y="625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046843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124" y="625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51659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5670" y="625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151985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805" y="625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49827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20" y="666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958137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124" y="666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380144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670" y="666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676646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6805" y="666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21865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20" y="706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9197341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2124" y="7063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1045146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5670" y="7063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57310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6805" y="7063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545431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320" y="7668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4558854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2124" y="7668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75083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5670" y="7668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0103360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6805" y="7668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919623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320" y="787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866964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2124" y="7872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768864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5670" y="787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129691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6805" y="787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8822258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320" y="8275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684381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2124" y="8275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305347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5670" y="8275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96267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6805" y="8275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837247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320" y="868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1624696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2124" y="8681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9269595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5670" y="8681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6991605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6805" y="8681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8751381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2123" y="5648"/>
                            <a:ext cx="0" cy="3233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8455519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320" y="8882"/>
                            <a:ext cx="800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596086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129" y="888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32322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2139" y="8886"/>
                            <a:ext cx="35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2267056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5670" y="888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1720250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6805" y="888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319319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2124" y="8881"/>
                            <a:ext cx="0" cy="122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8678212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320" y="10099"/>
                            <a:ext cx="800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7917061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2129" y="1009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246786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2139" y="10103"/>
                            <a:ext cx="35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6844331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5670" y="10099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7310935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6805" y="10099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0660131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320" y="1051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0242098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2124" y="10512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719213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5670" y="1051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7783564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6805" y="1051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6963080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1320" y="10915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9119767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2124" y="10915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36331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5670" y="10915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0750315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6805" y="10915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7972453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320" y="1152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8603494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2124" y="1152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6447426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5670" y="1152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6273250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6805" y="1152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7530030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320" y="1232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5025756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2124" y="12327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6133280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5670" y="12327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9144989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6805" y="12327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7865583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320" y="1273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854616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2124" y="12733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8567132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5670" y="12733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0111297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6805" y="12733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3153153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1320" y="13338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464339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2124" y="13338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4026494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5670" y="13338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9785333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6805" y="13338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2880002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1320" y="1414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2223041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2124" y="1414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8218874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5670" y="1414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7328499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6805" y="1414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4949438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319" y="5648"/>
                            <a:ext cx="0" cy="8699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6192618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2123" y="10108"/>
                            <a:ext cx="0" cy="4239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1182737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5669" y="5648"/>
                            <a:ext cx="0" cy="8699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0224009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6804" y="5648"/>
                            <a:ext cx="0" cy="8699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350151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11039" y="5648"/>
                            <a:ext cx="0" cy="8699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2245242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325" y="1434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899769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335" y="14352"/>
                            <a:ext cx="78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7224942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2129" y="1434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793799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2139" y="14352"/>
                            <a:ext cx="352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3117275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5675" y="1434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683768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5685" y="14352"/>
                            <a:ext cx="11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6443264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6810" y="1434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605764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6820" y="14352"/>
                            <a:ext cx="42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8879016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1325" y="14964"/>
                            <a:ext cx="79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7168449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2129" y="14964"/>
                            <a:ext cx="353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2696122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675" y="14964"/>
                            <a:ext cx="112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3376417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6810" y="14964"/>
                            <a:ext cx="422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9003122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1320" y="14347"/>
                            <a:ext cx="0" cy="103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286354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325" y="15376"/>
                            <a:ext cx="795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7779830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2124" y="14347"/>
                            <a:ext cx="0" cy="103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2697319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2129" y="15376"/>
                            <a:ext cx="3536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4655783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5670" y="14347"/>
                            <a:ext cx="0" cy="103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6509992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5675" y="15376"/>
                            <a:ext cx="1126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951666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6805" y="14347"/>
                            <a:ext cx="0" cy="103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4935314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6810" y="15376"/>
                            <a:ext cx="4225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983943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11040" y="14347"/>
                            <a:ext cx="0" cy="103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C2F370" id="Grupa 974" o:spid="_x0000_s1026" style="position:absolute;margin-left:65.8pt;margin-top:282.4pt;width:486.5pt;height:486.65pt;z-index:-251655168;mso-position-horizontal-relative:page;mso-position-vertical-relative:page" coordorigin="1316,5648" coordsize="9730,9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">
                <v:line id="Line 3" o:spid="_x0000_s1027" style="position:absolute;visibility:visible;mso-wrap-style:square" from="1320,5649" to="2122,5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" strokeweight=".12pt"/>
                <v:line id="Line 4" o:spid="_x0000_s1028" style="position:absolute;visibility:visible;mso-wrap-style:square" from="2124,5649" to="5668,5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" strokeweight=".12pt"/>
                <v:line id="Line 5" o:spid="_x0000_s1029" style="position:absolute;visibility:visible;mso-wrap-style:square" from="5670,5649" to="6803,5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" strokeweight=".12pt"/>
                <v:line id="Line 6" o:spid="_x0000_s1030" style="position:absolute;visibility:visible;mso-wrap-style:square" from="6805,5649" to="11038,5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" strokeweight=".12pt"/>
                <v:line id="Line 7" o:spid="_x0000_s1031" style="position:absolute;visibility:visible;mso-wrap-style:square" from="1320,6254" to="2122,6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" strokeweight=".12pt"/>
                <v:line id="Line 8" o:spid="_x0000_s1032" style="position:absolute;visibility:visible;mso-wrap-style:square" from="2124,6254" to="5668,6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" strokeweight=".12pt"/>
                <v:line id="Line 9" o:spid="_x0000_s1033" style="position:absolute;visibility:visible;mso-wrap-style:square" from="5670,6254" to="6803,6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" strokeweight=".12pt"/>
                <v:line id="Line 10" o:spid="_x0000_s1034" style="position:absolute;visibility:visible;mso-wrap-style:square" from="6805,6254" to="11038,6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" strokeweight=".12pt"/>
                <v:line id="Line 11" o:spid="_x0000_s1035" style="position:absolute;visibility:visible;mso-wrap-style:square" from="1320,6660" to="2122,6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" strokeweight=".12pt"/>
                <v:line id="Line 12" o:spid="_x0000_s1036" style="position:absolute;visibility:visible;mso-wrap-style:square" from="2124,6660" to="5668,6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" strokeweight=".12pt"/>
                <v:line id="Line 13" o:spid="_x0000_s1037" style="position:absolute;visibility:visible;mso-wrap-style:square" from="5670,6660" to="6803,6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" strokeweight=".12pt"/>
                <v:line id="Line 14" o:spid="_x0000_s1038" style="position:absolute;visibility:visible;mso-wrap-style:square" from="6805,6660" to="11038,6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" strokeweight=".12pt"/>
                <v:line id="Line 15" o:spid="_x0000_s1039" style="position:absolute;visibility:visible;mso-wrap-style:square" from="1320,7063" to="2122,7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" strokeweight=".12pt"/>
                <v:line id="Line 16" o:spid="_x0000_s1040" style="position:absolute;visibility:visible;mso-wrap-style:square" from="2124,7063" to="5668,7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" strokeweight=".12pt"/>
                <v:line id="Line 17" o:spid="_x0000_s1041" style="position:absolute;visibility:visible;mso-wrap-style:square" from="5670,7063" to="6803,7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" strokeweight=".12pt"/>
                <v:line id="Line 18" o:spid="_x0000_s1042" style="position:absolute;visibility:visible;mso-wrap-style:square" from="6805,7063" to="11038,7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" strokeweight=".12pt"/>
                <v:line id="Line 19" o:spid="_x0000_s1043" style="position:absolute;visibility:visible;mso-wrap-style:square" from="1320,7668" to="2122,7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" strokeweight=".12pt"/>
                <v:line id="Line 20" o:spid="_x0000_s1044" style="position:absolute;visibility:visible;mso-wrap-style:square" from="2124,7668" to="5668,7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" strokeweight=".12pt"/>
                <v:line id="Line 21" o:spid="_x0000_s1045" style="position:absolute;visibility:visible;mso-wrap-style:square" from="5670,7668" to="6803,7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" strokeweight=".12pt"/>
                <v:line id="Line 22" o:spid="_x0000_s1046" style="position:absolute;visibility:visible;mso-wrap-style:square" from="6805,7668" to="11038,7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" strokeweight=".12pt"/>
                <v:line id="Line 23" o:spid="_x0000_s1047" style="position:absolute;visibility:visible;mso-wrap-style:square" from="1320,7872" to="2122,7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" strokeweight=".12pt"/>
                <v:line id="Line 24" o:spid="_x0000_s1048" style="position:absolute;visibility:visible;mso-wrap-style:square" from="2124,7872" to="5668,7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" strokeweight=".12pt"/>
                <v:line id="Line 25" o:spid="_x0000_s1049" style="position:absolute;visibility:visible;mso-wrap-style:square" from="5670,7872" to="6803,7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" strokeweight=".12pt"/>
                <v:line id="Line 26" o:spid="_x0000_s1050" style="position:absolute;visibility:visible;mso-wrap-style:square" from="6805,7872" to="11038,7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" strokeweight=".12pt"/>
                <v:line id="Line 27" o:spid="_x0000_s1051" style="position:absolute;visibility:visible;mso-wrap-style:square" from="1320,8275" to="2122,8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" strokeweight=".12pt"/>
                <v:line id="Line 28" o:spid="_x0000_s1052" style="position:absolute;visibility:visible;mso-wrap-style:square" from="2124,8275" to="5668,8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" strokeweight=".12pt"/>
                <v:line id="Line 29" o:spid="_x0000_s1053" style="position:absolute;visibility:visible;mso-wrap-style:square" from="5670,8275" to="6803,8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" strokeweight=".12pt"/>
                <v:line id="Line 30" o:spid="_x0000_s1054" style="position:absolute;visibility:visible;mso-wrap-style:square" from="6805,8275" to="11038,8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" strokeweight=".12pt"/>
                <v:line id="Line 31" o:spid="_x0000_s1055" style="position:absolute;visibility:visible;mso-wrap-style:square" from="1320,8681" to="2122,8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" strokeweight=".12pt"/>
                <v:line id="Line 32" o:spid="_x0000_s1056" style="position:absolute;visibility:visible;mso-wrap-style:square" from="2124,8681" to="5668,8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" strokeweight=".12pt"/>
                <v:line id="Line 33" o:spid="_x0000_s1057" style="position:absolute;visibility:visible;mso-wrap-style:square" from="5670,8681" to="6803,8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" strokeweight=".12pt"/>
                <v:line id="Line 34" o:spid="_x0000_s1058" style="position:absolute;visibility:visible;mso-wrap-style:square" from="6805,8681" to="11038,8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" strokeweight=".12pt"/>
                <v:line id="Line 35" o:spid="_x0000_s1059" style="position:absolute;visibility:visible;mso-wrap-style:square" from="2123,5648" to="2123,88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" strokeweight=".12pt"/>
                <v:line id="Line 36" o:spid="_x0000_s1060" style="position:absolute;visibility:visible;mso-wrap-style:square" from="1320,8882" to="2120,8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" strokeweight=".12pt"/>
                <v:rect id="Rectangle 37" o:spid="_x0000_s1061" style="position:absolute;left:2129;top:888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" fillcolor="black" stroked="f"/>
                <v:line id="Line 38" o:spid="_x0000_s1062" style="position:absolute;visibility:visible;mso-wrap-style:square" from="2139,8886" to="5668,8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" strokeweight=".48pt"/>
                <v:line id="Line 39" o:spid="_x0000_s1063" style="position:absolute;visibility:visible;mso-wrap-style:square" from="5670,8882" to="6803,8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" strokeweight=".12pt"/>
                <v:line id="Line 40" o:spid="_x0000_s1064" style="position:absolute;visibility:visible;mso-wrap-style:square" from="6805,8882" to="11038,8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" strokeweight=".12pt"/>
                <v:line id="Line 41" o:spid="_x0000_s1065" style="position:absolute;visibility:visible;mso-wrap-style:square" from="2124,8881" to="2124,10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" strokeweight=".48pt"/>
                <v:line id="Line 42" o:spid="_x0000_s1066" style="position:absolute;visibility:visible;mso-wrap-style:square" from="1320,10099" to="2120,10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" strokeweight=".12pt"/>
                <v:rect id="Rectangle 43" o:spid="_x0000_s1067" style="position:absolute;left:2129;top:1009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" fillcolor="black" stroked="f"/>
                <v:line id="Line 44" o:spid="_x0000_s1068" style="position:absolute;visibility:visible;mso-wrap-style:square" from="2139,10103" to="5668,10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" strokeweight=".48pt"/>
                <v:line id="Line 45" o:spid="_x0000_s1069" style="position:absolute;visibility:visible;mso-wrap-style:square" from="5670,10099" to="6803,10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" strokeweight=".12pt"/>
                <v:line id="Line 46" o:spid="_x0000_s1070" style="position:absolute;visibility:visible;mso-wrap-style:square" from="6805,10099" to="11038,10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" strokeweight=".12pt"/>
                <v:line id="Line 47" o:spid="_x0000_s1071" style="position:absolute;visibility:visible;mso-wrap-style:square" from="1320,10512" to="2122,10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" strokeweight=".12pt"/>
                <v:line id="Line 48" o:spid="_x0000_s1072" style="position:absolute;visibility:visible;mso-wrap-style:square" from="2124,10512" to="5668,10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" strokeweight=".12pt"/>
                <v:line id="Line 49" o:spid="_x0000_s1073" style="position:absolute;visibility:visible;mso-wrap-style:square" from="5670,10512" to="6803,10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" strokeweight=".12pt"/>
                <v:line id="Line 50" o:spid="_x0000_s1074" style="position:absolute;visibility:visible;mso-wrap-style:square" from="6805,10512" to="11038,10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" strokeweight=".12pt"/>
                <v:line id="Line 51" o:spid="_x0000_s1075" style="position:absolute;visibility:visible;mso-wrap-style:square" from="1320,10915" to="2122,10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" strokeweight=".04236mm"/>
                <v:line id="Line 52" o:spid="_x0000_s1076" style="position:absolute;visibility:visible;mso-wrap-style:square" from="2124,10915" to="5668,10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" strokeweight=".04236mm"/>
                <v:line id="Line 53" o:spid="_x0000_s1077" style="position:absolute;visibility:visible;mso-wrap-style:square" from="5670,10915" to="6803,10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" strokeweight=".04236mm"/>
                <v:line id="Line 54" o:spid="_x0000_s1078" style="position:absolute;visibility:visible;mso-wrap-style:square" from="6805,10915" to="11038,10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" strokeweight=".04236mm"/>
                <v:line id="Line 55" o:spid="_x0000_s1079" style="position:absolute;visibility:visible;mso-wrap-style:square" from="1320,11520" to="2122,11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" strokeweight=".12pt"/>
                <v:line id="Line 56" o:spid="_x0000_s1080" style="position:absolute;visibility:visible;mso-wrap-style:square" from="2124,11520" to="5668,11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" strokeweight=".12pt"/>
                <v:line id="Line 57" o:spid="_x0000_s1081" style="position:absolute;visibility:visible;mso-wrap-style:square" from="5670,11520" to="6803,11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" strokeweight=".12pt"/>
                <v:line id="Line 58" o:spid="_x0000_s1082" style="position:absolute;visibility:visible;mso-wrap-style:square" from="6805,11520" to="11038,11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" strokeweight=".12pt"/>
                <v:line id="Line 59" o:spid="_x0000_s1083" style="position:absolute;visibility:visible;mso-wrap-style:square" from="1320,12327" to="2122,12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" strokeweight=".12pt"/>
                <v:line id="Line 60" o:spid="_x0000_s1084" style="position:absolute;visibility:visible;mso-wrap-style:square" from="2124,12327" to="5668,12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" strokeweight=".12pt"/>
                <v:line id="Line 61" o:spid="_x0000_s1085" style="position:absolute;visibility:visible;mso-wrap-style:square" from="5670,12327" to="6803,12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" strokeweight=".12pt"/>
                <v:line id="Line 62" o:spid="_x0000_s1086" style="position:absolute;visibility:visible;mso-wrap-style:square" from="6805,12327" to="11038,12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" strokeweight=".12pt"/>
                <v:line id="Line 63" o:spid="_x0000_s1087" style="position:absolute;visibility:visible;mso-wrap-style:square" from="1320,12733" to="2122,12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" strokeweight=".12pt"/>
                <v:line id="Line 64" o:spid="_x0000_s1088" style="position:absolute;visibility:visible;mso-wrap-style:square" from="2124,12733" to="5668,12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" strokeweight=".12pt"/>
                <v:line id="Line 65" o:spid="_x0000_s1089" style="position:absolute;visibility:visible;mso-wrap-style:square" from="5670,12733" to="6803,12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" strokeweight=".12pt"/>
                <v:line id="Line 66" o:spid="_x0000_s1090" style="position:absolute;visibility:visible;mso-wrap-style:square" from="6805,12733" to="11038,12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" strokeweight=".12pt"/>
                <v:line id="Line 67" o:spid="_x0000_s1091" style="position:absolute;visibility:visible;mso-wrap-style:square" from="1320,13338" to="2122,13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" strokeweight=".04236mm"/>
                <v:line id="Line 68" o:spid="_x0000_s1092" style="position:absolute;visibility:visible;mso-wrap-style:square" from="2124,13338" to="5668,13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" strokeweight=".04236mm"/>
                <v:line id="Line 69" o:spid="_x0000_s1093" style="position:absolute;visibility:visible;mso-wrap-style:square" from="5670,13338" to="6803,13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" strokeweight=".04236mm"/>
                <v:line id="Line 70" o:spid="_x0000_s1094" style="position:absolute;visibility:visible;mso-wrap-style:square" from="6805,13338" to="11038,13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" strokeweight=".04236mm"/>
                <v:line id="Line 71" o:spid="_x0000_s1095" style="position:absolute;visibility:visible;mso-wrap-style:square" from="1320,14144" to="2122,14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" strokeweight=".12pt"/>
                <v:line id="Line 72" o:spid="_x0000_s1096" style="position:absolute;visibility:visible;mso-wrap-style:square" from="2124,14144" to="5668,14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" strokeweight=".12pt"/>
                <v:line id="Line 73" o:spid="_x0000_s1097" style="position:absolute;visibility:visible;mso-wrap-style:square" from="5670,14144" to="6803,14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" strokeweight=".12pt"/>
                <v:line id="Line 74" o:spid="_x0000_s1098" style="position:absolute;visibility:visible;mso-wrap-style:square" from="6805,14144" to="11038,14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" strokeweight=".12pt"/>
                <v:line id="Line 75" o:spid="_x0000_s1099" style="position:absolute;visibility:visible;mso-wrap-style:square" from="1319,5648" to="1319,14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" strokeweight=".12pt"/>
                <v:line id="Line 76" o:spid="_x0000_s1100" style="position:absolute;visibility:visible;mso-wrap-style:square" from="2123,10108" to="2123,14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" strokeweight=".12pt"/>
                <v:line id="Line 77" o:spid="_x0000_s1101" style="position:absolute;visibility:visible;mso-wrap-style:square" from="5669,5648" to="5669,14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" strokeweight=".12pt"/>
                <v:line id="Line 78" o:spid="_x0000_s1102" style="position:absolute;visibility:visible;mso-wrap-style:square" from="6804,5648" to="6804,14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" strokeweight=".12pt"/>
                <v:line id="Line 79" o:spid="_x0000_s1103" style="position:absolute;visibility:visible;mso-wrap-style:square" from="11039,5648" to="11039,14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" strokeweight=".12pt"/>
                <v:rect id="Rectangle 80" o:spid="_x0000_s1104" style="position:absolute;left:1325;top:1434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" fillcolor="black" stroked="f"/>
                <v:line id="Line 81" o:spid="_x0000_s1105" style="position:absolute;visibility:visible;mso-wrap-style:square" from="1335,14352" to="2120,14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" strokeweight=".48pt"/>
                <v:rect id="Rectangle 82" o:spid="_x0000_s1106" style="position:absolute;left:2129;top:1434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" fillcolor="black" stroked="f"/>
                <v:line id="Line 83" o:spid="_x0000_s1107" style="position:absolute;visibility:visible;mso-wrap-style:square" from="2139,14352" to="5665,14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" strokeweight=".48pt"/>
                <v:rect id="Rectangle 84" o:spid="_x0000_s1108" style="position:absolute;left:5675;top:1434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" fillcolor="black" stroked="f"/>
                <v:line id="Line 85" o:spid="_x0000_s1109" style="position:absolute;visibility:visible;mso-wrap-style:square" from="5685,14352" to="6801,14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" strokeweight=".48pt"/>
                <v:rect id="Rectangle 86" o:spid="_x0000_s1110" style="position:absolute;left:6810;top:1434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" fillcolor="black" stroked="f"/>
                <v:line id="Line 87" o:spid="_x0000_s1111" style="position:absolute;visibility:visible;mso-wrap-style:square" from="6820,14352" to="11035,14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" strokeweight=".48pt"/>
                <v:line id="Line 88" o:spid="_x0000_s1112" style="position:absolute;visibility:visible;mso-wrap-style:square" from="1325,14964" to="2120,14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" strokeweight=".48pt"/>
                <v:line id="Line 89" o:spid="_x0000_s1113" style="position:absolute;visibility:visible;mso-wrap-style:square" from="2129,14964" to="5665,14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" strokeweight=".48pt"/>
                <v:line id="Line 90" o:spid="_x0000_s1114" style="position:absolute;visibility:visible;mso-wrap-style:square" from="5675,14964" to="6801,14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" strokeweight=".48pt"/>
                <v:line id="Line 91" o:spid="_x0000_s1115" style="position:absolute;visibility:visible;mso-wrap-style:square" from="6810,14964" to="11035,14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" strokeweight=".48pt"/>
                <v:line id="Line 92" o:spid="_x0000_s1116" style="position:absolute;visibility:visible;mso-wrap-style:square" from="1320,14347" to="1320,15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" strokeweight=".48pt"/>
                <v:line id="Line 93" o:spid="_x0000_s1117" style="position:absolute;visibility:visible;mso-wrap-style:square" from="1325,15376" to="2120,15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" strokeweight=".16936mm"/>
                <v:line id="Line 94" o:spid="_x0000_s1118" style="position:absolute;visibility:visible;mso-wrap-style:square" from="2124,14347" to="2124,15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" strokeweight=".48pt"/>
                <v:line id="Line 95" o:spid="_x0000_s1119" style="position:absolute;visibility:visible;mso-wrap-style:square" from="2129,15376" to="5665,15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" strokeweight=".16936mm"/>
                <v:line id="Line 96" o:spid="_x0000_s1120" style="position:absolute;visibility:visible;mso-wrap-style:square" from="5670,14347" to="5670,15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" strokeweight=".48pt"/>
                <v:line id="Line 97" o:spid="_x0000_s1121" style="position:absolute;visibility:visible;mso-wrap-style:square" from="5675,15376" to="6801,15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" strokeweight=".16936mm"/>
                <v:line id="Line 98" o:spid="_x0000_s1122" style="position:absolute;visibility:visible;mso-wrap-style:square" from="6805,14347" to="6805,15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" strokeweight=".48pt"/>
                <v:line id="Line 99" o:spid="_x0000_s1123" style="position:absolute;visibility:visible;mso-wrap-style:square" from="6810,15376" to="11035,15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" strokeweight=".16936mm"/>
                <v:line id="Line 100" o:spid="_x0000_s1124" style="position:absolute;visibility:visible;mso-wrap-style:square" from="11040,14347" to="11040,15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" strokeweight=".48pt"/>
                <w10:wrap anchorx="page" anchory="page"/>
              </v:group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w:drawing>
          <wp:anchor distT="0" distB="0" distL="0" distR="0" simplePos="0" relativeHeight="251662336" behindDoc="1" locked="0" layoutInCell="1" allowOverlap="1" wp14:anchorId="3C96D2AA" wp14:editId="011C925D">
            <wp:simplePos x="0" y="0"/>
            <wp:positionH relativeFrom="page">
              <wp:posOffset>953769</wp:posOffset>
            </wp:positionH>
            <wp:positionV relativeFrom="page">
              <wp:posOffset>673099</wp:posOffset>
            </wp:positionV>
            <wp:extent cx="975359" cy="81089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59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373A5">
        <w:rPr>
          <w:rFonts w:ascii="Arial" w:eastAsia="Arial" w:hAnsi="Arial" w:cs="Arial"/>
          <w:noProof/>
          <w:lang w:eastAsia="pl-PL" w:bidi="pl-PL"/>
        </w:rPr>
        <w:drawing>
          <wp:anchor distT="0" distB="0" distL="0" distR="0" simplePos="0" relativeHeight="251663360" behindDoc="1" locked="0" layoutInCell="1" allowOverlap="1" wp14:anchorId="40279BA7" wp14:editId="4A8B3367">
            <wp:simplePos x="0" y="0"/>
            <wp:positionH relativeFrom="page">
              <wp:posOffset>4044202</wp:posOffset>
            </wp:positionH>
            <wp:positionV relativeFrom="page">
              <wp:posOffset>1032184</wp:posOffset>
            </wp:positionV>
            <wp:extent cx="2516729" cy="369046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6729" cy="369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4E0866C" wp14:editId="4B80FD3A">
                <wp:simplePos x="0" y="0"/>
                <wp:positionH relativeFrom="page">
                  <wp:posOffset>915670</wp:posOffset>
                </wp:positionH>
                <wp:positionV relativeFrom="page">
                  <wp:posOffset>1532255</wp:posOffset>
                </wp:positionV>
                <wp:extent cx="5629275" cy="0"/>
                <wp:effectExtent l="0" t="0" r="0" b="0"/>
                <wp:wrapNone/>
                <wp:docPr id="1668156711" name="Łącznik prosty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155F8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D91DD4" id="Łącznik prosty 97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2.1pt,120.65pt" to="515.35pt,1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" strokecolor="#155f82" strokeweight=".5pt">
                <w10:wrap anchorx="page" anchory="page"/>
              </v:lin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491AD0A" wp14:editId="321DFD14">
                <wp:simplePos x="0" y="0"/>
                <wp:positionH relativeFrom="page">
                  <wp:posOffset>886460</wp:posOffset>
                </wp:positionH>
                <wp:positionV relativeFrom="page">
                  <wp:posOffset>1528445</wp:posOffset>
                </wp:positionV>
                <wp:extent cx="4142105" cy="410845"/>
                <wp:effectExtent l="0" t="0" r="0" b="0"/>
                <wp:wrapNone/>
                <wp:docPr id="1970639888" name="Pole tekstowe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2105" cy="410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680FC3" w14:textId="77777777" w:rsidR="009373A5" w:rsidRDefault="009373A5" w:rsidP="009373A5">
                            <w:pPr>
                              <w:spacing w:before="14" w:line="205" w:lineRule="exact"/>
                              <w:ind w:left="20"/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sz w:val="18"/>
                              </w:rPr>
                              <w:t>Załącznik nr 2 – formularz ofertowy techniczny</w:t>
                            </w:r>
                          </w:p>
                          <w:p w14:paraId="46318382" w14:textId="77777777" w:rsidR="009373A5" w:rsidRDefault="009373A5" w:rsidP="009373A5">
                            <w:pPr>
                              <w:spacing w:line="203" w:lineRule="exact"/>
                              <w:ind w:left="20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Dotyczy: postępowania pn. Dostawa aparatury medycznej – znak ZP/2501/61/25</w:t>
                            </w:r>
                          </w:p>
                          <w:p w14:paraId="748ED9A1" w14:textId="77777777" w:rsidR="009373A5" w:rsidRDefault="009373A5" w:rsidP="009373A5">
                            <w:pPr>
                              <w:spacing w:line="204" w:lineRule="exact"/>
                              <w:ind w:left="20"/>
                              <w:rPr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color w:val="3B3B3B"/>
                                <w:sz w:val="18"/>
                              </w:rPr>
                              <w:t>Numer pozycji/części: 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91AD0A" id="_x0000_t202" coordsize="21600,21600" o:spt="202" path="m,l,21600r21600,l21600,xe">
                <v:stroke joinstyle="miter"/>
                <v:path gradientshapeok="t" o:connecttype="rect"/>
              </v:shapetype>
              <v:shape id="Pole tekstowe 972" o:spid="_x0000_s1026" type="#_x0000_t202" style="position:absolute;margin-left:69.8pt;margin-top:120.35pt;width:326.15pt;height:32.3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" filled="f" stroked="f">
                <v:textbox inset="0,0,0,0">
                  <w:txbxContent>
                    <w:p w14:paraId="2F680FC3" w14:textId="77777777" w:rsidR="009373A5" w:rsidRDefault="009373A5" w:rsidP="009373A5">
                      <w:pPr>
                        <w:spacing w:before="14" w:line="205" w:lineRule="exact"/>
                        <w:ind w:left="20"/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b/>
                          <w:i/>
                          <w:sz w:val="18"/>
                        </w:rPr>
                        <w:t>Załącznik nr 2 – formularz ofertowy techniczny</w:t>
                      </w:r>
                    </w:p>
                    <w:p w14:paraId="46318382" w14:textId="77777777" w:rsidR="009373A5" w:rsidRDefault="009373A5" w:rsidP="009373A5">
                      <w:pPr>
                        <w:spacing w:line="203" w:lineRule="exact"/>
                        <w:ind w:left="20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Dotyczy: postępowania pn. Dostawa aparatury medycznej – znak ZP/2501/61/25</w:t>
                      </w:r>
                    </w:p>
                    <w:p w14:paraId="748ED9A1" w14:textId="77777777" w:rsidR="009373A5" w:rsidRDefault="009373A5" w:rsidP="009373A5">
                      <w:pPr>
                        <w:spacing w:line="204" w:lineRule="exact"/>
                        <w:ind w:left="20"/>
                        <w:rPr>
                          <w:b/>
                          <w:i/>
                          <w:sz w:val="18"/>
                        </w:rPr>
                      </w:pPr>
                      <w:r>
                        <w:rPr>
                          <w:b/>
                          <w:i/>
                          <w:color w:val="3B3B3B"/>
                          <w:sz w:val="18"/>
                        </w:rPr>
                        <w:t>Numer pozycji/części: 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3A80DE9" wp14:editId="01AB48ED">
                <wp:simplePos x="0" y="0"/>
                <wp:positionH relativeFrom="page">
                  <wp:posOffset>1997710</wp:posOffset>
                </wp:positionH>
                <wp:positionV relativeFrom="page">
                  <wp:posOffset>2040255</wp:posOffset>
                </wp:positionV>
                <wp:extent cx="3562985" cy="153670"/>
                <wp:effectExtent l="0" t="0" r="0" b="0"/>
                <wp:wrapNone/>
                <wp:docPr id="1307461264" name="Pole tekstowe 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985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59B21E" w14:textId="77777777" w:rsidR="009373A5" w:rsidRDefault="009373A5" w:rsidP="009373A5">
                            <w:pPr>
                              <w:spacing w:before="14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ZESTAWIENIE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PARAMETRÓW GRANICZNYCH (ODCINAJĄCYCH)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80DE9" id="Pole tekstowe 971" o:spid="_x0000_s1027" type="#_x0000_t202" style="position:absolute;margin-left:157.3pt;margin-top:160.65pt;width:280.55pt;height:12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" filled="f" stroked="f">
                <v:textbox inset="0,0,0,0">
                  <w:txbxContent>
                    <w:p w14:paraId="5C59B21E" w14:textId="77777777" w:rsidR="009373A5" w:rsidRDefault="009373A5" w:rsidP="009373A5">
                      <w:pPr>
                        <w:spacing w:before="14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pacing w:val="-3"/>
                          <w:sz w:val="18"/>
                        </w:rPr>
                        <w:t xml:space="preserve">ZESTAWIENIE </w:t>
                      </w:r>
                      <w:r>
                        <w:rPr>
                          <w:b/>
                          <w:sz w:val="18"/>
                        </w:rPr>
                        <w:t>PARAMETRÓW GRANICZNYCH (ODCINAJĄCYCH)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12A5CBD" wp14:editId="70DF7FF1">
                <wp:simplePos x="0" y="0"/>
                <wp:positionH relativeFrom="page">
                  <wp:posOffset>886460</wp:posOffset>
                </wp:positionH>
                <wp:positionV relativeFrom="page">
                  <wp:posOffset>2296795</wp:posOffset>
                </wp:positionV>
                <wp:extent cx="3571240" cy="153670"/>
                <wp:effectExtent l="0" t="0" r="0" b="0"/>
                <wp:wrapNone/>
                <wp:docPr id="592466623" name="Pole tekstowe 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240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0EEACF" w14:textId="77777777" w:rsidR="009373A5" w:rsidRDefault="009373A5" w:rsidP="009373A5">
                            <w:pPr>
                              <w:spacing w:before="14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Przedmiot przetargu: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Aparat do znieczuleń z wyposażeniem – szt.2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A5CBD" id="Pole tekstowe 970" o:spid="_x0000_s1028" type="#_x0000_t202" style="position:absolute;margin-left:69.8pt;margin-top:180.85pt;width:281.2pt;height:12.1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" filled="f" stroked="f">
                <v:textbox inset="0,0,0,0">
                  <w:txbxContent>
                    <w:p w14:paraId="0E0EEACF" w14:textId="77777777" w:rsidR="009373A5" w:rsidRDefault="009373A5" w:rsidP="009373A5">
                      <w:pPr>
                        <w:spacing w:before="14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Przedmiot przetargu: </w:t>
                      </w:r>
                      <w:r>
                        <w:rPr>
                          <w:b/>
                          <w:sz w:val="18"/>
                        </w:rPr>
                        <w:t>Aparat do znieczuleń z wyposażeniem – szt.2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134A83C" wp14:editId="6696E0D5">
                <wp:simplePos x="0" y="0"/>
                <wp:positionH relativeFrom="page">
                  <wp:posOffset>886460</wp:posOffset>
                </wp:positionH>
                <wp:positionV relativeFrom="page">
                  <wp:posOffset>2550795</wp:posOffset>
                </wp:positionV>
                <wp:extent cx="5287645" cy="281305"/>
                <wp:effectExtent l="0" t="0" r="0" b="0"/>
                <wp:wrapNone/>
                <wp:docPr id="1995750171" name="Pole tekstowe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7645" cy="28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D1FC8" w14:textId="77777777" w:rsidR="009373A5" w:rsidRDefault="009373A5" w:rsidP="009373A5">
                            <w:pPr>
                              <w:pStyle w:val="Tekstpodstawowy"/>
                              <w:spacing w:before="19" w:line="232" w:lineRule="auto"/>
                              <w:ind w:left="20" w:right="-17"/>
                            </w:pPr>
                            <w:r>
                              <w:t>Producent/Firma: GE Healthcare (Datex-Ohmeda, Inc., GE Healthcare Finland Oy, GE Medical Systems Information Technologies, Inc.)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4A83C" id="Pole tekstowe 969" o:spid="_x0000_s1029" type="#_x0000_t202" style="position:absolute;margin-left:69.8pt;margin-top:200.85pt;width:416.35pt;height:22.1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" filled="f" stroked="f">
                <v:textbox inset="0,0,0,0">
                  <w:txbxContent>
                    <w:p w14:paraId="187D1FC8" w14:textId="77777777" w:rsidR="009373A5" w:rsidRDefault="009373A5" w:rsidP="009373A5">
                      <w:pPr>
                        <w:pStyle w:val="Tekstpodstawowy"/>
                        <w:spacing w:before="19" w:line="232" w:lineRule="auto"/>
                        <w:ind w:left="20" w:right="-17"/>
                      </w:pPr>
                      <w:r>
                        <w:t>Producent/Firma: GE Healthcare (Datex-Ohmeda, Inc., GE Healthcare Finland Oy, GE Medical Systems Information Technologies, Inc.)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C26DD03" wp14:editId="70E4D630">
                <wp:simplePos x="0" y="0"/>
                <wp:positionH relativeFrom="page">
                  <wp:posOffset>886460</wp:posOffset>
                </wp:positionH>
                <wp:positionV relativeFrom="page">
                  <wp:posOffset>2934970</wp:posOffset>
                </wp:positionV>
                <wp:extent cx="5667375" cy="281305"/>
                <wp:effectExtent l="0" t="0" r="0" b="0"/>
                <wp:wrapNone/>
                <wp:docPr id="1973472925" name="Pole tekstowe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28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0C110E" w14:textId="77777777" w:rsidR="009373A5" w:rsidRDefault="009373A5" w:rsidP="009373A5">
                            <w:pPr>
                              <w:pStyle w:val="Tekstpodstawowy"/>
                              <w:spacing w:before="19" w:line="232" w:lineRule="auto"/>
                              <w:ind w:left="20"/>
                            </w:pPr>
                            <w:r>
                              <w:t>Urządzenie nazwa typ: System do znieczulenia Carestation 750, Monitor pacjenta CARESCAPE Canvas 1000, System monitorowania CARESCAPE 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6DD03" id="Pole tekstowe 968" o:spid="_x0000_s1030" type="#_x0000_t202" style="position:absolute;margin-left:69.8pt;margin-top:231.1pt;width:446.25pt;height:22.1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" filled="f" stroked="f">
                <v:textbox inset="0,0,0,0">
                  <w:txbxContent>
                    <w:p w14:paraId="0E0C110E" w14:textId="77777777" w:rsidR="009373A5" w:rsidRDefault="009373A5" w:rsidP="009373A5">
                      <w:pPr>
                        <w:pStyle w:val="Tekstpodstawowy"/>
                        <w:spacing w:before="19" w:line="232" w:lineRule="auto"/>
                        <w:ind w:left="20"/>
                      </w:pPr>
                      <w:r>
                        <w:t>Urządzenie nazwa typ: System do znieczulenia Carestation 750, Monitor pacjenta CARESCAPE Canvas 1000, System monitorowania CARESCAPE ONE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9F9A66B" wp14:editId="5D7A691B">
                <wp:simplePos x="0" y="0"/>
                <wp:positionH relativeFrom="page">
                  <wp:posOffset>886460</wp:posOffset>
                </wp:positionH>
                <wp:positionV relativeFrom="page">
                  <wp:posOffset>3317875</wp:posOffset>
                </wp:positionV>
                <wp:extent cx="1036320" cy="153670"/>
                <wp:effectExtent l="0" t="0" r="0" b="0"/>
                <wp:wrapNone/>
                <wp:docPr id="1080746907" name="Pole tekstowe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320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7CFC34" w14:textId="77777777" w:rsidR="009373A5" w:rsidRDefault="009373A5" w:rsidP="009373A5">
                            <w:pPr>
                              <w:pStyle w:val="Tekstpodstawowy"/>
                              <w:spacing w:before="14"/>
                              <w:ind w:left="20"/>
                            </w:pPr>
                            <w:r>
                              <w:t>Rok produkcji: 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9A66B" id="Pole tekstowe 967" o:spid="_x0000_s1031" type="#_x0000_t202" style="position:absolute;margin-left:69.8pt;margin-top:261.25pt;width:81.6pt;height:12.1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" filled="f" stroked="f">
                <v:textbox inset="0,0,0,0">
                  <w:txbxContent>
                    <w:p w14:paraId="437CFC34" w14:textId="77777777" w:rsidR="009373A5" w:rsidRDefault="009373A5" w:rsidP="009373A5">
                      <w:pPr>
                        <w:pStyle w:val="Tekstpodstawowy"/>
                        <w:spacing w:before="14"/>
                        <w:ind w:left="20"/>
                      </w:pPr>
                      <w:r>
                        <w:t>Rok produkcji: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97200AE" wp14:editId="3660C97E">
                <wp:simplePos x="0" y="0"/>
                <wp:positionH relativeFrom="page">
                  <wp:posOffset>837565</wp:posOffset>
                </wp:positionH>
                <wp:positionV relativeFrom="page">
                  <wp:posOffset>3587115</wp:posOffset>
                </wp:positionV>
                <wp:extent cx="510540" cy="384175"/>
                <wp:effectExtent l="0" t="0" r="0" b="0"/>
                <wp:wrapNone/>
                <wp:docPr id="2030112317" name="Pole tekstowe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9B2BAC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1AE73715" w14:textId="77777777" w:rsidR="009373A5" w:rsidRDefault="009373A5" w:rsidP="009373A5">
                            <w:pPr>
                              <w:ind w:left="27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Lp.</w:t>
                            </w:r>
                          </w:p>
                          <w:p w14:paraId="3338F30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200AE" id="Pole tekstowe 966" o:spid="_x0000_s1032" type="#_x0000_t202" style="position:absolute;margin-left:65.95pt;margin-top:282.45pt;width:40.2pt;height:30.2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" filled="f" stroked="f">
                <v:textbox inset="0,0,0,0">
                  <w:txbxContent>
                    <w:p w14:paraId="4B9B2BAC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1AE73715" w14:textId="77777777" w:rsidR="009373A5" w:rsidRDefault="009373A5" w:rsidP="009373A5">
                      <w:pPr>
                        <w:ind w:left="27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Lp.</w:t>
                      </w:r>
                    </w:p>
                    <w:p w14:paraId="3338F30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590FAB0" wp14:editId="352CB8E0">
                <wp:simplePos x="0" y="0"/>
                <wp:positionH relativeFrom="page">
                  <wp:posOffset>1348105</wp:posOffset>
                </wp:positionH>
                <wp:positionV relativeFrom="page">
                  <wp:posOffset>3587115</wp:posOffset>
                </wp:positionV>
                <wp:extent cx="2251710" cy="384175"/>
                <wp:effectExtent l="0" t="0" r="0" b="0"/>
                <wp:wrapNone/>
                <wp:docPr id="445830577" name="Pole tekstowe 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C8D9EB" w14:textId="77777777" w:rsidR="009373A5" w:rsidRDefault="009373A5" w:rsidP="009373A5">
                            <w:pPr>
                              <w:spacing w:before="99" w:line="232" w:lineRule="auto"/>
                              <w:ind w:left="3" w:right="141" w:firstLine="5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Parametry, właściwości, funkcje i inne wymagania wobec urządzenia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0FAB0" id="Pole tekstowe 965" o:spid="_x0000_s1033" type="#_x0000_t202" style="position:absolute;margin-left:106.15pt;margin-top:282.45pt;width:177.3pt;height:30.2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" filled="f" stroked="f">
                <v:textbox inset="0,0,0,0">
                  <w:txbxContent>
                    <w:p w14:paraId="30C8D9EB" w14:textId="77777777" w:rsidR="009373A5" w:rsidRDefault="009373A5" w:rsidP="009373A5">
                      <w:pPr>
                        <w:spacing w:before="99" w:line="232" w:lineRule="auto"/>
                        <w:ind w:left="3" w:right="141" w:firstLine="5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Parametry, właściwości, funkcje i inne wymagania wobec urządzenia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5EE05DC" wp14:editId="36701BD0">
                <wp:simplePos x="0" y="0"/>
                <wp:positionH relativeFrom="page">
                  <wp:posOffset>3599815</wp:posOffset>
                </wp:positionH>
                <wp:positionV relativeFrom="page">
                  <wp:posOffset>3587115</wp:posOffset>
                </wp:positionV>
                <wp:extent cx="721360" cy="384175"/>
                <wp:effectExtent l="0" t="0" r="0" b="0"/>
                <wp:wrapNone/>
                <wp:docPr id="1093909662" name="Pole tekstowe 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6BC924" w14:textId="77777777" w:rsidR="009373A5" w:rsidRDefault="009373A5" w:rsidP="009373A5">
                            <w:pPr>
                              <w:spacing w:line="199" w:lineRule="exact"/>
                              <w:ind w:left="24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Wymóg</w:t>
                            </w:r>
                          </w:p>
                          <w:p w14:paraId="5710165C" w14:textId="77777777" w:rsidR="009373A5" w:rsidRDefault="009373A5" w:rsidP="009373A5">
                            <w:pPr>
                              <w:spacing w:before="1" w:line="232" w:lineRule="auto"/>
                              <w:ind w:left="150" w:right="125" w:firstLine="52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/wartość graniczna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E05DC" id="Pole tekstowe 964" o:spid="_x0000_s1034" type="#_x0000_t202" style="position:absolute;margin-left:283.45pt;margin-top:282.45pt;width:56.8pt;height:30.2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" filled="f" stroked="f">
                <v:textbox inset="0,0,0,0">
                  <w:txbxContent>
                    <w:p w14:paraId="196BC924" w14:textId="77777777" w:rsidR="009373A5" w:rsidRDefault="009373A5" w:rsidP="009373A5">
                      <w:pPr>
                        <w:spacing w:line="199" w:lineRule="exact"/>
                        <w:ind w:left="246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Wymóg</w:t>
                      </w:r>
                    </w:p>
                    <w:p w14:paraId="5710165C" w14:textId="77777777" w:rsidR="009373A5" w:rsidRDefault="009373A5" w:rsidP="009373A5">
                      <w:pPr>
                        <w:spacing w:before="1" w:line="232" w:lineRule="auto"/>
                        <w:ind w:left="150" w:right="125" w:firstLine="52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/wartość graniczna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7638D2E" wp14:editId="65DF4E77">
                <wp:simplePos x="0" y="0"/>
                <wp:positionH relativeFrom="page">
                  <wp:posOffset>4320540</wp:posOffset>
                </wp:positionH>
                <wp:positionV relativeFrom="page">
                  <wp:posOffset>3587115</wp:posOffset>
                </wp:positionV>
                <wp:extent cx="2689225" cy="384175"/>
                <wp:effectExtent l="0" t="0" r="0" b="0"/>
                <wp:wrapNone/>
                <wp:docPr id="1041253774" name="Pole tekstowe 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D7E1DE" w14:textId="77777777" w:rsidR="009373A5" w:rsidRDefault="009373A5" w:rsidP="009373A5">
                            <w:pPr>
                              <w:spacing w:before="2" w:line="230" w:lineRule="auto"/>
                              <w:ind w:left="1314" w:right="1240" w:firstLine="11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Wymagany opis spełnienia wymogu</w:t>
                            </w:r>
                          </w:p>
                          <w:p w14:paraId="6800ABE8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b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38D2E" id="Pole tekstowe 963" o:spid="_x0000_s1035" type="#_x0000_t202" style="position:absolute;margin-left:340.2pt;margin-top:282.45pt;width:211.75pt;height:30.2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" filled="f" stroked="f">
                <v:textbox inset="0,0,0,0">
                  <w:txbxContent>
                    <w:p w14:paraId="0FD7E1DE" w14:textId="77777777" w:rsidR="009373A5" w:rsidRDefault="009373A5" w:rsidP="009373A5">
                      <w:pPr>
                        <w:spacing w:before="2" w:line="230" w:lineRule="auto"/>
                        <w:ind w:left="1314" w:right="1240" w:firstLine="117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Wymagany opis spełnienia wymogu</w:t>
                      </w:r>
                    </w:p>
                    <w:p w14:paraId="6800ABE8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b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712C09C1" wp14:editId="6959485C">
                <wp:simplePos x="0" y="0"/>
                <wp:positionH relativeFrom="page">
                  <wp:posOffset>837565</wp:posOffset>
                </wp:positionH>
                <wp:positionV relativeFrom="page">
                  <wp:posOffset>3971290</wp:posOffset>
                </wp:positionV>
                <wp:extent cx="510540" cy="257810"/>
                <wp:effectExtent l="0" t="0" r="0" b="0"/>
                <wp:wrapNone/>
                <wp:docPr id="1035454011" name="Pole tekstowe 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268272" w14:textId="77777777" w:rsidR="009373A5" w:rsidRDefault="009373A5" w:rsidP="009373A5">
                            <w:pPr>
                              <w:pStyle w:val="Tekstpodstawowy"/>
                              <w:spacing w:before="96"/>
                              <w:ind w:left="404"/>
                            </w:pPr>
                            <w: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C09C1" id="Pole tekstowe 962" o:spid="_x0000_s1036" type="#_x0000_t202" style="position:absolute;margin-left:65.95pt;margin-top:312.7pt;width:40.2pt;height:20.3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" filled="f" stroked="f">
                <v:textbox inset="0,0,0,0">
                  <w:txbxContent>
                    <w:p w14:paraId="4B268272" w14:textId="77777777" w:rsidR="009373A5" w:rsidRDefault="009373A5" w:rsidP="009373A5">
                      <w:pPr>
                        <w:pStyle w:val="Tekstpodstawowy"/>
                        <w:spacing w:before="96"/>
                        <w:ind w:left="404"/>
                      </w:pPr>
                      <w:r>
                        <w:t>1.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417F2E78" wp14:editId="2207B3FB">
                <wp:simplePos x="0" y="0"/>
                <wp:positionH relativeFrom="page">
                  <wp:posOffset>1348105</wp:posOffset>
                </wp:positionH>
                <wp:positionV relativeFrom="page">
                  <wp:posOffset>3971290</wp:posOffset>
                </wp:positionV>
                <wp:extent cx="2251710" cy="257810"/>
                <wp:effectExtent l="0" t="0" r="0" b="0"/>
                <wp:wrapNone/>
                <wp:docPr id="1993543163" name="Pole tekstowe 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6532D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41"/>
                            </w:pPr>
                            <w:r>
                              <w:t>Urządzenie fabrycznie nowe, rok produkcji 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F2E78" id="Pole tekstowe 961" o:spid="_x0000_s1037" type="#_x0000_t202" style="position:absolute;margin-left:106.15pt;margin-top:312.7pt;width:177.3pt;height:20.3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" filled="f" stroked="f">
                <v:textbox inset="0,0,0,0">
                  <w:txbxContent>
                    <w:p w14:paraId="5686532D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41"/>
                      </w:pPr>
                      <w:r>
                        <w:t>Urządzenie fabrycznie nowe, rok produkcji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47268716" wp14:editId="3CF8E297">
                <wp:simplePos x="0" y="0"/>
                <wp:positionH relativeFrom="page">
                  <wp:posOffset>3599815</wp:posOffset>
                </wp:positionH>
                <wp:positionV relativeFrom="page">
                  <wp:posOffset>3971290</wp:posOffset>
                </wp:positionV>
                <wp:extent cx="721360" cy="257810"/>
                <wp:effectExtent l="0" t="0" r="0" b="0"/>
                <wp:wrapNone/>
                <wp:docPr id="895613480" name="Pole tekstowe 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4F05C7" w14:textId="77777777" w:rsidR="009373A5" w:rsidRDefault="009373A5" w:rsidP="009373A5">
                            <w:pPr>
                              <w:pStyle w:val="Tekstpodstawowy"/>
                              <w:spacing w:before="96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68716" id="Pole tekstowe 960" o:spid="_x0000_s1038" type="#_x0000_t202" style="position:absolute;margin-left:283.45pt;margin-top:312.7pt;width:56.8pt;height:20.3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" filled="f" stroked="f">
                <v:textbox inset="0,0,0,0">
                  <w:txbxContent>
                    <w:p w14:paraId="644F05C7" w14:textId="77777777" w:rsidR="009373A5" w:rsidRDefault="009373A5" w:rsidP="009373A5">
                      <w:pPr>
                        <w:pStyle w:val="Tekstpodstawowy"/>
                        <w:spacing w:before="96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C193A80" wp14:editId="2AF7CC40">
                <wp:simplePos x="0" y="0"/>
                <wp:positionH relativeFrom="page">
                  <wp:posOffset>4320540</wp:posOffset>
                </wp:positionH>
                <wp:positionV relativeFrom="page">
                  <wp:posOffset>3971290</wp:posOffset>
                </wp:positionV>
                <wp:extent cx="2689225" cy="257810"/>
                <wp:effectExtent l="0" t="0" r="0" b="0"/>
                <wp:wrapNone/>
                <wp:docPr id="1978008285" name="Pole tekstowe 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99CA3B" w14:textId="77777777" w:rsidR="009373A5" w:rsidRDefault="009373A5" w:rsidP="009373A5">
                            <w:pPr>
                              <w:pStyle w:val="Tekstpodstawowy"/>
                              <w:spacing w:before="96"/>
                              <w:ind w:left="1"/>
                            </w:pPr>
                            <w:r>
                              <w:t>Tak. Urządzenie fabrycznie nowe, rok produkcji 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93A80" id="Pole tekstowe 959" o:spid="_x0000_s1039" type="#_x0000_t202" style="position:absolute;margin-left:340.2pt;margin-top:312.7pt;width:211.75pt;height:20.3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" filled="f" stroked="f">
                <v:textbox inset="0,0,0,0">
                  <w:txbxContent>
                    <w:p w14:paraId="2399CA3B" w14:textId="77777777" w:rsidR="009373A5" w:rsidRDefault="009373A5" w:rsidP="009373A5">
                      <w:pPr>
                        <w:pStyle w:val="Tekstpodstawowy"/>
                        <w:spacing w:before="96"/>
                        <w:ind w:left="1"/>
                      </w:pPr>
                      <w:r>
                        <w:t>Tak. Urządzenie fabrycznie nowe, rok produkcji 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EE5FC5E" wp14:editId="4BE50CEF">
                <wp:simplePos x="0" y="0"/>
                <wp:positionH relativeFrom="page">
                  <wp:posOffset>837565</wp:posOffset>
                </wp:positionH>
                <wp:positionV relativeFrom="page">
                  <wp:posOffset>4229100</wp:posOffset>
                </wp:positionV>
                <wp:extent cx="510540" cy="256540"/>
                <wp:effectExtent l="0" t="0" r="0" b="0"/>
                <wp:wrapNone/>
                <wp:docPr id="1924812068" name="Pole tekstowe 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4E8B0D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404"/>
                            </w:pPr>
                            <w: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5FC5E" id="Pole tekstowe 958" o:spid="_x0000_s1040" type="#_x0000_t202" style="position:absolute;margin-left:65.95pt;margin-top:333pt;width:40.2pt;height:20.2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" filled="f" stroked="f">
                <v:textbox inset="0,0,0,0">
                  <w:txbxContent>
                    <w:p w14:paraId="5C4E8B0D" w14:textId="77777777" w:rsidR="009373A5" w:rsidRDefault="009373A5" w:rsidP="009373A5">
                      <w:pPr>
                        <w:pStyle w:val="Tekstpodstawowy"/>
                        <w:spacing w:before="94"/>
                        <w:ind w:left="404"/>
                      </w:pPr>
                      <w:r>
                        <w:t>2.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380F8102" wp14:editId="4FD278C4">
                <wp:simplePos x="0" y="0"/>
                <wp:positionH relativeFrom="page">
                  <wp:posOffset>1348105</wp:posOffset>
                </wp:positionH>
                <wp:positionV relativeFrom="page">
                  <wp:posOffset>4229100</wp:posOffset>
                </wp:positionV>
                <wp:extent cx="2251710" cy="256540"/>
                <wp:effectExtent l="0" t="0" r="0" b="0"/>
                <wp:wrapNone/>
                <wp:docPr id="89661044" name="Pole tekstowe 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538B1E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911"/>
                            </w:pPr>
                            <w:r>
                              <w:t>Aparat do znieczulania ogólnego noworodków, dzieci i dorosłych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F8102" id="Pole tekstowe 957" o:spid="_x0000_s1041" type="#_x0000_t202" style="position:absolute;margin-left:106.15pt;margin-top:333pt;width:177.3pt;height:20.2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" filled="f" stroked="f">
                <v:textbox inset="0,0,0,0">
                  <w:txbxContent>
                    <w:p w14:paraId="4F538B1E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911"/>
                      </w:pPr>
                      <w:r>
                        <w:t>Aparat do znieczulania ogólnego noworodków, dzieci i dorosłych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5D501EB" wp14:editId="469ED18F">
                <wp:simplePos x="0" y="0"/>
                <wp:positionH relativeFrom="page">
                  <wp:posOffset>3599815</wp:posOffset>
                </wp:positionH>
                <wp:positionV relativeFrom="page">
                  <wp:posOffset>4229100</wp:posOffset>
                </wp:positionV>
                <wp:extent cx="721360" cy="256540"/>
                <wp:effectExtent l="0" t="0" r="0" b="0"/>
                <wp:wrapNone/>
                <wp:docPr id="1887404561" name="Pole tekstowe 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2DDF8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501EB" id="Pole tekstowe 956" o:spid="_x0000_s1042" type="#_x0000_t202" style="position:absolute;margin-left:283.45pt;margin-top:333pt;width:56.8pt;height:20.2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" filled="f" stroked="f">
                <v:textbox inset="0,0,0,0">
                  <w:txbxContent>
                    <w:p w14:paraId="31A2DDF8" w14:textId="77777777" w:rsidR="009373A5" w:rsidRDefault="009373A5" w:rsidP="009373A5">
                      <w:pPr>
                        <w:pStyle w:val="Tekstpodstawowy"/>
                        <w:spacing w:before="94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17B76632" wp14:editId="120659B2">
                <wp:simplePos x="0" y="0"/>
                <wp:positionH relativeFrom="page">
                  <wp:posOffset>4320540</wp:posOffset>
                </wp:positionH>
                <wp:positionV relativeFrom="page">
                  <wp:posOffset>4229100</wp:posOffset>
                </wp:positionV>
                <wp:extent cx="2689225" cy="256540"/>
                <wp:effectExtent l="0" t="0" r="0" b="0"/>
                <wp:wrapNone/>
                <wp:docPr id="1751474452" name="Pole tekstowe 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A8EE9A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Aparat do znieczulania ogólnego noworodków, dzieci i dorosłych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76632" id="Pole tekstowe 955" o:spid="_x0000_s1043" type="#_x0000_t202" style="position:absolute;margin-left:340.2pt;margin-top:333pt;width:211.75pt;height:20.2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" filled="f" stroked="f">
                <v:textbox inset="0,0,0,0">
                  <w:txbxContent>
                    <w:p w14:paraId="7DA8EE9A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Aparat do znieczulania ogólnego noworodków, dzieci i dorosłych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71D84D20" wp14:editId="15FF3FAC">
                <wp:simplePos x="0" y="0"/>
                <wp:positionH relativeFrom="page">
                  <wp:posOffset>837565</wp:posOffset>
                </wp:positionH>
                <wp:positionV relativeFrom="page">
                  <wp:posOffset>4485005</wp:posOffset>
                </wp:positionV>
                <wp:extent cx="510540" cy="384175"/>
                <wp:effectExtent l="0" t="0" r="0" b="0"/>
                <wp:wrapNone/>
                <wp:docPr id="1021820192" name="Pole tekstowe 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33E8EA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37B316C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3.</w:t>
                            </w:r>
                          </w:p>
                          <w:p w14:paraId="5823E2F6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84D20" id="Pole tekstowe 954" o:spid="_x0000_s1044" type="#_x0000_t202" style="position:absolute;margin-left:65.95pt;margin-top:353.15pt;width:40.2pt;height:30.2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" filled="f" stroked="f">
                <v:textbox inset="0,0,0,0">
                  <w:txbxContent>
                    <w:p w14:paraId="4533E8EA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737B316C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3.</w:t>
                      </w:r>
                    </w:p>
                    <w:p w14:paraId="5823E2F6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213B0F9" wp14:editId="4BD16B2C">
                <wp:simplePos x="0" y="0"/>
                <wp:positionH relativeFrom="page">
                  <wp:posOffset>1348105</wp:posOffset>
                </wp:positionH>
                <wp:positionV relativeFrom="page">
                  <wp:posOffset>4485005</wp:posOffset>
                </wp:positionV>
                <wp:extent cx="2251710" cy="384175"/>
                <wp:effectExtent l="0" t="0" r="0" b="0"/>
                <wp:wrapNone/>
                <wp:docPr id="1682612583" name="Pole tekstowe 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82ADDC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38"/>
                              <w:jc w:val="both"/>
                            </w:pPr>
                            <w:r>
                              <w:t>Aparat na podstawie jezdnej, wyposażonej w 4 koła z hamulcem centralnym minimum dwóch kół przednich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3B0F9" id="Pole tekstowe 953" o:spid="_x0000_s1045" type="#_x0000_t202" style="position:absolute;margin-left:106.15pt;margin-top:353.15pt;width:177.3pt;height:30.2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" filled="f" stroked="f">
                <v:textbox inset="0,0,0,0">
                  <w:txbxContent>
                    <w:p w14:paraId="2D82ADDC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38"/>
                        <w:jc w:val="both"/>
                      </w:pPr>
                      <w:r>
                        <w:t>Aparat na podstawie jezdnej, wyposażonej w 4 koła z hamulcem centralnym minimum dwóch kół przednich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18790D1D" wp14:editId="1199058F">
                <wp:simplePos x="0" y="0"/>
                <wp:positionH relativeFrom="page">
                  <wp:posOffset>3599815</wp:posOffset>
                </wp:positionH>
                <wp:positionV relativeFrom="page">
                  <wp:posOffset>4485005</wp:posOffset>
                </wp:positionV>
                <wp:extent cx="721360" cy="384175"/>
                <wp:effectExtent l="0" t="0" r="0" b="0"/>
                <wp:wrapNone/>
                <wp:docPr id="1165646014" name="Pole tekstowe 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A7CA0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38BB7A8" w14:textId="77777777" w:rsidR="009373A5" w:rsidRDefault="009373A5" w:rsidP="009373A5">
                            <w:pPr>
                              <w:pStyle w:val="Tekstpodstawowy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42115DFB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90D1D" id="Pole tekstowe 952" o:spid="_x0000_s1046" type="#_x0000_t202" style="position:absolute;margin-left:283.45pt;margin-top:353.15pt;width:56.8pt;height:30.2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" filled="f" stroked="f">
                <v:textbox inset="0,0,0,0">
                  <w:txbxContent>
                    <w:p w14:paraId="0BFA7CA0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238BB7A8" w14:textId="77777777" w:rsidR="009373A5" w:rsidRDefault="009373A5" w:rsidP="009373A5">
                      <w:pPr>
                        <w:pStyle w:val="Tekstpodstawowy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42115DFB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76F8BE0A" wp14:editId="64575651">
                <wp:simplePos x="0" y="0"/>
                <wp:positionH relativeFrom="page">
                  <wp:posOffset>4320540</wp:posOffset>
                </wp:positionH>
                <wp:positionV relativeFrom="page">
                  <wp:posOffset>4485005</wp:posOffset>
                </wp:positionV>
                <wp:extent cx="2689225" cy="384175"/>
                <wp:effectExtent l="0" t="0" r="0" b="0"/>
                <wp:wrapNone/>
                <wp:docPr id="1657160737" name="Pole tekstowe 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160657" w14:textId="77777777" w:rsidR="009373A5" w:rsidRDefault="009373A5" w:rsidP="009373A5">
                            <w:pPr>
                              <w:pStyle w:val="Tekstpodstawowy"/>
                              <w:spacing w:before="2" w:line="230" w:lineRule="auto"/>
                              <w:ind w:left="1"/>
                            </w:pPr>
                            <w:r>
                              <w:t>Tak. Aparat na podstawie jezdnej, wyposażonej w 4 koła z hamulcem centralnym dwóch kół przednich</w:t>
                            </w:r>
                          </w:p>
                          <w:p w14:paraId="20FDEBD5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8BE0A" id="Pole tekstowe 951" o:spid="_x0000_s1047" type="#_x0000_t202" style="position:absolute;margin-left:340.2pt;margin-top:353.15pt;width:211.75pt;height:30.2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" filled="f" stroked="f">
                <v:textbox inset="0,0,0,0">
                  <w:txbxContent>
                    <w:p w14:paraId="0D160657" w14:textId="77777777" w:rsidR="009373A5" w:rsidRDefault="009373A5" w:rsidP="009373A5">
                      <w:pPr>
                        <w:pStyle w:val="Tekstpodstawowy"/>
                        <w:spacing w:before="2" w:line="230" w:lineRule="auto"/>
                        <w:ind w:left="1"/>
                      </w:pPr>
                      <w:r>
                        <w:t>Tak. Aparat na podstawie jezdnej, wyposażonej w 4 koła z hamulcem centralnym dwóch kół przednich</w:t>
                      </w:r>
                    </w:p>
                    <w:p w14:paraId="20FDEBD5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3F9F81CA" wp14:editId="0DB4B46B">
                <wp:simplePos x="0" y="0"/>
                <wp:positionH relativeFrom="page">
                  <wp:posOffset>837565</wp:posOffset>
                </wp:positionH>
                <wp:positionV relativeFrom="page">
                  <wp:posOffset>4869180</wp:posOffset>
                </wp:positionV>
                <wp:extent cx="510540" cy="129540"/>
                <wp:effectExtent l="0" t="0" r="0" b="0"/>
                <wp:wrapNone/>
                <wp:docPr id="1579906210" name="Pole tekstowe 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2BC445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404"/>
                            </w:pPr>
                            <w:r>
                              <w:t>4.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F81CA" id="Pole tekstowe 950" o:spid="_x0000_s1048" type="#_x0000_t202" style="position:absolute;margin-left:65.95pt;margin-top:383.4pt;width:40.2pt;height:10.2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" filled="f" stroked="f">
                <v:textbox inset="0,0,0,0">
                  <w:txbxContent>
                    <w:p w14:paraId="502BC445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404"/>
                      </w:pPr>
                      <w:r>
                        <w:t>4.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6542FB78" wp14:editId="4F92028C">
                <wp:simplePos x="0" y="0"/>
                <wp:positionH relativeFrom="page">
                  <wp:posOffset>1348105</wp:posOffset>
                </wp:positionH>
                <wp:positionV relativeFrom="page">
                  <wp:posOffset>4869180</wp:posOffset>
                </wp:positionV>
                <wp:extent cx="2251710" cy="129540"/>
                <wp:effectExtent l="0" t="0" r="0" b="0"/>
                <wp:wrapNone/>
                <wp:docPr id="244764376" name="Pole tekstowe 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9F1788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"/>
                            </w:pPr>
                            <w:r>
                              <w:t>Zasilanie z sieci elektrycznej 230V/50Hz,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2FB78" id="Pole tekstowe 949" o:spid="_x0000_s1049" type="#_x0000_t202" style="position:absolute;margin-left:106.15pt;margin-top:383.4pt;width:177.3pt;height:10.2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" filled="f" stroked="f">
                <v:textbox inset="0,0,0,0">
                  <w:txbxContent>
                    <w:p w14:paraId="609F1788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"/>
                      </w:pPr>
                      <w:r>
                        <w:t>Zasilanie z sieci elektrycznej 230V/50Hz,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55B629AC" wp14:editId="2AE188C7">
                <wp:simplePos x="0" y="0"/>
                <wp:positionH relativeFrom="page">
                  <wp:posOffset>3599815</wp:posOffset>
                </wp:positionH>
                <wp:positionV relativeFrom="page">
                  <wp:posOffset>4869180</wp:posOffset>
                </wp:positionV>
                <wp:extent cx="721360" cy="129540"/>
                <wp:effectExtent l="0" t="0" r="0" b="0"/>
                <wp:wrapNone/>
                <wp:docPr id="730293793" name="Pole tekstowe 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588ED7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629AC" id="Pole tekstowe 948" o:spid="_x0000_s1050" type="#_x0000_t202" style="position:absolute;margin-left:283.45pt;margin-top:383.4pt;width:56.8pt;height:10.2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" filled="f" stroked="f">
                <v:textbox inset="0,0,0,0">
                  <w:txbxContent>
                    <w:p w14:paraId="60588ED7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486987B9" wp14:editId="5710AFAB">
                <wp:simplePos x="0" y="0"/>
                <wp:positionH relativeFrom="page">
                  <wp:posOffset>4320540</wp:posOffset>
                </wp:positionH>
                <wp:positionV relativeFrom="page">
                  <wp:posOffset>4869180</wp:posOffset>
                </wp:positionV>
                <wp:extent cx="2689225" cy="129540"/>
                <wp:effectExtent l="0" t="0" r="0" b="0"/>
                <wp:wrapNone/>
                <wp:docPr id="69441255" name="Pole tekstowe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034E9D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1"/>
                            </w:pPr>
                            <w:r>
                              <w:t>Tak. Zasilanie z sieci elektrycznej 230V/50Hz,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987B9" id="Pole tekstowe 947" o:spid="_x0000_s1051" type="#_x0000_t202" style="position:absolute;margin-left:340.2pt;margin-top:383.4pt;width:211.75pt;height:10.2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" filled="f" stroked="f">
                <v:textbox inset="0,0,0,0">
                  <w:txbxContent>
                    <w:p w14:paraId="25034E9D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1"/>
                      </w:pPr>
                      <w:r>
                        <w:t>Tak. Zasilanie z sieci elektrycznej 230V/50Hz,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13888EB0" wp14:editId="35B7C6AA">
                <wp:simplePos x="0" y="0"/>
                <wp:positionH relativeFrom="page">
                  <wp:posOffset>837565</wp:posOffset>
                </wp:positionH>
                <wp:positionV relativeFrom="page">
                  <wp:posOffset>4998720</wp:posOffset>
                </wp:positionV>
                <wp:extent cx="510540" cy="256540"/>
                <wp:effectExtent l="0" t="0" r="0" b="0"/>
                <wp:wrapNone/>
                <wp:docPr id="90783433" name="Pole tekstowe 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671F84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404"/>
                            </w:pPr>
                            <w:r>
                              <w:t>5.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88EB0" id="Pole tekstowe 946" o:spid="_x0000_s1052" type="#_x0000_t202" style="position:absolute;margin-left:65.95pt;margin-top:393.6pt;width:40.2pt;height:20.2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" filled="f" stroked="f">
                <v:textbox inset="0,0,0,0">
                  <w:txbxContent>
                    <w:p w14:paraId="0A671F84" w14:textId="77777777" w:rsidR="009373A5" w:rsidRDefault="009373A5" w:rsidP="009373A5">
                      <w:pPr>
                        <w:pStyle w:val="Tekstpodstawowy"/>
                        <w:spacing w:before="94"/>
                        <w:ind w:left="404"/>
                      </w:pPr>
                      <w:r>
                        <w:t>5.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78D6BE8A" wp14:editId="29773973">
                <wp:simplePos x="0" y="0"/>
                <wp:positionH relativeFrom="page">
                  <wp:posOffset>1348105</wp:posOffset>
                </wp:positionH>
                <wp:positionV relativeFrom="page">
                  <wp:posOffset>4998720</wp:posOffset>
                </wp:positionV>
                <wp:extent cx="2251710" cy="256540"/>
                <wp:effectExtent l="0" t="0" r="0" b="0"/>
                <wp:wrapNone/>
                <wp:docPr id="986933832" name="Pole tekstowe 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4B7C0A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1"/>
                            </w:pPr>
                            <w:r>
                              <w:t>Wbudowane fabrycznie gniazda elektryczne 230 V (minimum 3 gniazda)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6BE8A" id="Pole tekstowe 945" o:spid="_x0000_s1053" type="#_x0000_t202" style="position:absolute;margin-left:106.15pt;margin-top:393.6pt;width:177.3pt;height:20.2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" filled="f" stroked="f">
                <v:textbox inset="0,0,0,0">
                  <w:txbxContent>
                    <w:p w14:paraId="354B7C0A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1"/>
                      </w:pPr>
                      <w:r>
                        <w:t>Wbudowane fabrycznie gniazda elektryczne 230 V (minimum 3 gniazda)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6158B4B5" wp14:editId="1C9C0D98">
                <wp:simplePos x="0" y="0"/>
                <wp:positionH relativeFrom="page">
                  <wp:posOffset>3599815</wp:posOffset>
                </wp:positionH>
                <wp:positionV relativeFrom="page">
                  <wp:posOffset>4998720</wp:posOffset>
                </wp:positionV>
                <wp:extent cx="721360" cy="256540"/>
                <wp:effectExtent l="0" t="0" r="0" b="0"/>
                <wp:wrapNone/>
                <wp:docPr id="262792565" name="Pole tekstowe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692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8B4B5" id="Pole tekstowe 944" o:spid="_x0000_s1054" type="#_x0000_t202" style="position:absolute;margin-left:283.45pt;margin-top:393.6pt;width:56.8pt;height:20.2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" filled="f" stroked="f">
                <v:textbox inset="0,0,0,0">
                  <w:txbxContent>
                    <w:p w14:paraId="27308692" w14:textId="77777777" w:rsidR="009373A5" w:rsidRDefault="009373A5" w:rsidP="009373A5">
                      <w:pPr>
                        <w:pStyle w:val="Tekstpodstawowy"/>
                        <w:spacing w:before="94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23197845" wp14:editId="19E2610A">
                <wp:simplePos x="0" y="0"/>
                <wp:positionH relativeFrom="page">
                  <wp:posOffset>4320540</wp:posOffset>
                </wp:positionH>
                <wp:positionV relativeFrom="page">
                  <wp:posOffset>4998720</wp:posOffset>
                </wp:positionV>
                <wp:extent cx="2689225" cy="256540"/>
                <wp:effectExtent l="0" t="0" r="0" b="0"/>
                <wp:wrapNone/>
                <wp:docPr id="1812328697" name="Pole tekstowe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220BEC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46"/>
                            </w:pPr>
                            <w:r>
                              <w:t>Tak. Wbudowane fabrycznie gniazda elektryczne 230 V (4 gniazda)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97845" id="Pole tekstowe 943" o:spid="_x0000_s1055" type="#_x0000_t202" style="position:absolute;margin-left:340.2pt;margin-top:393.6pt;width:211.75pt;height:20.2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" filled="f" stroked="f">
                <v:textbox inset="0,0,0,0">
                  <w:txbxContent>
                    <w:p w14:paraId="2E220BEC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46"/>
                      </w:pPr>
                      <w:r>
                        <w:t>Tak. Wbudowane fabrycznie gniazda elektryczne 230 V (4 gniazda)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2327B3DA" wp14:editId="16EE7E98">
                <wp:simplePos x="0" y="0"/>
                <wp:positionH relativeFrom="page">
                  <wp:posOffset>837565</wp:posOffset>
                </wp:positionH>
                <wp:positionV relativeFrom="page">
                  <wp:posOffset>5254625</wp:posOffset>
                </wp:positionV>
                <wp:extent cx="510540" cy="257810"/>
                <wp:effectExtent l="0" t="0" r="0" b="0"/>
                <wp:wrapNone/>
                <wp:docPr id="661869030" name="Pole tekstowe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B8D66E" w14:textId="77777777" w:rsidR="009373A5" w:rsidRDefault="009373A5" w:rsidP="009373A5">
                            <w:pPr>
                              <w:pStyle w:val="Tekstpodstawowy"/>
                              <w:spacing w:before="96"/>
                              <w:ind w:left="404"/>
                            </w:pPr>
                            <w:r>
                              <w:t>6.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7B3DA" id="Pole tekstowe 942" o:spid="_x0000_s1056" type="#_x0000_t202" style="position:absolute;margin-left:65.95pt;margin-top:413.75pt;width:40.2pt;height:20.3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" filled="f" stroked="f">
                <v:textbox inset="0,0,0,0">
                  <w:txbxContent>
                    <w:p w14:paraId="33B8D66E" w14:textId="77777777" w:rsidR="009373A5" w:rsidRDefault="009373A5" w:rsidP="009373A5">
                      <w:pPr>
                        <w:pStyle w:val="Tekstpodstawowy"/>
                        <w:spacing w:before="96"/>
                        <w:ind w:left="404"/>
                      </w:pPr>
                      <w:r>
                        <w:t>6.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452B824B" wp14:editId="1A237776">
                <wp:simplePos x="0" y="0"/>
                <wp:positionH relativeFrom="page">
                  <wp:posOffset>1348105</wp:posOffset>
                </wp:positionH>
                <wp:positionV relativeFrom="page">
                  <wp:posOffset>5254625</wp:posOffset>
                </wp:positionV>
                <wp:extent cx="2251710" cy="257810"/>
                <wp:effectExtent l="0" t="0" r="0" b="0"/>
                <wp:wrapNone/>
                <wp:docPr id="1576448133" name="Pole tekstowe 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6A955C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221"/>
                            </w:pPr>
                            <w:r>
                              <w:t>Indywidualne, automatyczne bezpieczniki gniazd elektrycznych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B824B" id="Pole tekstowe 941" o:spid="_x0000_s1057" type="#_x0000_t202" style="position:absolute;margin-left:106.15pt;margin-top:413.75pt;width:177.3pt;height:20.3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" filled="f" stroked="f">
                <v:textbox inset="0,0,0,0">
                  <w:txbxContent>
                    <w:p w14:paraId="086A955C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221"/>
                      </w:pPr>
                      <w:r>
                        <w:t>Indywidualne, automatyczne bezpieczniki gniazd elektrycznych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313257C1" wp14:editId="28B9DE19">
                <wp:simplePos x="0" y="0"/>
                <wp:positionH relativeFrom="page">
                  <wp:posOffset>3599815</wp:posOffset>
                </wp:positionH>
                <wp:positionV relativeFrom="page">
                  <wp:posOffset>5254625</wp:posOffset>
                </wp:positionV>
                <wp:extent cx="721360" cy="257810"/>
                <wp:effectExtent l="0" t="0" r="0" b="0"/>
                <wp:wrapNone/>
                <wp:docPr id="863596133" name="Pole tekstowe 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480DD4" w14:textId="77777777" w:rsidR="009373A5" w:rsidRDefault="009373A5" w:rsidP="009373A5">
                            <w:pPr>
                              <w:pStyle w:val="Tekstpodstawowy"/>
                              <w:spacing w:before="96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257C1" id="Pole tekstowe 940" o:spid="_x0000_s1058" type="#_x0000_t202" style="position:absolute;margin-left:283.45pt;margin-top:413.75pt;width:56.8pt;height:20.3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" filled="f" stroked="f">
                <v:textbox inset="0,0,0,0">
                  <w:txbxContent>
                    <w:p w14:paraId="59480DD4" w14:textId="77777777" w:rsidR="009373A5" w:rsidRDefault="009373A5" w:rsidP="009373A5">
                      <w:pPr>
                        <w:pStyle w:val="Tekstpodstawowy"/>
                        <w:spacing w:before="96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735D5F27" wp14:editId="145FA721">
                <wp:simplePos x="0" y="0"/>
                <wp:positionH relativeFrom="page">
                  <wp:posOffset>4320540</wp:posOffset>
                </wp:positionH>
                <wp:positionV relativeFrom="page">
                  <wp:posOffset>5254625</wp:posOffset>
                </wp:positionV>
                <wp:extent cx="2689225" cy="257810"/>
                <wp:effectExtent l="0" t="0" r="0" b="0"/>
                <wp:wrapNone/>
                <wp:docPr id="1417812481" name="Pole tekstowe 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F0A7FD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46"/>
                            </w:pPr>
                            <w:r>
                              <w:t>Tak. Indywidualne, automatyczne bezpieczniki gniazd elektrycznych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D5F27" id="Pole tekstowe 939" o:spid="_x0000_s1059" type="#_x0000_t202" style="position:absolute;margin-left:340.2pt;margin-top:413.75pt;width:211.75pt;height:20.3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" filled="f" stroked="f">
                <v:textbox inset="0,0,0,0">
                  <w:txbxContent>
                    <w:p w14:paraId="19F0A7FD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46"/>
                      </w:pPr>
                      <w:r>
                        <w:t>Tak. Indywidualne, automatyczne bezpieczniki gniazd elektrycznych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6018456A" wp14:editId="48212E26">
                <wp:simplePos x="0" y="0"/>
                <wp:positionH relativeFrom="page">
                  <wp:posOffset>837565</wp:posOffset>
                </wp:positionH>
                <wp:positionV relativeFrom="page">
                  <wp:posOffset>5512435</wp:posOffset>
                </wp:positionV>
                <wp:extent cx="510540" cy="130810"/>
                <wp:effectExtent l="0" t="0" r="0" b="0"/>
                <wp:wrapNone/>
                <wp:docPr id="2011070592" name="Pole tekstowe 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30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FBEDC1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404"/>
                            </w:pPr>
                            <w:r>
                              <w:t>7.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8456A" id="Pole tekstowe 938" o:spid="_x0000_s1060" type="#_x0000_t202" style="position:absolute;margin-left:65.95pt;margin-top:434.05pt;width:40.2pt;height:10.3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" filled="f" stroked="f">
                <v:textbox inset="0,0,0,0">
                  <w:txbxContent>
                    <w:p w14:paraId="24FBEDC1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404"/>
                      </w:pPr>
                      <w:r>
                        <w:t>7.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1E2BE33A" wp14:editId="60C5DF1F">
                <wp:simplePos x="0" y="0"/>
                <wp:positionH relativeFrom="page">
                  <wp:posOffset>1348105</wp:posOffset>
                </wp:positionH>
                <wp:positionV relativeFrom="page">
                  <wp:posOffset>5512435</wp:posOffset>
                </wp:positionV>
                <wp:extent cx="2251710" cy="130810"/>
                <wp:effectExtent l="0" t="0" r="0" b="0"/>
                <wp:wrapNone/>
                <wp:docPr id="695271402" name="Pole tekstowe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30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7C12AA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"/>
                            </w:pPr>
                            <w:r>
                              <w:t>Transformator separacyjny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BE33A" id="Pole tekstowe 937" o:spid="_x0000_s1061" type="#_x0000_t202" style="position:absolute;margin-left:106.15pt;margin-top:434.05pt;width:177.3pt;height:10.3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" filled="f" stroked="f">
                <v:textbox inset="0,0,0,0">
                  <w:txbxContent>
                    <w:p w14:paraId="067C12AA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"/>
                      </w:pPr>
                      <w:r>
                        <w:t>Transformator separacyjny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14B8FB3E" wp14:editId="0DDD8C75">
                <wp:simplePos x="0" y="0"/>
                <wp:positionH relativeFrom="page">
                  <wp:posOffset>3599815</wp:posOffset>
                </wp:positionH>
                <wp:positionV relativeFrom="page">
                  <wp:posOffset>5512435</wp:posOffset>
                </wp:positionV>
                <wp:extent cx="721360" cy="130810"/>
                <wp:effectExtent l="0" t="0" r="0" b="0"/>
                <wp:wrapNone/>
                <wp:docPr id="171954455" name="Pole tekstowe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30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F4E5E3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8FB3E" id="Pole tekstowe 936" o:spid="_x0000_s1062" type="#_x0000_t202" style="position:absolute;margin-left:283.45pt;margin-top:434.05pt;width:56.8pt;height:10.3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" filled="f" stroked="f">
                <v:textbox inset="0,0,0,0">
                  <w:txbxContent>
                    <w:p w14:paraId="3EF4E5E3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178B44D4" wp14:editId="125EF37D">
                <wp:simplePos x="0" y="0"/>
                <wp:positionH relativeFrom="page">
                  <wp:posOffset>4320540</wp:posOffset>
                </wp:positionH>
                <wp:positionV relativeFrom="page">
                  <wp:posOffset>5512435</wp:posOffset>
                </wp:positionV>
                <wp:extent cx="2689225" cy="130810"/>
                <wp:effectExtent l="0" t="0" r="0" b="0"/>
                <wp:wrapNone/>
                <wp:docPr id="882906223" name="Pole tekstowe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30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0D44CA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1"/>
                            </w:pPr>
                            <w:r>
                              <w:t>Tak. Transformator separacyjny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B44D4" id="Pole tekstowe 935" o:spid="_x0000_s1063" type="#_x0000_t202" style="position:absolute;margin-left:340.2pt;margin-top:434.05pt;width:211.75pt;height:10.3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" filled="f" stroked="f">
                <v:textbox inset="0,0,0,0">
                  <w:txbxContent>
                    <w:p w14:paraId="050D44CA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1"/>
                      </w:pPr>
                      <w:r>
                        <w:t>Tak. Transformator separacyjny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54DC418C" wp14:editId="2AAF910E">
                <wp:simplePos x="0" y="0"/>
                <wp:positionH relativeFrom="page">
                  <wp:posOffset>837565</wp:posOffset>
                </wp:positionH>
                <wp:positionV relativeFrom="page">
                  <wp:posOffset>5642610</wp:posOffset>
                </wp:positionV>
                <wp:extent cx="510540" cy="773430"/>
                <wp:effectExtent l="0" t="0" r="0" b="0"/>
                <wp:wrapNone/>
                <wp:docPr id="1861214983" name="Pole tekstowe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773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C23F63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C068C5D" w14:textId="77777777" w:rsidR="009373A5" w:rsidRDefault="009373A5" w:rsidP="009373A5">
                            <w:pPr>
                              <w:pStyle w:val="Tekstpodstawowy"/>
                              <w:spacing w:before="9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 w14:paraId="724385A1" w14:textId="77777777" w:rsidR="009373A5" w:rsidRDefault="009373A5" w:rsidP="009373A5">
                            <w:pPr>
                              <w:pStyle w:val="Tekstpodstawowy"/>
                              <w:ind w:left="401"/>
                            </w:pPr>
                            <w:r>
                              <w:t>8.</w:t>
                            </w:r>
                          </w:p>
                          <w:p w14:paraId="236A5405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C418C" id="Pole tekstowe 934" o:spid="_x0000_s1064" type="#_x0000_t202" style="position:absolute;margin-left:65.95pt;margin-top:444.3pt;width:40.2pt;height:60.9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" filled="f" stroked="f">
                <v:textbox inset="0,0,0,0">
                  <w:txbxContent>
                    <w:p w14:paraId="59C23F63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0C068C5D" w14:textId="77777777" w:rsidR="009373A5" w:rsidRDefault="009373A5" w:rsidP="009373A5">
                      <w:pPr>
                        <w:pStyle w:val="Tekstpodstawowy"/>
                        <w:spacing w:before="9"/>
                        <w:rPr>
                          <w:rFonts w:ascii="Times New Roman"/>
                          <w:sz w:val="23"/>
                        </w:rPr>
                      </w:pPr>
                    </w:p>
                    <w:p w14:paraId="724385A1" w14:textId="77777777" w:rsidR="009373A5" w:rsidRDefault="009373A5" w:rsidP="009373A5">
                      <w:pPr>
                        <w:pStyle w:val="Tekstpodstawowy"/>
                        <w:ind w:left="401"/>
                      </w:pPr>
                      <w:r>
                        <w:t>8.</w:t>
                      </w:r>
                    </w:p>
                    <w:p w14:paraId="236A5405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20CB6B1B" wp14:editId="22AD15E4">
                <wp:simplePos x="0" y="0"/>
                <wp:positionH relativeFrom="page">
                  <wp:posOffset>1348105</wp:posOffset>
                </wp:positionH>
                <wp:positionV relativeFrom="page">
                  <wp:posOffset>5642610</wp:posOffset>
                </wp:positionV>
                <wp:extent cx="2251710" cy="773430"/>
                <wp:effectExtent l="0" t="0" r="0" b="0"/>
                <wp:wrapNone/>
                <wp:docPr id="780813791" name="Pole tekstowe 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773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7D9103" w14:textId="77777777" w:rsidR="009373A5" w:rsidRDefault="009373A5" w:rsidP="009373A5">
                            <w:pPr>
                              <w:pStyle w:val="Tekstpodstawowy"/>
                              <w:spacing w:before="4" w:line="232" w:lineRule="auto"/>
                              <w:ind w:left="8" w:right="156"/>
                            </w:pPr>
                            <w:r>
                              <w:t>Zasilanie awaryjne zapewniające pracę aparatu przy zaniku napięcia sieci elektroenergetycznej przez co najmniej 30 min. w warunkach ekstremalnych i co najmniej 90 min. w warunkach standardowych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B6B1B" id="Pole tekstowe 933" o:spid="_x0000_s1065" type="#_x0000_t202" style="position:absolute;margin-left:106.15pt;margin-top:444.3pt;width:177.3pt;height:60.9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" filled="f" stroked="f">
                <v:textbox inset="0,0,0,0">
                  <w:txbxContent>
                    <w:p w14:paraId="6D7D9103" w14:textId="77777777" w:rsidR="009373A5" w:rsidRDefault="009373A5" w:rsidP="009373A5">
                      <w:pPr>
                        <w:pStyle w:val="Tekstpodstawowy"/>
                        <w:spacing w:before="4" w:line="232" w:lineRule="auto"/>
                        <w:ind w:left="8" w:right="156"/>
                      </w:pPr>
                      <w:r>
                        <w:t>Zasilanie awaryjne zapewniające pracę aparatu przy zaniku napięcia sieci elektroenergetycznej przez co najmniej 30 min. w warunkach ekstremalnych i co najmniej 90 min. w warunkach standardowych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36D8BD15" wp14:editId="73BE3DDB">
                <wp:simplePos x="0" y="0"/>
                <wp:positionH relativeFrom="page">
                  <wp:posOffset>3599815</wp:posOffset>
                </wp:positionH>
                <wp:positionV relativeFrom="page">
                  <wp:posOffset>5642610</wp:posOffset>
                </wp:positionV>
                <wp:extent cx="721360" cy="773430"/>
                <wp:effectExtent l="0" t="0" r="0" b="0"/>
                <wp:wrapNone/>
                <wp:docPr id="1970993310" name="Pole tekstowe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773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18815B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2276A29" w14:textId="77777777" w:rsidR="009373A5" w:rsidRDefault="009373A5" w:rsidP="009373A5">
                            <w:pPr>
                              <w:pStyle w:val="Tekstpodstawowy"/>
                              <w:spacing w:before="9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 w14:paraId="0D20622B" w14:textId="77777777" w:rsidR="009373A5" w:rsidRDefault="009373A5" w:rsidP="009373A5">
                            <w:pPr>
                              <w:pStyle w:val="Tekstpodstawowy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2E62B2BC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8BD15" id="Pole tekstowe 932" o:spid="_x0000_s1066" type="#_x0000_t202" style="position:absolute;margin-left:283.45pt;margin-top:444.3pt;width:56.8pt;height:60.9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" filled="f" stroked="f">
                <v:textbox inset="0,0,0,0">
                  <w:txbxContent>
                    <w:p w14:paraId="4718815B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12276A29" w14:textId="77777777" w:rsidR="009373A5" w:rsidRDefault="009373A5" w:rsidP="009373A5">
                      <w:pPr>
                        <w:pStyle w:val="Tekstpodstawowy"/>
                        <w:spacing w:before="9"/>
                        <w:rPr>
                          <w:rFonts w:ascii="Times New Roman"/>
                          <w:sz w:val="23"/>
                        </w:rPr>
                      </w:pPr>
                    </w:p>
                    <w:p w14:paraId="0D20622B" w14:textId="77777777" w:rsidR="009373A5" w:rsidRDefault="009373A5" w:rsidP="009373A5">
                      <w:pPr>
                        <w:pStyle w:val="Tekstpodstawowy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2E62B2BC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33DA930A" wp14:editId="33775DD0">
                <wp:simplePos x="0" y="0"/>
                <wp:positionH relativeFrom="page">
                  <wp:posOffset>4320540</wp:posOffset>
                </wp:positionH>
                <wp:positionV relativeFrom="page">
                  <wp:posOffset>5642610</wp:posOffset>
                </wp:positionV>
                <wp:extent cx="2689225" cy="773430"/>
                <wp:effectExtent l="0" t="0" r="0" b="0"/>
                <wp:wrapNone/>
                <wp:docPr id="1705361895" name="Pole tekstowe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773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B6CC8C" w14:textId="77777777" w:rsidR="009373A5" w:rsidRDefault="009373A5" w:rsidP="009373A5">
                            <w:pPr>
                              <w:pStyle w:val="Tekstpodstawowy"/>
                              <w:spacing w:before="4" w:line="232" w:lineRule="auto"/>
                              <w:ind w:left="1" w:right="46"/>
                            </w:pPr>
                            <w:r>
                              <w:rPr>
                                <w:spacing w:val="-5"/>
                              </w:rPr>
                              <w:t xml:space="preserve">Tak. </w:t>
                            </w:r>
                            <w:r>
                              <w:t>Zasilanie awaryjne zapewniające pracę aparatu przy zaniku napięcia sieci elektroenergetycznej przez 30 min. w warunkach ekstremalnych i 90 min. w warunkach standardowych</w:t>
                            </w:r>
                          </w:p>
                          <w:p w14:paraId="70D1CDA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A930A" id="Pole tekstowe 931" o:spid="_x0000_s1067" type="#_x0000_t202" style="position:absolute;margin-left:340.2pt;margin-top:444.3pt;width:211.75pt;height:60.9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" filled="f" stroked="f">
                <v:textbox inset="0,0,0,0">
                  <w:txbxContent>
                    <w:p w14:paraId="25B6CC8C" w14:textId="77777777" w:rsidR="009373A5" w:rsidRDefault="009373A5" w:rsidP="009373A5">
                      <w:pPr>
                        <w:pStyle w:val="Tekstpodstawowy"/>
                        <w:spacing w:before="4" w:line="232" w:lineRule="auto"/>
                        <w:ind w:left="1" w:right="46"/>
                      </w:pPr>
                      <w:r>
                        <w:rPr>
                          <w:spacing w:val="-5"/>
                        </w:rPr>
                        <w:t xml:space="preserve">Tak. </w:t>
                      </w:r>
                      <w:r>
                        <w:t>Zasilanie awaryjne zapewniające pracę aparatu przy zaniku napięcia sieci elektroenergetycznej przez 30 min. w warunkach ekstremalnych i 90 min. w warunkach standardowych</w:t>
                      </w:r>
                    </w:p>
                    <w:p w14:paraId="70D1CDA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6347BA40" wp14:editId="3EB3C03A">
                <wp:simplePos x="0" y="0"/>
                <wp:positionH relativeFrom="page">
                  <wp:posOffset>837565</wp:posOffset>
                </wp:positionH>
                <wp:positionV relativeFrom="page">
                  <wp:posOffset>6415405</wp:posOffset>
                </wp:positionV>
                <wp:extent cx="510540" cy="260350"/>
                <wp:effectExtent l="0" t="0" r="0" b="0"/>
                <wp:wrapNone/>
                <wp:docPr id="1262107092" name="Pole tekstowe 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321BBC" w14:textId="77777777" w:rsidR="009373A5" w:rsidRDefault="009373A5" w:rsidP="009373A5">
                            <w:pPr>
                              <w:pStyle w:val="Tekstpodstawowy"/>
                              <w:spacing w:before="100"/>
                              <w:ind w:left="404"/>
                            </w:pPr>
                            <w:r>
                              <w:t>9.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7BA40" id="Pole tekstowe 930" o:spid="_x0000_s1068" type="#_x0000_t202" style="position:absolute;margin-left:65.95pt;margin-top:505.15pt;width:40.2pt;height:20.5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" filled="f" stroked="f">
                <v:textbox inset="0,0,0,0">
                  <w:txbxContent>
                    <w:p w14:paraId="65321BBC" w14:textId="77777777" w:rsidR="009373A5" w:rsidRDefault="009373A5" w:rsidP="009373A5">
                      <w:pPr>
                        <w:pStyle w:val="Tekstpodstawowy"/>
                        <w:spacing w:before="100"/>
                        <w:ind w:left="404"/>
                      </w:pPr>
                      <w:r>
                        <w:t>9.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51C11E5D" wp14:editId="482EA37E">
                <wp:simplePos x="0" y="0"/>
                <wp:positionH relativeFrom="page">
                  <wp:posOffset>1348105</wp:posOffset>
                </wp:positionH>
                <wp:positionV relativeFrom="page">
                  <wp:posOffset>6415405</wp:posOffset>
                </wp:positionV>
                <wp:extent cx="2251710" cy="260350"/>
                <wp:effectExtent l="0" t="0" r="0" b="0"/>
                <wp:wrapNone/>
                <wp:docPr id="395535673" name="Pole tekstowe 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F4F0ED" w14:textId="77777777" w:rsidR="009373A5" w:rsidRDefault="009373A5" w:rsidP="009373A5">
                            <w:pPr>
                              <w:pStyle w:val="Tekstpodstawowy"/>
                              <w:spacing w:before="4" w:line="232" w:lineRule="auto"/>
                              <w:ind w:left="3" w:right="251"/>
                            </w:pPr>
                            <w:r>
                              <w:t>Zasilanie w gazy ( O2, N2O, powietrze) z centralnej sieci szpitalnej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11E5D" id="Pole tekstowe 929" o:spid="_x0000_s1069" type="#_x0000_t202" style="position:absolute;margin-left:106.15pt;margin-top:505.15pt;width:177.3pt;height:20.5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" filled="f" stroked="f">
                <v:textbox inset="0,0,0,0">
                  <w:txbxContent>
                    <w:p w14:paraId="29F4F0ED" w14:textId="77777777" w:rsidR="009373A5" w:rsidRDefault="009373A5" w:rsidP="009373A5">
                      <w:pPr>
                        <w:pStyle w:val="Tekstpodstawowy"/>
                        <w:spacing w:before="4" w:line="232" w:lineRule="auto"/>
                        <w:ind w:left="3" w:right="251"/>
                      </w:pPr>
                      <w:r>
                        <w:t>Zasilanie w gazy ( O2, N2O, powietrze) z centralnej sieci szpitalnej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78B6ABF3" wp14:editId="25ED63F1">
                <wp:simplePos x="0" y="0"/>
                <wp:positionH relativeFrom="page">
                  <wp:posOffset>3599815</wp:posOffset>
                </wp:positionH>
                <wp:positionV relativeFrom="page">
                  <wp:posOffset>6415405</wp:posOffset>
                </wp:positionV>
                <wp:extent cx="721360" cy="260350"/>
                <wp:effectExtent l="0" t="0" r="0" b="0"/>
                <wp:wrapNone/>
                <wp:docPr id="868074238" name="Pole tekstowe 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36602F" w14:textId="77777777" w:rsidR="009373A5" w:rsidRDefault="009373A5" w:rsidP="009373A5">
                            <w:pPr>
                              <w:pStyle w:val="Tekstpodstawowy"/>
                              <w:spacing w:before="100"/>
                              <w:ind w:left="752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6ABF3" id="Pole tekstowe 928" o:spid="_x0000_s1070" type="#_x0000_t202" style="position:absolute;margin-left:283.45pt;margin-top:505.15pt;width:56.8pt;height:20.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" filled="f" stroked="f">
                <v:textbox inset="0,0,0,0">
                  <w:txbxContent>
                    <w:p w14:paraId="0036602F" w14:textId="77777777" w:rsidR="009373A5" w:rsidRDefault="009373A5" w:rsidP="009373A5">
                      <w:pPr>
                        <w:pStyle w:val="Tekstpodstawowy"/>
                        <w:spacing w:before="100"/>
                        <w:ind w:left="752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12EF8523" wp14:editId="7242D040">
                <wp:simplePos x="0" y="0"/>
                <wp:positionH relativeFrom="page">
                  <wp:posOffset>4320540</wp:posOffset>
                </wp:positionH>
                <wp:positionV relativeFrom="page">
                  <wp:posOffset>6415405</wp:posOffset>
                </wp:positionV>
                <wp:extent cx="2689225" cy="260350"/>
                <wp:effectExtent l="0" t="0" r="0" b="0"/>
                <wp:wrapNone/>
                <wp:docPr id="1154091957" name="Pole tekstowe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A93ED" w14:textId="77777777" w:rsidR="009373A5" w:rsidRDefault="009373A5" w:rsidP="009373A5">
                            <w:pPr>
                              <w:pStyle w:val="Tekstpodstawowy"/>
                              <w:spacing w:before="4" w:line="232" w:lineRule="auto"/>
                              <w:ind w:left="1"/>
                            </w:pPr>
                            <w:r>
                              <w:t>Tak. Zasilanie w gazy ( O2, N2O, powietrze) z centralnej sieci szpitalnej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F8523" id="Pole tekstowe 927" o:spid="_x0000_s1071" type="#_x0000_t202" style="position:absolute;margin-left:340.2pt;margin-top:505.15pt;width:211.75pt;height:20.5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" filled="f" stroked="f">
                <v:textbox inset="0,0,0,0">
                  <w:txbxContent>
                    <w:p w14:paraId="4CBA93ED" w14:textId="77777777" w:rsidR="009373A5" w:rsidRDefault="009373A5" w:rsidP="009373A5">
                      <w:pPr>
                        <w:pStyle w:val="Tekstpodstawowy"/>
                        <w:spacing w:before="4" w:line="232" w:lineRule="auto"/>
                        <w:ind w:left="1"/>
                      </w:pPr>
                      <w:r>
                        <w:t>Tak. Zasilanie w gazy ( O2, N2O, powietrze) z centralnej sieci szpitalnej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09D34CEF" wp14:editId="7AA3480D">
                <wp:simplePos x="0" y="0"/>
                <wp:positionH relativeFrom="page">
                  <wp:posOffset>837565</wp:posOffset>
                </wp:positionH>
                <wp:positionV relativeFrom="page">
                  <wp:posOffset>6675120</wp:posOffset>
                </wp:positionV>
                <wp:extent cx="510540" cy="256540"/>
                <wp:effectExtent l="0" t="0" r="0" b="0"/>
                <wp:wrapNone/>
                <wp:docPr id="1999196986" name="Pole tekstowe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3E925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404"/>
                            </w:pPr>
                            <w:r>
                              <w:t>10.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34CEF" id="Pole tekstowe 926" o:spid="_x0000_s1072" type="#_x0000_t202" style="position:absolute;margin-left:65.95pt;margin-top:525.6pt;width:40.2pt;height:20.2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" filled="f" stroked="f">
                <v:textbox inset="0,0,0,0">
                  <w:txbxContent>
                    <w:p w14:paraId="5283E925" w14:textId="77777777" w:rsidR="009373A5" w:rsidRDefault="009373A5" w:rsidP="009373A5">
                      <w:pPr>
                        <w:pStyle w:val="Tekstpodstawowy"/>
                        <w:spacing w:before="94"/>
                        <w:ind w:left="404"/>
                      </w:pPr>
                      <w:r>
                        <w:t>10.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0A3B2FAA" wp14:editId="48A85153">
                <wp:simplePos x="0" y="0"/>
                <wp:positionH relativeFrom="page">
                  <wp:posOffset>1348105</wp:posOffset>
                </wp:positionH>
                <wp:positionV relativeFrom="page">
                  <wp:posOffset>6675120</wp:posOffset>
                </wp:positionV>
                <wp:extent cx="2251710" cy="256540"/>
                <wp:effectExtent l="0" t="0" r="0" b="0"/>
                <wp:wrapNone/>
                <wp:docPr id="71555498" name="Pole tekstowe 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77D107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/>
                            </w:pPr>
                            <w:r>
                              <w:t>Awaryjne zasilanie gazowe z 10 l butli (O2 i N2O)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B2FAA" id="Pole tekstowe 925" o:spid="_x0000_s1073" type="#_x0000_t202" style="position:absolute;margin-left:106.15pt;margin-top:525.6pt;width:177.3pt;height:20.2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" filled="f" stroked="f">
                <v:textbox inset="0,0,0,0">
                  <w:txbxContent>
                    <w:p w14:paraId="3077D107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/>
                      </w:pPr>
                      <w:r>
                        <w:t>Awaryjne zasilanie gazowe z 10 l butli (O2 i N2O)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1BA04123" wp14:editId="20B3D42F">
                <wp:simplePos x="0" y="0"/>
                <wp:positionH relativeFrom="page">
                  <wp:posOffset>3599815</wp:posOffset>
                </wp:positionH>
                <wp:positionV relativeFrom="page">
                  <wp:posOffset>6675120</wp:posOffset>
                </wp:positionV>
                <wp:extent cx="721360" cy="256540"/>
                <wp:effectExtent l="0" t="0" r="0" b="0"/>
                <wp:wrapNone/>
                <wp:docPr id="1596065615" name="Pole tekstowe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F4B314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752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04123" id="Pole tekstowe 924" o:spid="_x0000_s1074" type="#_x0000_t202" style="position:absolute;margin-left:283.45pt;margin-top:525.6pt;width:56.8pt;height:20.2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" filled="f" stroked="f">
                <v:textbox inset="0,0,0,0">
                  <w:txbxContent>
                    <w:p w14:paraId="6DF4B314" w14:textId="77777777" w:rsidR="009373A5" w:rsidRDefault="009373A5" w:rsidP="009373A5">
                      <w:pPr>
                        <w:pStyle w:val="Tekstpodstawowy"/>
                        <w:spacing w:before="94"/>
                        <w:ind w:left="752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6DEF8DEA" wp14:editId="79581A58">
                <wp:simplePos x="0" y="0"/>
                <wp:positionH relativeFrom="page">
                  <wp:posOffset>4320540</wp:posOffset>
                </wp:positionH>
                <wp:positionV relativeFrom="page">
                  <wp:posOffset>6675120</wp:posOffset>
                </wp:positionV>
                <wp:extent cx="2689225" cy="256540"/>
                <wp:effectExtent l="0" t="0" r="0" b="0"/>
                <wp:wrapNone/>
                <wp:docPr id="1268814790" name="Pole tekstowe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75195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Awaryjne zasilanie gazowe z 10 l butli (O2 i N2O)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F8DEA" id="Pole tekstowe 923" o:spid="_x0000_s1075" type="#_x0000_t202" style="position:absolute;margin-left:340.2pt;margin-top:525.6pt;width:211.75pt;height:20.2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" filled="f" stroked="f">
                <v:textbox inset="0,0,0,0">
                  <w:txbxContent>
                    <w:p w14:paraId="5775195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Awaryjne zasilanie gazowe z 10 l butli (O2 i N2O)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1A243EAC" wp14:editId="38F36A95">
                <wp:simplePos x="0" y="0"/>
                <wp:positionH relativeFrom="page">
                  <wp:posOffset>837565</wp:posOffset>
                </wp:positionH>
                <wp:positionV relativeFrom="page">
                  <wp:posOffset>6931025</wp:posOffset>
                </wp:positionV>
                <wp:extent cx="510540" cy="384175"/>
                <wp:effectExtent l="0" t="0" r="0" b="0"/>
                <wp:wrapNone/>
                <wp:docPr id="1945052788" name="Pole tekstowe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3D6CC" w14:textId="77777777" w:rsidR="009373A5" w:rsidRDefault="009373A5" w:rsidP="009373A5">
                            <w:pPr>
                              <w:pStyle w:val="Tekstpodstawowy"/>
                              <w:spacing w:before="1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3DB40143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11.</w:t>
                            </w:r>
                          </w:p>
                          <w:p w14:paraId="3DA1472C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43EAC" id="Pole tekstowe 922" o:spid="_x0000_s1076" type="#_x0000_t202" style="position:absolute;margin-left:65.95pt;margin-top:545.75pt;width:40.2pt;height:30.25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" filled="f" stroked="f">
                <v:textbox inset="0,0,0,0">
                  <w:txbxContent>
                    <w:p w14:paraId="16E3D6CC" w14:textId="77777777" w:rsidR="009373A5" w:rsidRDefault="009373A5" w:rsidP="009373A5">
                      <w:pPr>
                        <w:pStyle w:val="Tekstpodstawowy"/>
                        <w:spacing w:before="1"/>
                        <w:rPr>
                          <w:rFonts w:ascii="Times New Roman"/>
                          <w:sz w:val="17"/>
                        </w:rPr>
                      </w:pPr>
                    </w:p>
                    <w:p w14:paraId="3DB40143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11.</w:t>
                      </w:r>
                    </w:p>
                    <w:p w14:paraId="3DA1472C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7B851F47" wp14:editId="40861882">
                <wp:simplePos x="0" y="0"/>
                <wp:positionH relativeFrom="page">
                  <wp:posOffset>1348105</wp:posOffset>
                </wp:positionH>
                <wp:positionV relativeFrom="page">
                  <wp:posOffset>6931025</wp:posOffset>
                </wp:positionV>
                <wp:extent cx="2251710" cy="384175"/>
                <wp:effectExtent l="0" t="0" r="0" b="0"/>
                <wp:wrapNone/>
                <wp:docPr id="1172505989" name="Pole tekstowe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2C73F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221"/>
                            </w:pPr>
                            <w:r>
                              <w:t>Prezentacja ciśnień gazów zasilających z sieci centralnej i butli rezerwowych na ekranie głównym aparatu do znieczulenia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51F47" id="Pole tekstowe 921" o:spid="_x0000_s1077" type="#_x0000_t202" style="position:absolute;margin-left:106.15pt;margin-top:545.75pt;width:177.3pt;height:30.25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" filled="f" stroked="f">
                <v:textbox inset="0,0,0,0">
                  <w:txbxContent>
                    <w:p w14:paraId="43E2C73F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221"/>
                      </w:pPr>
                      <w:r>
                        <w:t>Prezentacja ciśnień gazów zasilających z sieci centralnej i butli rezerwowych na ekranie głównym aparatu do znieczulenia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3D0DDBFB" wp14:editId="65BCBF1F">
                <wp:simplePos x="0" y="0"/>
                <wp:positionH relativeFrom="page">
                  <wp:posOffset>3599815</wp:posOffset>
                </wp:positionH>
                <wp:positionV relativeFrom="page">
                  <wp:posOffset>6931025</wp:posOffset>
                </wp:positionV>
                <wp:extent cx="721360" cy="384175"/>
                <wp:effectExtent l="0" t="0" r="0" b="0"/>
                <wp:wrapNone/>
                <wp:docPr id="2093492892" name="Pole tekstowe 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3A34A4" w14:textId="77777777" w:rsidR="009373A5" w:rsidRDefault="009373A5" w:rsidP="009373A5">
                            <w:pPr>
                              <w:pStyle w:val="Tekstpodstawowy"/>
                              <w:spacing w:before="1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610266FF" w14:textId="77777777" w:rsidR="009373A5" w:rsidRDefault="009373A5" w:rsidP="009373A5">
                            <w:pPr>
                              <w:pStyle w:val="Tekstpodstawowy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34362260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DDBFB" id="Pole tekstowe 920" o:spid="_x0000_s1078" type="#_x0000_t202" style="position:absolute;margin-left:283.45pt;margin-top:545.75pt;width:56.8pt;height:30.25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" filled="f" stroked="f">
                <v:textbox inset="0,0,0,0">
                  <w:txbxContent>
                    <w:p w14:paraId="713A34A4" w14:textId="77777777" w:rsidR="009373A5" w:rsidRDefault="009373A5" w:rsidP="009373A5">
                      <w:pPr>
                        <w:pStyle w:val="Tekstpodstawowy"/>
                        <w:spacing w:before="1"/>
                        <w:rPr>
                          <w:rFonts w:ascii="Times New Roman"/>
                          <w:sz w:val="17"/>
                        </w:rPr>
                      </w:pPr>
                    </w:p>
                    <w:p w14:paraId="610266FF" w14:textId="77777777" w:rsidR="009373A5" w:rsidRDefault="009373A5" w:rsidP="009373A5">
                      <w:pPr>
                        <w:pStyle w:val="Tekstpodstawowy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34362260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57BD0951" wp14:editId="2CD1A00A">
                <wp:simplePos x="0" y="0"/>
                <wp:positionH relativeFrom="page">
                  <wp:posOffset>4320540</wp:posOffset>
                </wp:positionH>
                <wp:positionV relativeFrom="page">
                  <wp:posOffset>6931025</wp:posOffset>
                </wp:positionV>
                <wp:extent cx="2689225" cy="384175"/>
                <wp:effectExtent l="0" t="0" r="0" b="0"/>
                <wp:wrapNone/>
                <wp:docPr id="47512518" name="Pole tekstowe 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60EFA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Prezentacja ciśnień gazów zasilających z sieci centralnej i butli rezerwowych na ekranie głównym aparatu do znieczulenia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D0951" id="Pole tekstowe 919" o:spid="_x0000_s1079" type="#_x0000_t202" style="position:absolute;margin-left:340.2pt;margin-top:545.75pt;width:211.75pt;height:30.25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" filled="f" stroked="f">
                <v:textbox inset="0,0,0,0">
                  <w:txbxContent>
                    <w:p w14:paraId="4E260EFA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Prezentacja ciśnień gazów zasilających z sieci centralnej i butli rezerwowych na ekranie głównym aparatu do znieczulenia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0A1B602A" wp14:editId="4ECD581B">
                <wp:simplePos x="0" y="0"/>
                <wp:positionH relativeFrom="page">
                  <wp:posOffset>837565</wp:posOffset>
                </wp:positionH>
                <wp:positionV relativeFrom="page">
                  <wp:posOffset>7315200</wp:posOffset>
                </wp:positionV>
                <wp:extent cx="510540" cy="512445"/>
                <wp:effectExtent l="0" t="0" r="0" b="0"/>
                <wp:wrapNone/>
                <wp:docPr id="2065931667" name="Pole tekstowe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B2057C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57895B15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12.</w:t>
                            </w:r>
                          </w:p>
                          <w:p w14:paraId="4B782A3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1B602A" id="Pole tekstowe 918" o:spid="_x0000_s1080" type="#_x0000_t202" style="position:absolute;margin-left:65.95pt;margin-top:8in;width:40.2pt;height:40.35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" filled="f" stroked="f">
                <v:textbox inset="0,0,0,0">
                  <w:txbxContent>
                    <w:p w14:paraId="5BB2057C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25"/>
                        </w:rPr>
                      </w:pPr>
                    </w:p>
                    <w:p w14:paraId="57895B15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12.</w:t>
                      </w:r>
                    </w:p>
                    <w:p w14:paraId="4B782A3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5744E8C6" wp14:editId="583074D4">
                <wp:simplePos x="0" y="0"/>
                <wp:positionH relativeFrom="page">
                  <wp:posOffset>1348105</wp:posOffset>
                </wp:positionH>
                <wp:positionV relativeFrom="page">
                  <wp:posOffset>7315200</wp:posOffset>
                </wp:positionV>
                <wp:extent cx="2251710" cy="512445"/>
                <wp:effectExtent l="0" t="0" r="0" b="0"/>
                <wp:wrapNone/>
                <wp:docPr id="1524825800" name="Pole tekstowe 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38CA3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481"/>
                            </w:pPr>
                            <w:r>
                              <w:t>Węże wysokociśnieniowe ( O2, N2O, powietrze) kodowane odpowiednimi kolorami o dł. min. 5 m wyposażone w przyłącza typu AGA.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4E8C6" id="Pole tekstowe 917" o:spid="_x0000_s1081" type="#_x0000_t202" style="position:absolute;margin-left:106.15pt;margin-top:8in;width:177.3pt;height:40.35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" filled="f" stroked="f">
                <v:textbox inset="0,0,0,0">
                  <w:txbxContent>
                    <w:p w14:paraId="3F138CA3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481"/>
                      </w:pPr>
                      <w:r>
                        <w:t>Węże wysokociśnieniowe ( O2, N2O, powietrze) kodowane odpowiednimi kolorami o dł. min. 5 m wyposażone w przyłącza typu AGA.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09A2D2A5" wp14:editId="3BE007B1">
                <wp:simplePos x="0" y="0"/>
                <wp:positionH relativeFrom="page">
                  <wp:posOffset>3599815</wp:posOffset>
                </wp:positionH>
                <wp:positionV relativeFrom="page">
                  <wp:posOffset>7315200</wp:posOffset>
                </wp:positionV>
                <wp:extent cx="721360" cy="512445"/>
                <wp:effectExtent l="0" t="0" r="0" b="0"/>
                <wp:wrapNone/>
                <wp:docPr id="130566166" name="Pole tekstowe 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A1AD31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577E2D8E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2D2A5" id="Pole tekstowe 916" o:spid="_x0000_s1082" type="#_x0000_t202" style="position:absolute;margin-left:283.45pt;margin-top:8in;width:56.8pt;height:40.35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" filled="f" stroked="f">
                <v:textbox inset="0,0,0,0">
                  <w:txbxContent>
                    <w:p w14:paraId="6AA1AD31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577E2D8E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4677A7D5" wp14:editId="34AA734E">
                <wp:simplePos x="0" y="0"/>
                <wp:positionH relativeFrom="page">
                  <wp:posOffset>4320540</wp:posOffset>
                </wp:positionH>
                <wp:positionV relativeFrom="page">
                  <wp:posOffset>7315200</wp:posOffset>
                </wp:positionV>
                <wp:extent cx="2689225" cy="512445"/>
                <wp:effectExtent l="0" t="0" r="0" b="0"/>
                <wp:wrapNone/>
                <wp:docPr id="299393332" name="Pole tekstowe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2EBCAF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-3"/>
                            </w:pPr>
                            <w:r>
                              <w:rPr>
                                <w:spacing w:val="-5"/>
                              </w:rPr>
                              <w:t xml:space="preserve">Tak. </w:t>
                            </w:r>
                            <w:r>
                              <w:t>Węże wysokociśnieniowe ( O2, N2O, powietrze) kodowane odpowiednimi kolorami o dł. 5 m wyposażone w przyłącza typu AGA.</w:t>
                            </w:r>
                          </w:p>
                          <w:p w14:paraId="7A098F4A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7A7D5" id="Pole tekstowe 915" o:spid="_x0000_s1083" type="#_x0000_t202" style="position:absolute;margin-left:340.2pt;margin-top:8in;width:211.75pt;height:40.35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" filled="f" stroked="f">
                <v:textbox inset="0,0,0,0">
                  <w:txbxContent>
                    <w:p w14:paraId="762EBCAF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-3"/>
                      </w:pPr>
                      <w:r>
                        <w:rPr>
                          <w:spacing w:val="-5"/>
                        </w:rPr>
                        <w:t xml:space="preserve">Tak. </w:t>
                      </w:r>
                      <w:r>
                        <w:t>Węże wysokociśnieniowe ( O2, N2O, powietrze) kodowane odpowiednimi kolorami o dł. 5 m wyposażone w przyłącza typu AGA.</w:t>
                      </w:r>
                    </w:p>
                    <w:p w14:paraId="7A098F4A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776E7071" wp14:editId="67DEE82A">
                <wp:simplePos x="0" y="0"/>
                <wp:positionH relativeFrom="page">
                  <wp:posOffset>837565</wp:posOffset>
                </wp:positionH>
                <wp:positionV relativeFrom="page">
                  <wp:posOffset>7827645</wp:posOffset>
                </wp:positionV>
                <wp:extent cx="510540" cy="258445"/>
                <wp:effectExtent l="0" t="0" r="0" b="0"/>
                <wp:wrapNone/>
                <wp:docPr id="283257952" name="Pole tekstowe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FC90E" w14:textId="77777777" w:rsidR="009373A5" w:rsidRDefault="009373A5" w:rsidP="009373A5">
                            <w:pPr>
                              <w:pStyle w:val="Tekstpodstawowy"/>
                              <w:spacing w:before="97"/>
                              <w:ind w:left="404"/>
                            </w:pPr>
                            <w:r>
                              <w:t>13.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E7071" id="Pole tekstowe 914" o:spid="_x0000_s1084" type="#_x0000_t202" style="position:absolute;margin-left:65.95pt;margin-top:616.35pt;width:40.2pt;height:20.35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" filled="f" stroked="f">
                <v:textbox inset="0,0,0,0">
                  <w:txbxContent>
                    <w:p w14:paraId="167FC90E" w14:textId="77777777" w:rsidR="009373A5" w:rsidRDefault="009373A5" w:rsidP="009373A5">
                      <w:pPr>
                        <w:pStyle w:val="Tekstpodstawowy"/>
                        <w:spacing w:before="97"/>
                        <w:ind w:left="404"/>
                      </w:pPr>
                      <w:r>
                        <w:t>13.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62DC85A0" wp14:editId="0AF69279">
                <wp:simplePos x="0" y="0"/>
                <wp:positionH relativeFrom="page">
                  <wp:posOffset>1348105</wp:posOffset>
                </wp:positionH>
                <wp:positionV relativeFrom="page">
                  <wp:posOffset>7827645</wp:posOffset>
                </wp:positionV>
                <wp:extent cx="2251710" cy="258445"/>
                <wp:effectExtent l="0" t="0" r="0" b="0"/>
                <wp:wrapNone/>
                <wp:docPr id="1712484648" name="Pole tekstowe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F77953" w14:textId="77777777" w:rsidR="009373A5" w:rsidRDefault="009373A5" w:rsidP="009373A5">
                            <w:pPr>
                              <w:pStyle w:val="Tekstpodstawowy"/>
                              <w:spacing w:before="1" w:line="232" w:lineRule="auto"/>
                              <w:ind w:left="3" w:right="131"/>
                            </w:pPr>
                            <w:r>
                              <w:t>Precyzyjne elektroniczne przepływomierze tlenu, podtlenku azotu i powietrza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C85A0" id="Pole tekstowe 913" o:spid="_x0000_s1085" type="#_x0000_t202" style="position:absolute;margin-left:106.15pt;margin-top:616.35pt;width:177.3pt;height:20.35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" filled="f" stroked="f">
                <v:textbox inset="0,0,0,0">
                  <w:txbxContent>
                    <w:p w14:paraId="19F77953" w14:textId="77777777" w:rsidR="009373A5" w:rsidRDefault="009373A5" w:rsidP="009373A5">
                      <w:pPr>
                        <w:pStyle w:val="Tekstpodstawowy"/>
                        <w:spacing w:before="1" w:line="232" w:lineRule="auto"/>
                        <w:ind w:left="3" w:right="131"/>
                      </w:pPr>
                      <w:r>
                        <w:t>Precyzyjne elektroniczne przepływomierze tlenu, podtlenku azotu i powietrza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40FF3E97" wp14:editId="44B6209F">
                <wp:simplePos x="0" y="0"/>
                <wp:positionH relativeFrom="page">
                  <wp:posOffset>3599815</wp:posOffset>
                </wp:positionH>
                <wp:positionV relativeFrom="page">
                  <wp:posOffset>7827645</wp:posOffset>
                </wp:positionV>
                <wp:extent cx="721360" cy="258445"/>
                <wp:effectExtent l="0" t="0" r="0" b="0"/>
                <wp:wrapNone/>
                <wp:docPr id="1304115260" name="Pole tekstowe 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8E797B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0AD71C2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F3E97" id="Pole tekstowe 912" o:spid="_x0000_s1086" type="#_x0000_t202" style="position:absolute;margin-left:283.45pt;margin-top:616.35pt;width:56.8pt;height:20.35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" filled="f" stroked="f">
                <v:textbox inset="0,0,0,0">
                  <w:txbxContent>
                    <w:p w14:paraId="0E8E797B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0AD71C2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1B10FD2D" wp14:editId="13250955">
                <wp:simplePos x="0" y="0"/>
                <wp:positionH relativeFrom="page">
                  <wp:posOffset>4320540</wp:posOffset>
                </wp:positionH>
                <wp:positionV relativeFrom="page">
                  <wp:posOffset>7827645</wp:posOffset>
                </wp:positionV>
                <wp:extent cx="2689225" cy="258445"/>
                <wp:effectExtent l="0" t="0" r="0" b="0"/>
                <wp:wrapNone/>
                <wp:docPr id="782356818" name="Pole tekstowe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D3B7BE" w14:textId="77777777" w:rsidR="009373A5" w:rsidRDefault="009373A5" w:rsidP="009373A5">
                            <w:pPr>
                              <w:pStyle w:val="Tekstpodstawowy"/>
                              <w:spacing w:before="1" w:line="232" w:lineRule="auto"/>
                              <w:ind w:left="1" w:right="46"/>
                            </w:pPr>
                            <w:r>
                              <w:t>Tak. Precyzyjne elektroniczne przepływomierze tlenu, podtlenku azotu i powietrza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0FD2D" id="Pole tekstowe 911" o:spid="_x0000_s1087" type="#_x0000_t202" style="position:absolute;margin-left:340.2pt;margin-top:616.35pt;width:211.75pt;height:20.35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" filled="f" stroked="f">
                <v:textbox inset="0,0,0,0">
                  <w:txbxContent>
                    <w:p w14:paraId="15D3B7BE" w14:textId="77777777" w:rsidR="009373A5" w:rsidRDefault="009373A5" w:rsidP="009373A5">
                      <w:pPr>
                        <w:pStyle w:val="Tekstpodstawowy"/>
                        <w:spacing w:before="1" w:line="232" w:lineRule="auto"/>
                        <w:ind w:left="1" w:right="46"/>
                      </w:pPr>
                      <w:r>
                        <w:t>Tak. Precyzyjne elektroniczne przepływomierze tlenu, podtlenku azotu i powietrza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75CD6469" wp14:editId="7725DB9C">
                <wp:simplePos x="0" y="0"/>
                <wp:positionH relativeFrom="page">
                  <wp:posOffset>837565</wp:posOffset>
                </wp:positionH>
                <wp:positionV relativeFrom="page">
                  <wp:posOffset>8085455</wp:posOffset>
                </wp:positionV>
                <wp:extent cx="510540" cy="384175"/>
                <wp:effectExtent l="0" t="0" r="0" b="0"/>
                <wp:wrapNone/>
                <wp:docPr id="277492104" name="Pole tekstowe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813E5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52004D7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14.</w:t>
                            </w:r>
                          </w:p>
                          <w:p w14:paraId="6866A556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D6469" id="Pole tekstowe 910" o:spid="_x0000_s1088" type="#_x0000_t202" style="position:absolute;margin-left:65.95pt;margin-top:636.65pt;width:40.2pt;height:30.25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" filled="f" stroked="f">
                <v:textbox inset="0,0,0,0">
                  <w:txbxContent>
                    <w:p w14:paraId="11F813E5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752004D7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14.</w:t>
                      </w:r>
                    </w:p>
                    <w:p w14:paraId="6866A556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639211C5" wp14:editId="2CED4B87">
                <wp:simplePos x="0" y="0"/>
                <wp:positionH relativeFrom="page">
                  <wp:posOffset>1348105</wp:posOffset>
                </wp:positionH>
                <wp:positionV relativeFrom="page">
                  <wp:posOffset>8085455</wp:posOffset>
                </wp:positionV>
                <wp:extent cx="2251710" cy="384175"/>
                <wp:effectExtent l="0" t="0" r="0" b="0"/>
                <wp:wrapNone/>
                <wp:docPr id="776960580" name="Pole tekstowe 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0A71D0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-19"/>
                            </w:pPr>
                            <w:r>
                              <w:t>Kalibracja przepływomierzy dostosowana do znieczulania z niskimi i minimalnymi przepływami gazów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9211C5" id="Pole tekstowe 909" o:spid="_x0000_s1089" type="#_x0000_t202" style="position:absolute;margin-left:106.15pt;margin-top:636.65pt;width:177.3pt;height:30.25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" filled="f" stroked="f">
                <v:textbox inset="0,0,0,0">
                  <w:txbxContent>
                    <w:p w14:paraId="260A71D0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-19"/>
                      </w:pPr>
                      <w:r>
                        <w:t>Kalibracja przepływomierzy dostosowana do znieczulania z niskimi i minimalnymi przepływami gazów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75C095B2" wp14:editId="64797BAE">
                <wp:simplePos x="0" y="0"/>
                <wp:positionH relativeFrom="page">
                  <wp:posOffset>3599815</wp:posOffset>
                </wp:positionH>
                <wp:positionV relativeFrom="page">
                  <wp:posOffset>8085455</wp:posOffset>
                </wp:positionV>
                <wp:extent cx="721360" cy="384175"/>
                <wp:effectExtent l="0" t="0" r="0" b="0"/>
                <wp:wrapNone/>
                <wp:docPr id="591986510" name="Pole tekstowe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052748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57C0DE94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095B2" id="Pole tekstowe 908" o:spid="_x0000_s1090" type="#_x0000_t202" style="position:absolute;margin-left:283.45pt;margin-top:636.65pt;width:56.8pt;height:30.25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" filled="f" stroked="f">
                <v:textbox inset="0,0,0,0">
                  <w:txbxContent>
                    <w:p w14:paraId="63052748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57C0DE94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783BB36A" wp14:editId="108BE667">
                <wp:simplePos x="0" y="0"/>
                <wp:positionH relativeFrom="page">
                  <wp:posOffset>4320540</wp:posOffset>
                </wp:positionH>
                <wp:positionV relativeFrom="page">
                  <wp:posOffset>8085455</wp:posOffset>
                </wp:positionV>
                <wp:extent cx="2689225" cy="384175"/>
                <wp:effectExtent l="0" t="0" r="0" b="0"/>
                <wp:wrapNone/>
                <wp:docPr id="363237041" name="Pole tekstowe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805F59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311"/>
                              <w:jc w:val="both"/>
                            </w:pPr>
                            <w:r>
                              <w:rPr>
                                <w:spacing w:val="-5"/>
                              </w:rPr>
                              <w:t xml:space="preserve">Tak. </w:t>
                            </w:r>
                            <w:r>
                              <w:t>Kalibracja przepływomierzy dostosowana do znieczulania z niskimi i minimalnymi przepływami gazów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BB36A" id="Pole tekstowe 907" o:spid="_x0000_s1091" type="#_x0000_t202" style="position:absolute;margin-left:340.2pt;margin-top:636.65pt;width:211.75pt;height:30.25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" filled="f" stroked="f">
                <v:textbox inset="0,0,0,0">
                  <w:txbxContent>
                    <w:p w14:paraId="19805F59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311"/>
                        <w:jc w:val="both"/>
                      </w:pPr>
                      <w:r>
                        <w:rPr>
                          <w:spacing w:val="-5"/>
                        </w:rPr>
                        <w:t xml:space="preserve">Tak. </w:t>
                      </w:r>
                      <w:r>
                        <w:t>Kalibracja przepływomierzy dostosowana do znieczulania z niskimi i minimalnymi przepływami gazów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255EDD20" wp14:editId="2502A202">
                <wp:simplePos x="0" y="0"/>
                <wp:positionH relativeFrom="page">
                  <wp:posOffset>837565</wp:posOffset>
                </wp:positionH>
                <wp:positionV relativeFrom="page">
                  <wp:posOffset>8469630</wp:posOffset>
                </wp:positionV>
                <wp:extent cx="510540" cy="512445"/>
                <wp:effectExtent l="0" t="0" r="0" b="0"/>
                <wp:wrapNone/>
                <wp:docPr id="1630843599" name="Pole tekstowe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14E2A3" w14:textId="77777777" w:rsidR="009373A5" w:rsidRDefault="009373A5" w:rsidP="009373A5">
                            <w:pPr>
                              <w:pStyle w:val="Tekstpodstawowy"/>
                              <w:spacing w:before="8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764737B1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15.</w:t>
                            </w:r>
                          </w:p>
                          <w:p w14:paraId="25306F26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EDD20" id="Pole tekstowe 906" o:spid="_x0000_s1092" type="#_x0000_t202" style="position:absolute;margin-left:65.95pt;margin-top:666.9pt;width:40.2pt;height:40.35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" filled="f" stroked="f">
                <v:textbox inset="0,0,0,0">
                  <w:txbxContent>
                    <w:p w14:paraId="0214E2A3" w14:textId="77777777" w:rsidR="009373A5" w:rsidRDefault="009373A5" w:rsidP="009373A5">
                      <w:pPr>
                        <w:pStyle w:val="Tekstpodstawowy"/>
                        <w:spacing w:before="8"/>
                        <w:rPr>
                          <w:rFonts w:ascii="Times New Roman"/>
                          <w:sz w:val="25"/>
                        </w:rPr>
                      </w:pPr>
                    </w:p>
                    <w:p w14:paraId="764737B1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15.</w:t>
                      </w:r>
                    </w:p>
                    <w:p w14:paraId="25306F26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4355D297" wp14:editId="05439341">
                <wp:simplePos x="0" y="0"/>
                <wp:positionH relativeFrom="page">
                  <wp:posOffset>1348105</wp:posOffset>
                </wp:positionH>
                <wp:positionV relativeFrom="page">
                  <wp:posOffset>8469630</wp:posOffset>
                </wp:positionV>
                <wp:extent cx="2251710" cy="512445"/>
                <wp:effectExtent l="0" t="0" r="0" b="0"/>
                <wp:wrapNone/>
                <wp:docPr id="1483062938" name="Pole tekstowe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D7791C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221"/>
                            </w:pPr>
                            <w:r>
                              <w:t>Wbudowany przepływomierz tlenu, niezależny od układu okrężnego, z regulowanym przepływem tlenu minimum do 10 l/min.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5D297" id="Pole tekstowe 905" o:spid="_x0000_s1093" type="#_x0000_t202" style="position:absolute;margin-left:106.15pt;margin-top:666.9pt;width:177.3pt;height:40.35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" filled="f" stroked="f">
                <v:textbox inset="0,0,0,0">
                  <w:txbxContent>
                    <w:p w14:paraId="76D7791C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221"/>
                      </w:pPr>
                      <w:r>
                        <w:t>Wbudowany przepływomierz tlenu, niezależny od układu okrężnego, z regulowanym przepływem tlenu minimum do 10 l/min.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4E7CCD03" wp14:editId="4E191858">
                <wp:simplePos x="0" y="0"/>
                <wp:positionH relativeFrom="page">
                  <wp:posOffset>3599815</wp:posOffset>
                </wp:positionH>
                <wp:positionV relativeFrom="page">
                  <wp:posOffset>8469630</wp:posOffset>
                </wp:positionV>
                <wp:extent cx="721360" cy="512445"/>
                <wp:effectExtent l="0" t="0" r="0" b="0"/>
                <wp:wrapNone/>
                <wp:docPr id="325269386" name="Pole tekstowe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8B5124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60B48AD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CCD03" id="Pole tekstowe 904" o:spid="_x0000_s1094" type="#_x0000_t202" style="position:absolute;margin-left:283.45pt;margin-top:666.9pt;width:56.8pt;height:40.35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" filled="f" stroked="f">
                <v:textbox inset="0,0,0,0">
                  <w:txbxContent>
                    <w:p w14:paraId="298B5124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60B48AD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24D1C3FC" wp14:editId="6335569D">
                <wp:simplePos x="0" y="0"/>
                <wp:positionH relativeFrom="page">
                  <wp:posOffset>4320540</wp:posOffset>
                </wp:positionH>
                <wp:positionV relativeFrom="page">
                  <wp:posOffset>8469630</wp:posOffset>
                </wp:positionV>
                <wp:extent cx="2689225" cy="512445"/>
                <wp:effectExtent l="0" t="0" r="0" b="0"/>
                <wp:wrapNone/>
                <wp:docPr id="439245417" name="Pole tekstowe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A49D9B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Wbudowany przepływomierz tlenu, niezależny od układu okrężnego, z regulowanym przepływem tlenu do 10 l/min.</w:t>
                            </w:r>
                          </w:p>
                          <w:p w14:paraId="683F05C5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1C3FC" id="Pole tekstowe 903" o:spid="_x0000_s1095" type="#_x0000_t202" style="position:absolute;margin-left:340.2pt;margin-top:666.9pt;width:211.75pt;height:40.35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" filled="f" stroked="f">
                <v:textbox inset="0,0,0,0">
                  <w:txbxContent>
                    <w:p w14:paraId="0AA49D9B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Wbudowany przepływomierz tlenu, niezależny od układu okrężnego, z regulowanym przepływem tlenu do 10 l/min.</w:t>
                      </w:r>
                    </w:p>
                    <w:p w14:paraId="683F05C5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1E58507F" wp14:editId="66498CCF">
                <wp:simplePos x="0" y="0"/>
                <wp:positionH relativeFrom="page">
                  <wp:posOffset>837565</wp:posOffset>
                </wp:positionH>
                <wp:positionV relativeFrom="page">
                  <wp:posOffset>8981440</wp:posOffset>
                </wp:positionV>
                <wp:extent cx="510540" cy="132080"/>
                <wp:effectExtent l="0" t="0" r="0" b="0"/>
                <wp:wrapNone/>
                <wp:docPr id="958561922" name="Pole tekstowe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3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706FD2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404"/>
                            </w:pPr>
                            <w:r>
                              <w:t>16.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8507F" id="Pole tekstowe 902" o:spid="_x0000_s1096" type="#_x0000_t202" style="position:absolute;margin-left:65.95pt;margin-top:707.2pt;width:40.2pt;height:10.4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" filled="f" stroked="f">
                <v:textbox inset="0,0,0,0">
                  <w:txbxContent>
                    <w:p w14:paraId="5F706FD2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404"/>
                      </w:pPr>
                      <w:r>
                        <w:t>16.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3D14E996" wp14:editId="5662C44C">
                <wp:simplePos x="0" y="0"/>
                <wp:positionH relativeFrom="page">
                  <wp:posOffset>1348105</wp:posOffset>
                </wp:positionH>
                <wp:positionV relativeFrom="page">
                  <wp:posOffset>8981440</wp:posOffset>
                </wp:positionV>
                <wp:extent cx="2251710" cy="132080"/>
                <wp:effectExtent l="0" t="0" r="0" b="0"/>
                <wp:wrapNone/>
                <wp:docPr id="1461481395" name="Pole tekstowe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3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4EE998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"/>
                            </w:pPr>
                            <w:r>
                              <w:t>Elektroniczny mieszalnik gazów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4E996" id="Pole tekstowe 901" o:spid="_x0000_s1097" type="#_x0000_t202" style="position:absolute;margin-left:106.15pt;margin-top:707.2pt;width:177.3pt;height:10.4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" filled="f" stroked="f">
                <v:textbox inset="0,0,0,0">
                  <w:txbxContent>
                    <w:p w14:paraId="544EE998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"/>
                      </w:pPr>
                      <w:r>
                        <w:t>Elektroniczny mieszalnik gazów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6651E3FA" wp14:editId="7C5A236D">
                <wp:simplePos x="0" y="0"/>
                <wp:positionH relativeFrom="page">
                  <wp:posOffset>3599815</wp:posOffset>
                </wp:positionH>
                <wp:positionV relativeFrom="page">
                  <wp:posOffset>8981440</wp:posOffset>
                </wp:positionV>
                <wp:extent cx="721360" cy="132080"/>
                <wp:effectExtent l="0" t="0" r="0" b="0"/>
                <wp:wrapNone/>
                <wp:docPr id="749694326" name="Pole tekstowe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3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2270A4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1E3FA" id="Pole tekstowe 900" o:spid="_x0000_s1098" type="#_x0000_t202" style="position:absolute;margin-left:283.45pt;margin-top:707.2pt;width:56.8pt;height:10.4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" filled="f" stroked="f">
                <v:textbox inset="0,0,0,0">
                  <w:txbxContent>
                    <w:p w14:paraId="0D2270A4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6EA3C868" wp14:editId="60598D7C">
                <wp:simplePos x="0" y="0"/>
                <wp:positionH relativeFrom="page">
                  <wp:posOffset>4320540</wp:posOffset>
                </wp:positionH>
                <wp:positionV relativeFrom="page">
                  <wp:posOffset>8981440</wp:posOffset>
                </wp:positionV>
                <wp:extent cx="2689225" cy="132080"/>
                <wp:effectExtent l="0" t="0" r="0" b="0"/>
                <wp:wrapNone/>
                <wp:docPr id="365958252" name="Pole tekstowe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3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A42858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1"/>
                            </w:pPr>
                            <w:r>
                              <w:t>Tak. Elektroniczny mieszalnik gazów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3C868" id="Pole tekstowe 899" o:spid="_x0000_s1099" type="#_x0000_t202" style="position:absolute;margin-left:340.2pt;margin-top:707.2pt;width:211.75pt;height:10.4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" filled="f" stroked="f">
                <v:textbox inset="0,0,0,0">
                  <w:txbxContent>
                    <w:p w14:paraId="4CA42858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1"/>
                      </w:pPr>
                      <w:r>
                        <w:t>Tak. Elektroniczny mieszalnik gazów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1C4C2EC7" wp14:editId="522E62BB">
                <wp:simplePos x="0" y="0"/>
                <wp:positionH relativeFrom="page">
                  <wp:posOffset>837565</wp:posOffset>
                </wp:positionH>
                <wp:positionV relativeFrom="page">
                  <wp:posOffset>9113520</wp:posOffset>
                </wp:positionV>
                <wp:extent cx="510540" cy="388620"/>
                <wp:effectExtent l="0" t="0" r="0" b="0"/>
                <wp:wrapNone/>
                <wp:docPr id="523529575" name="Pole tekstowe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317A90" w14:textId="77777777" w:rsidR="009373A5" w:rsidRDefault="009373A5" w:rsidP="009373A5">
                            <w:pPr>
                              <w:pStyle w:val="Tekstpodstawowy"/>
                              <w:spacing w:before="2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6D37A387" w14:textId="77777777" w:rsidR="009373A5" w:rsidRDefault="009373A5" w:rsidP="009373A5">
                            <w:pPr>
                              <w:pStyle w:val="Tekstpodstawowy"/>
                              <w:spacing w:before="1"/>
                              <w:ind w:left="404"/>
                            </w:pPr>
                            <w:r>
                              <w:t>17.</w:t>
                            </w:r>
                          </w:p>
                          <w:p w14:paraId="0A895B3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C2EC7" id="Pole tekstowe 898" o:spid="_x0000_s1100" type="#_x0000_t202" style="position:absolute;margin-left:65.95pt;margin-top:717.6pt;width:40.2pt;height:30.6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" filled="f" stroked="f">
                <v:textbox inset="0,0,0,0">
                  <w:txbxContent>
                    <w:p w14:paraId="08317A90" w14:textId="77777777" w:rsidR="009373A5" w:rsidRDefault="009373A5" w:rsidP="009373A5">
                      <w:pPr>
                        <w:pStyle w:val="Tekstpodstawowy"/>
                        <w:spacing w:before="2"/>
                        <w:rPr>
                          <w:rFonts w:ascii="Times New Roman"/>
                          <w:sz w:val="17"/>
                        </w:rPr>
                      </w:pPr>
                    </w:p>
                    <w:p w14:paraId="6D37A387" w14:textId="77777777" w:rsidR="009373A5" w:rsidRDefault="009373A5" w:rsidP="009373A5">
                      <w:pPr>
                        <w:pStyle w:val="Tekstpodstawowy"/>
                        <w:spacing w:before="1"/>
                        <w:ind w:left="404"/>
                      </w:pPr>
                      <w:r>
                        <w:t>17.</w:t>
                      </w:r>
                    </w:p>
                    <w:p w14:paraId="0A895B3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31AB3879" wp14:editId="220164B0">
                <wp:simplePos x="0" y="0"/>
                <wp:positionH relativeFrom="page">
                  <wp:posOffset>1348105</wp:posOffset>
                </wp:positionH>
                <wp:positionV relativeFrom="page">
                  <wp:posOffset>9113520</wp:posOffset>
                </wp:positionV>
                <wp:extent cx="2251710" cy="388620"/>
                <wp:effectExtent l="0" t="0" r="0" b="0"/>
                <wp:wrapNone/>
                <wp:docPr id="846377129" name="Pole tekstowe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7C6E8" w14:textId="77777777" w:rsidR="009373A5" w:rsidRDefault="009373A5" w:rsidP="009373A5">
                            <w:pPr>
                              <w:pStyle w:val="Tekstpodstawowy"/>
                              <w:spacing w:line="202" w:lineRule="exact"/>
                              <w:ind w:left="8"/>
                            </w:pPr>
                            <w:r>
                              <w:t>System automatycznego utrzymywania</w:t>
                            </w:r>
                          </w:p>
                          <w:p w14:paraId="15868096" w14:textId="77777777" w:rsidR="009373A5" w:rsidRDefault="009373A5" w:rsidP="009373A5">
                            <w:pPr>
                              <w:pStyle w:val="Tekstpodstawowy"/>
                              <w:spacing w:before="1" w:line="232" w:lineRule="auto"/>
                              <w:ind w:left="8" w:right="66"/>
                            </w:pPr>
                            <w:r>
                              <w:t>stężenia tlenu w mieszaninie z podtlenkiem azotu na poziomie minimum 25%.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B3879" id="Pole tekstowe 897" o:spid="_x0000_s1101" type="#_x0000_t202" style="position:absolute;margin-left:106.15pt;margin-top:717.6pt;width:177.3pt;height:30.6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" filled="f" stroked="f">
                <v:textbox inset="0,0,0,0">
                  <w:txbxContent>
                    <w:p w14:paraId="4EA7C6E8" w14:textId="77777777" w:rsidR="009373A5" w:rsidRDefault="009373A5" w:rsidP="009373A5">
                      <w:pPr>
                        <w:pStyle w:val="Tekstpodstawowy"/>
                        <w:spacing w:line="202" w:lineRule="exact"/>
                        <w:ind w:left="8"/>
                      </w:pPr>
                      <w:r>
                        <w:t>System automatycznego utrzymywania</w:t>
                      </w:r>
                    </w:p>
                    <w:p w14:paraId="15868096" w14:textId="77777777" w:rsidR="009373A5" w:rsidRDefault="009373A5" w:rsidP="009373A5">
                      <w:pPr>
                        <w:pStyle w:val="Tekstpodstawowy"/>
                        <w:spacing w:before="1" w:line="232" w:lineRule="auto"/>
                        <w:ind w:left="8" w:right="66"/>
                      </w:pPr>
                      <w:r>
                        <w:t>stężenia tlenu w mieszaninie z podtlenkiem azotu na poziomie minimum 25%.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10A24BEF" wp14:editId="5CB6F147">
                <wp:simplePos x="0" y="0"/>
                <wp:positionH relativeFrom="page">
                  <wp:posOffset>3599815</wp:posOffset>
                </wp:positionH>
                <wp:positionV relativeFrom="page">
                  <wp:posOffset>9113520</wp:posOffset>
                </wp:positionV>
                <wp:extent cx="721360" cy="388620"/>
                <wp:effectExtent l="0" t="0" r="0" b="0"/>
                <wp:wrapNone/>
                <wp:docPr id="1114302879" name="Pole tekstowe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B0C10D" w14:textId="77777777" w:rsidR="009373A5" w:rsidRDefault="009373A5" w:rsidP="009373A5">
                            <w:pPr>
                              <w:pStyle w:val="Tekstpodstawowy"/>
                              <w:spacing w:line="206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54EAF0FB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24BEF" id="Pole tekstowe 896" o:spid="_x0000_s1102" type="#_x0000_t202" style="position:absolute;margin-left:283.45pt;margin-top:717.6pt;width:56.8pt;height:30.6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" filled="f" stroked="f">
                <v:textbox inset="0,0,0,0">
                  <w:txbxContent>
                    <w:p w14:paraId="61B0C10D" w14:textId="77777777" w:rsidR="009373A5" w:rsidRDefault="009373A5" w:rsidP="009373A5">
                      <w:pPr>
                        <w:pStyle w:val="Tekstpodstawowy"/>
                        <w:spacing w:line="206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54EAF0FB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3D47B85C" wp14:editId="768D559C">
                <wp:simplePos x="0" y="0"/>
                <wp:positionH relativeFrom="page">
                  <wp:posOffset>4320540</wp:posOffset>
                </wp:positionH>
                <wp:positionV relativeFrom="page">
                  <wp:posOffset>9113520</wp:posOffset>
                </wp:positionV>
                <wp:extent cx="2689225" cy="388620"/>
                <wp:effectExtent l="0" t="0" r="0" b="0"/>
                <wp:wrapNone/>
                <wp:docPr id="1334472795" name="Pole tekstowe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60321D" w14:textId="77777777" w:rsidR="009373A5" w:rsidRDefault="009373A5" w:rsidP="009373A5">
                            <w:pPr>
                              <w:pStyle w:val="Tekstpodstawowy"/>
                              <w:spacing w:before="4" w:line="232" w:lineRule="auto"/>
                              <w:ind w:left="6" w:right="4"/>
                            </w:pPr>
                            <w:r>
                              <w:rPr>
                                <w:spacing w:val="-5"/>
                              </w:rPr>
                              <w:t xml:space="preserve">Tak. </w:t>
                            </w:r>
                            <w:r>
                              <w:t>System automatycznego utrzymywania stężenia tlenu w mieszaninie z podtlenkiem azotu na poziomie minimum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25%.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7B85C" id="Pole tekstowe 895" o:spid="_x0000_s1103" type="#_x0000_t202" style="position:absolute;margin-left:340.2pt;margin-top:717.6pt;width:211.75pt;height:30.6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" filled="f" stroked="f">
                <v:textbox inset="0,0,0,0">
                  <w:txbxContent>
                    <w:p w14:paraId="2860321D" w14:textId="77777777" w:rsidR="009373A5" w:rsidRDefault="009373A5" w:rsidP="009373A5">
                      <w:pPr>
                        <w:pStyle w:val="Tekstpodstawowy"/>
                        <w:spacing w:before="4" w:line="232" w:lineRule="auto"/>
                        <w:ind w:left="6" w:right="4"/>
                      </w:pPr>
                      <w:r>
                        <w:rPr>
                          <w:spacing w:val="-5"/>
                        </w:rPr>
                        <w:t xml:space="preserve">Tak. </w:t>
                      </w:r>
                      <w:r>
                        <w:t>System automatycznego utrzymywania stężenia tlenu w mieszaninie z podtlenkiem azotu na poziomie minimum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25%.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03788588" wp14:editId="048CAECA">
                <wp:simplePos x="0" y="0"/>
                <wp:positionH relativeFrom="page">
                  <wp:posOffset>837565</wp:posOffset>
                </wp:positionH>
                <wp:positionV relativeFrom="page">
                  <wp:posOffset>9502140</wp:posOffset>
                </wp:positionV>
                <wp:extent cx="510540" cy="262255"/>
                <wp:effectExtent l="0" t="0" r="0" b="0"/>
                <wp:wrapNone/>
                <wp:docPr id="1062798742" name="Pole tekstowe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4936CC" w14:textId="77777777" w:rsidR="009373A5" w:rsidRDefault="009373A5" w:rsidP="009373A5">
                            <w:pPr>
                              <w:pStyle w:val="Tekstpodstawowy"/>
                              <w:spacing w:before="100"/>
                              <w:ind w:left="404"/>
                            </w:pPr>
                            <w:r>
                              <w:t>18.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88588" id="Pole tekstowe 894" o:spid="_x0000_s1104" type="#_x0000_t202" style="position:absolute;margin-left:65.95pt;margin-top:748.2pt;width:40.2pt;height:20.65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" filled="f" stroked="f">
                <v:textbox inset="0,0,0,0">
                  <w:txbxContent>
                    <w:p w14:paraId="024936CC" w14:textId="77777777" w:rsidR="009373A5" w:rsidRDefault="009373A5" w:rsidP="009373A5">
                      <w:pPr>
                        <w:pStyle w:val="Tekstpodstawowy"/>
                        <w:spacing w:before="100"/>
                        <w:ind w:left="404"/>
                      </w:pPr>
                      <w:r>
                        <w:t>18.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41A7594B" wp14:editId="742D1B1F">
                <wp:simplePos x="0" y="0"/>
                <wp:positionH relativeFrom="page">
                  <wp:posOffset>1348105</wp:posOffset>
                </wp:positionH>
                <wp:positionV relativeFrom="page">
                  <wp:posOffset>9502140</wp:posOffset>
                </wp:positionV>
                <wp:extent cx="2251710" cy="262255"/>
                <wp:effectExtent l="0" t="0" r="0" b="0"/>
                <wp:wrapNone/>
                <wp:docPr id="421225964" name="Pole tekstowe 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5F269B" w14:textId="77777777" w:rsidR="009373A5" w:rsidRDefault="009373A5" w:rsidP="009373A5">
                            <w:pPr>
                              <w:pStyle w:val="Tekstpodstawowy"/>
                              <w:spacing w:before="4" w:line="232" w:lineRule="auto"/>
                              <w:ind w:left="8" w:right="141"/>
                            </w:pPr>
                            <w:r>
                              <w:t>Wbudowana regulowana zastawka nadciśnieniowa APL wentylacji ręcznej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7594B" id="Pole tekstowe 893" o:spid="_x0000_s1105" type="#_x0000_t202" style="position:absolute;margin-left:106.15pt;margin-top:748.2pt;width:177.3pt;height:20.65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" filled="f" stroked="f">
                <v:textbox inset="0,0,0,0">
                  <w:txbxContent>
                    <w:p w14:paraId="055F269B" w14:textId="77777777" w:rsidR="009373A5" w:rsidRDefault="009373A5" w:rsidP="009373A5">
                      <w:pPr>
                        <w:pStyle w:val="Tekstpodstawowy"/>
                        <w:spacing w:before="4" w:line="232" w:lineRule="auto"/>
                        <w:ind w:left="8" w:right="141"/>
                      </w:pPr>
                      <w:r>
                        <w:t>Wbudowana regulowana zastawka nadciśnieniowa APL wentylacji ręcznej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4C197680" wp14:editId="25D3C6B5">
                <wp:simplePos x="0" y="0"/>
                <wp:positionH relativeFrom="page">
                  <wp:posOffset>3599815</wp:posOffset>
                </wp:positionH>
                <wp:positionV relativeFrom="page">
                  <wp:posOffset>9502140</wp:posOffset>
                </wp:positionV>
                <wp:extent cx="721360" cy="262255"/>
                <wp:effectExtent l="0" t="0" r="0" b="0"/>
                <wp:wrapNone/>
                <wp:docPr id="180242781" name="Pole tekstowe 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487E45" w14:textId="77777777" w:rsidR="009373A5" w:rsidRDefault="009373A5" w:rsidP="009373A5">
                            <w:pPr>
                              <w:pStyle w:val="Tekstpodstawowy"/>
                              <w:spacing w:line="206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0120EF7E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97680" id="Pole tekstowe 892" o:spid="_x0000_s1106" type="#_x0000_t202" style="position:absolute;margin-left:283.45pt;margin-top:748.2pt;width:56.8pt;height:20.65p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" filled="f" stroked="f">
                <v:textbox inset="0,0,0,0">
                  <w:txbxContent>
                    <w:p w14:paraId="1D487E45" w14:textId="77777777" w:rsidR="009373A5" w:rsidRDefault="009373A5" w:rsidP="009373A5">
                      <w:pPr>
                        <w:pStyle w:val="Tekstpodstawowy"/>
                        <w:spacing w:line="206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0120EF7E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07E3E7B1" wp14:editId="3610A2ED">
                <wp:simplePos x="0" y="0"/>
                <wp:positionH relativeFrom="page">
                  <wp:posOffset>4320540</wp:posOffset>
                </wp:positionH>
                <wp:positionV relativeFrom="page">
                  <wp:posOffset>9502140</wp:posOffset>
                </wp:positionV>
                <wp:extent cx="2689225" cy="262255"/>
                <wp:effectExtent l="0" t="0" r="0" b="0"/>
                <wp:wrapNone/>
                <wp:docPr id="1915176274" name="Pole tekstowe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DCBDDB" w14:textId="77777777" w:rsidR="009373A5" w:rsidRDefault="009373A5" w:rsidP="009373A5">
                            <w:pPr>
                              <w:pStyle w:val="Tekstpodstawowy"/>
                              <w:spacing w:before="4" w:line="232" w:lineRule="auto"/>
                              <w:ind w:left="6"/>
                            </w:pPr>
                            <w:r>
                              <w:t>Tak. Wbudowana regulowana zastawka nadciśnieniowa APL wentylacji ręcznej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3E7B1" id="Pole tekstowe 891" o:spid="_x0000_s1107" type="#_x0000_t202" style="position:absolute;margin-left:340.2pt;margin-top:748.2pt;width:211.75pt;height:20.65pt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" filled="f" stroked="f">
                <v:textbox inset="0,0,0,0">
                  <w:txbxContent>
                    <w:p w14:paraId="28DCBDDB" w14:textId="77777777" w:rsidR="009373A5" w:rsidRDefault="009373A5" w:rsidP="009373A5">
                      <w:pPr>
                        <w:pStyle w:val="Tekstpodstawowy"/>
                        <w:spacing w:before="4" w:line="232" w:lineRule="auto"/>
                        <w:ind w:left="6"/>
                      </w:pPr>
                      <w:r>
                        <w:t>Tak. Wbudowana regulowana zastawka nadciśnieniowa APL wentylacji ręcznej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4D3C26F3" wp14:editId="4DE6C97F">
                <wp:simplePos x="0" y="0"/>
                <wp:positionH relativeFrom="page">
                  <wp:posOffset>915670</wp:posOffset>
                </wp:positionH>
                <wp:positionV relativeFrom="page">
                  <wp:posOffset>1392555</wp:posOffset>
                </wp:positionV>
                <wp:extent cx="5629275" cy="152400"/>
                <wp:effectExtent l="0" t="0" r="0" b="0"/>
                <wp:wrapNone/>
                <wp:docPr id="1607896859" name="Pole tekstowe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19BCC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C26F3" id="Pole tekstowe 890" o:spid="_x0000_s1108" type="#_x0000_t202" style="position:absolute;margin-left:72.1pt;margin-top:109.65pt;width:443.25pt;height:12pt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" filled="f" stroked="f">
                <v:textbox inset="0,0,0,0">
                  <w:txbxContent>
                    <w:p w14:paraId="5219BCC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4A4A273" w14:textId="77777777" w:rsidR="009373A5" w:rsidRPr="009373A5" w:rsidRDefault="009373A5" w:rsidP="009373A5">
      <w:pPr>
        <w:widowControl w:val="0"/>
        <w:autoSpaceDE w:val="0"/>
        <w:autoSpaceDN w:val="0"/>
        <w:rPr>
          <w:rFonts w:ascii="Arial" w:eastAsia="Arial" w:hAnsi="Arial" w:cs="Arial"/>
          <w:sz w:val="2"/>
          <w:szCs w:val="2"/>
          <w:lang w:eastAsia="pl-PL" w:bidi="pl-PL"/>
        </w:rPr>
        <w:sectPr w:rsidR="009373A5" w:rsidRPr="009373A5" w:rsidSect="009373A5">
          <w:pgSz w:w="11910" w:h="16840"/>
          <w:pgMar w:top="1040" w:right="760" w:bottom="280" w:left="1200" w:header="708" w:footer="708" w:gutter="0"/>
          <w:cols w:space="708"/>
        </w:sectPr>
      </w:pPr>
    </w:p>
    <w:p w14:paraId="1AF8F889" w14:textId="55DBCDBB" w:rsidR="009373A5" w:rsidRPr="009373A5" w:rsidRDefault="009373A5" w:rsidP="009373A5">
      <w:pPr>
        <w:widowControl w:val="0"/>
        <w:autoSpaceDE w:val="0"/>
        <w:autoSpaceDN w:val="0"/>
        <w:rPr>
          <w:rFonts w:ascii="Arial" w:eastAsia="Arial" w:hAnsi="Arial" w:cs="Arial"/>
          <w:sz w:val="2"/>
          <w:szCs w:val="2"/>
          <w:lang w:eastAsia="pl-PL" w:bidi="pl-PL"/>
        </w:rPr>
      </w:pPr>
      <w:r w:rsidRPr="009373A5">
        <w:rPr>
          <w:rFonts w:ascii="Arial" w:eastAsia="Arial" w:hAnsi="Arial" w:cs="Arial"/>
          <w:noProof/>
          <w:lang w:eastAsia="pl-PL" w:bidi="pl-PL"/>
        </w:rPr>
        <w:lastRenderedPageBreak/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17AF1438" wp14:editId="107E3C4B">
                <wp:simplePos x="0" y="0"/>
                <wp:positionH relativeFrom="page">
                  <wp:posOffset>835660</wp:posOffset>
                </wp:positionH>
                <wp:positionV relativeFrom="page">
                  <wp:posOffset>899160</wp:posOffset>
                </wp:positionV>
                <wp:extent cx="6178550" cy="8865235"/>
                <wp:effectExtent l="0" t="0" r="0" b="0"/>
                <wp:wrapNone/>
                <wp:docPr id="105227303" name="Grupa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8550" cy="8865235"/>
                          <a:chOff x="1316" y="1416"/>
                          <a:chExt cx="9730" cy="13961"/>
                        </a:xfrm>
                      </wpg:grpSpPr>
                      <wps:wsp>
                        <wps:cNvPr id="2004902385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1325" y="1421"/>
                            <a:ext cx="79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4543002" name="Line 187"/>
                        <wps:cNvCnPr>
                          <a:cxnSpLocks noChangeShapeType="1"/>
                        </wps:cNvCnPr>
                        <wps:spPr bwMode="auto">
                          <a:xfrm>
                            <a:off x="2129" y="1421"/>
                            <a:ext cx="353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7713090" name="Line 188"/>
                        <wps:cNvCnPr>
                          <a:cxnSpLocks noChangeShapeType="1"/>
                        </wps:cNvCnPr>
                        <wps:spPr bwMode="auto">
                          <a:xfrm>
                            <a:off x="5675" y="1421"/>
                            <a:ext cx="112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4981784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6810" y="1421"/>
                            <a:ext cx="422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7407674" name="Line 190"/>
                        <wps:cNvCnPr>
                          <a:cxnSpLocks noChangeShapeType="1"/>
                        </wps:cNvCnPr>
                        <wps:spPr bwMode="auto">
                          <a:xfrm>
                            <a:off x="1325" y="2237"/>
                            <a:ext cx="79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9644785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2129" y="2237"/>
                            <a:ext cx="353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3514507" name="Line 192"/>
                        <wps:cNvCnPr>
                          <a:cxnSpLocks noChangeShapeType="1"/>
                        </wps:cNvCnPr>
                        <wps:spPr bwMode="auto">
                          <a:xfrm>
                            <a:off x="5675" y="2237"/>
                            <a:ext cx="112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2563971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6810" y="2237"/>
                            <a:ext cx="422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4904409" name="Line 194"/>
                        <wps:cNvCnPr>
                          <a:cxnSpLocks noChangeShapeType="1"/>
                        </wps:cNvCnPr>
                        <wps:spPr bwMode="auto">
                          <a:xfrm>
                            <a:off x="1320" y="1416"/>
                            <a:ext cx="0" cy="164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1392014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5670" y="1416"/>
                            <a:ext cx="0" cy="164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8887613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6805" y="1416"/>
                            <a:ext cx="0" cy="164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555234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11040" y="1416"/>
                            <a:ext cx="0" cy="164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1605730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1325" y="304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5182885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1335" y="3051"/>
                            <a:ext cx="78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21963" name="Line 200"/>
                        <wps:cNvCnPr>
                          <a:cxnSpLocks noChangeShapeType="1"/>
                        </wps:cNvCnPr>
                        <wps:spPr bwMode="auto">
                          <a:xfrm>
                            <a:off x="2129" y="3051"/>
                            <a:ext cx="353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5529834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5675" y="304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9197556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5685" y="3051"/>
                            <a:ext cx="111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650867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6810" y="304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5965332" name="Line 204"/>
                        <wps:cNvCnPr>
                          <a:cxnSpLocks noChangeShapeType="1"/>
                        </wps:cNvCnPr>
                        <wps:spPr bwMode="auto">
                          <a:xfrm>
                            <a:off x="6820" y="3051"/>
                            <a:ext cx="42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0471690" name="Line 205"/>
                        <wps:cNvCnPr>
                          <a:cxnSpLocks noChangeShapeType="1"/>
                        </wps:cNvCnPr>
                        <wps:spPr bwMode="auto">
                          <a:xfrm>
                            <a:off x="2124" y="1416"/>
                            <a:ext cx="0" cy="285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5314398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1320" y="4264"/>
                            <a:ext cx="800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2504503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2129" y="4262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2689584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2139" y="4268"/>
                            <a:ext cx="35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72444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5670" y="426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9590361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6805" y="426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2045944" name="Line 211"/>
                        <wps:cNvCnPr>
                          <a:cxnSpLocks noChangeShapeType="1"/>
                        </wps:cNvCnPr>
                        <wps:spPr bwMode="auto">
                          <a:xfrm>
                            <a:off x="1320" y="4878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1389293" name="Line 212"/>
                        <wps:cNvCnPr>
                          <a:cxnSpLocks noChangeShapeType="1"/>
                        </wps:cNvCnPr>
                        <wps:spPr bwMode="auto">
                          <a:xfrm>
                            <a:off x="2124" y="4878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5682962" name="Line 213"/>
                        <wps:cNvCnPr>
                          <a:cxnSpLocks noChangeShapeType="1"/>
                        </wps:cNvCnPr>
                        <wps:spPr bwMode="auto">
                          <a:xfrm>
                            <a:off x="5670" y="4878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473200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6805" y="4878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712980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2123" y="4272"/>
                            <a:ext cx="0" cy="1011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5754408" name="Line 216"/>
                        <wps:cNvCnPr>
                          <a:cxnSpLocks noChangeShapeType="1"/>
                        </wps:cNvCnPr>
                        <wps:spPr bwMode="auto">
                          <a:xfrm>
                            <a:off x="5669" y="3056"/>
                            <a:ext cx="0" cy="2227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818427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6804" y="3056"/>
                            <a:ext cx="0" cy="2227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9861880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1320" y="528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687374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2124" y="5282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3665728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5670" y="528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7834770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6805" y="528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1381618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1320" y="548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9377830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2124" y="548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1391" name="Line 224"/>
                        <wps:cNvCnPr>
                          <a:cxnSpLocks noChangeShapeType="1"/>
                        </wps:cNvCnPr>
                        <wps:spPr bwMode="auto">
                          <a:xfrm>
                            <a:off x="5670" y="548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7695540" name="Line 225"/>
                        <wps:cNvCnPr>
                          <a:cxnSpLocks noChangeShapeType="1"/>
                        </wps:cNvCnPr>
                        <wps:spPr bwMode="auto">
                          <a:xfrm>
                            <a:off x="6805" y="548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8938332" name="Line 226"/>
                        <wps:cNvCnPr>
                          <a:cxnSpLocks noChangeShapeType="1"/>
                        </wps:cNvCnPr>
                        <wps:spPr bwMode="auto">
                          <a:xfrm>
                            <a:off x="1320" y="588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8763171" name="Line 227"/>
                        <wps:cNvCnPr>
                          <a:cxnSpLocks noChangeShapeType="1"/>
                        </wps:cNvCnPr>
                        <wps:spPr bwMode="auto">
                          <a:xfrm>
                            <a:off x="2124" y="5889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9290566" name="Line 228"/>
                        <wps:cNvCnPr>
                          <a:cxnSpLocks noChangeShapeType="1"/>
                        </wps:cNvCnPr>
                        <wps:spPr bwMode="auto">
                          <a:xfrm>
                            <a:off x="5670" y="5889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5331980" name="Line 229"/>
                        <wps:cNvCnPr>
                          <a:cxnSpLocks noChangeShapeType="1"/>
                        </wps:cNvCnPr>
                        <wps:spPr bwMode="auto">
                          <a:xfrm>
                            <a:off x="6805" y="5889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3837236" name="Line 230"/>
                        <wps:cNvCnPr>
                          <a:cxnSpLocks noChangeShapeType="1"/>
                        </wps:cNvCnPr>
                        <wps:spPr bwMode="auto">
                          <a:xfrm>
                            <a:off x="1320" y="649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910630" name="Line 231"/>
                        <wps:cNvCnPr>
                          <a:cxnSpLocks noChangeShapeType="1"/>
                        </wps:cNvCnPr>
                        <wps:spPr bwMode="auto">
                          <a:xfrm>
                            <a:off x="2124" y="649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0892501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5670" y="649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0616046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6805" y="649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4416943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1320" y="709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3417732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2124" y="7099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659718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5670" y="7099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8580392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6805" y="7099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2486923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1320" y="7505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636424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2124" y="7505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801031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5670" y="7505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9748973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6805" y="7505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196084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1320" y="810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5546695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2124" y="8109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114409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5670" y="8109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0184998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6805" y="8109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5800094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1320" y="891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4143731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2124" y="891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8695648" name="Line 248"/>
                        <wps:cNvCnPr>
                          <a:cxnSpLocks noChangeShapeType="1"/>
                        </wps:cNvCnPr>
                        <wps:spPr bwMode="auto">
                          <a:xfrm>
                            <a:off x="5670" y="891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7016046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6805" y="891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2946795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1320" y="972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2724587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2124" y="9723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3257979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5670" y="9723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072667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6805" y="9723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7653926" name="Line 254"/>
                        <wps:cNvCnPr>
                          <a:cxnSpLocks noChangeShapeType="1"/>
                        </wps:cNvCnPr>
                        <wps:spPr bwMode="auto">
                          <a:xfrm>
                            <a:off x="1320" y="1052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6225799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2124" y="10529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6968347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5670" y="10529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3377511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6805" y="10529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9157133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1320" y="1093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9572646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2124" y="10932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7350043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5670" y="1093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0492944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6805" y="1093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293993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1320" y="1173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4706215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2124" y="11739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4435737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5670" y="11739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3947226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6805" y="11739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0706717" name="Line 266"/>
                        <wps:cNvCnPr>
                          <a:cxnSpLocks noChangeShapeType="1"/>
                        </wps:cNvCnPr>
                        <wps:spPr bwMode="auto">
                          <a:xfrm>
                            <a:off x="1320" y="1254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6555174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2124" y="1254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36250" name="Line 268"/>
                        <wps:cNvCnPr>
                          <a:cxnSpLocks noChangeShapeType="1"/>
                        </wps:cNvCnPr>
                        <wps:spPr bwMode="auto">
                          <a:xfrm>
                            <a:off x="5670" y="1254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2182787" name="Line 269"/>
                        <wps:cNvCnPr>
                          <a:cxnSpLocks noChangeShapeType="1"/>
                        </wps:cNvCnPr>
                        <wps:spPr bwMode="auto">
                          <a:xfrm>
                            <a:off x="6805" y="1254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0616107" name="Line 270"/>
                        <wps:cNvCnPr>
                          <a:cxnSpLocks noChangeShapeType="1"/>
                        </wps:cNvCnPr>
                        <wps:spPr bwMode="auto">
                          <a:xfrm>
                            <a:off x="2123" y="5485"/>
                            <a:ext cx="0" cy="7669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9645461" name="Line 271"/>
                        <wps:cNvCnPr>
                          <a:cxnSpLocks noChangeShapeType="1"/>
                        </wps:cNvCnPr>
                        <wps:spPr bwMode="auto">
                          <a:xfrm>
                            <a:off x="5669" y="5485"/>
                            <a:ext cx="0" cy="7669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8843129" name="Line 272"/>
                        <wps:cNvCnPr>
                          <a:cxnSpLocks noChangeShapeType="1"/>
                        </wps:cNvCnPr>
                        <wps:spPr bwMode="auto">
                          <a:xfrm>
                            <a:off x="6804" y="5485"/>
                            <a:ext cx="0" cy="7669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043700" name="Line 273"/>
                        <wps:cNvCnPr>
                          <a:cxnSpLocks noChangeShapeType="1"/>
                        </wps:cNvCnPr>
                        <wps:spPr bwMode="auto">
                          <a:xfrm>
                            <a:off x="1320" y="1315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5081504" name="Line 274"/>
                        <wps:cNvCnPr>
                          <a:cxnSpLocks noChangeShapeType="1"/>
                        </wps:cNvCnPr>
                        <wps:spPr bwMode="auto">
                          <a:xfrm>
                            <a:off x="2124" y="13153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8403686" name="Line 275"/>
                        <wps:cNvCnPr>
                          <a:cxnSpLocks noChangeShapeType="1"/>
                        </wps:cNvCnPr>
                        <wps:spPr bwMode="auto">
                          <a:xfrm>
                            <a:off x="5670" y="13153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3025165" name="Line 276"/>
                        <wps:cNvCnPr>
                          <a:cxnSpLocks noChangeShapeType="1"/>
                        </wps:cNvCnPr>
                        <wps:spPr bwMode="auto">
                          <a:xfrm>
                            <a:off x="6805" y="13153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2626069" name="Line 277"/>
                        <wps:cNvCnPr>
                          <a:cxnSpLocks noChangeShapeType="1"/>
                        </wps:cNvCnPr>
                        <wps:spPr bwMode="auto">
                          <a:xfrm>
                            <a:off x="1320" y="1335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8609061" name="Line 278"/>
                        <wps:cNvCnPr>
                          <a:cxnSpLocks noChangeShapeType="1"/>
                        </wps:cNvCnPr>
                        <wps:spPr bwMode="auto">
                          <a:xfrm>
                            <a:off x="2124" y="1335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928125" name="Line 279"/>
                        <wps:cNvCnPr>
                          <a:cxnSpLocks noChangeShapeType="1"/>
                        </wps:cNvCnPr>
                        <wps:spPr bwMode="auto">
                          <a:xfrm>
                            <a:off x="5670" y="1335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3646185" name="Line 280"/>
                        <wps:cNvCnPr>
                          <a:cxnSpLocks noChangeShapeType="1"/>
                        </wps:cNvCnPr>
                        <wps:spPr bwMode="auto">
                          <a:xfrm>
                            <a:off x="6805" y="1335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3015246" name="Line 281"/>
                        <wps:cNvCnPr>
                          <a:cxnSpLocks noChangeShapeType="1"/>
                        </wps:cNvCnPr>
                        <wps:spPr bwMode="auto">
                          <a:xfrm>
                            <a:off x="1320" y="13558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5925023" name="Line 282"/>
                        <wps:cNvCnPr>
                          <a:cxnSpLocks noChangeShapeType="1"/>
                        </wps:cNvCnPr>
                        <wps:spPr bwMode="auto">
                          <a:xfrm>
                            <a:off x="2124" y="13558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4800093" name="Line 283"/>
                        <wps:cNvCnPr>
                          <a:cxnSpLocks noChangeShapeType="1"/>
                        </wps:cNvCnPr>
                        <wps:spPr bwMode="auto">
                          <a:xfrm>
                            <a:off x="5670" y="13558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1413093" name="Line 284"/>
                        <wps:cNvCnPr>
                          <a:cxnSpLocks noChangeShapeType="1"/>
                        </wps:cNvCnPr>
                        <wps:spPr bwMode="auto">
                          <a:xfrm>
                            <a:off x="6805" y="13558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1471775" name="Line 285"/>
                        <wps:cNvCnPr>
                          <a:cxnSpLocks noChangeShapeType="1"/>
                        </wps:cNvCnPr>
                        <wps:spPr bwMode="auto">
                          <a:xfrm>
                            <a:off x="1320" y="1396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243118" name="Line 286"/>
                        <wps:cNvCnPr>
                          <a:cxnSpLocks noChangeShapeType="1"/>
                        </wps:cNvCnPr>
                        <wps:spPr bwMode="auto">
                          <a:xfrm>
                            <a:off x="2124" y="13962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9426636" name="Line 287"/>
                        <wps:cNvCnPr>
                          <a:cxnSpLocks noChangeShapeType="1"/>
                        </wps:cNvCnPr>
                        <wps:spPr bwMode="auto">
                          <a:xfrm>
                            <a:off x="5670" y="1396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2133273" name="Line 288"/>
                        <wps:cNvCnPr>
                          <a:cxnSpLocks noChangeShapeType="1"/>
                        </wps:cNvCnPr>
                        <wps:spPr bwMode="auto">
                          <a:xfrm>
                            <a:off x="6805" y="1396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2174572" name="Line 289"/>
                        <wps:cNvCnPr>
                          <a:cxnSpLocks noChangeShapeType="1"/>
                        </wps:cNvCnPr>
                        <wps:spPr bwMode="auto">
                          <a:xfrm>
                            <a:off x="1320" y="1416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0685953" name="Line 290"/>
                        <wps:cNvCnPr>
                          <a:cxnSpLocks noChangeShapeType="1"/>
                        </wps:cNvCnPr>
                        <wps:spPr bwMode="auto">
                          <a:xfrm>
                            <a:off x="2124" y="1416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826223" name="Line 291"/>
                        <wps:cNvCnPr>
                          <a:cxnSpLocks noChangeShapeType="1"/>
                        </wps:cNvCnPr>
                        <wps:spPr bwMode="auto">
                          <a:xfrm>
                            <a:off x="5670" y="1416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7425651" name="Line 292"/>
                        <wps:cNvCnPr>
                          <a:cxnSpLocks noChangeShapeType="1"/>
                        </wps:cNvCnPr>
                        <wps:spPr bwMode="auto">
                          <a:xfrm>
                            <a:off x="6805" y="1416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811801" name="Line 293"/>
                        <wps:cNvCnPr>
                          <a:cxnSpLocks noChangeShapeType="1"/>
                        </wps:cNvCnPr>
                        <wps:spPr bwMode="auto">
                          <a:xfrm>
                            <a:off x="1320" y="1477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9739503" name="Line 294"/>
                        <wps:cNvCnPr>
                          <a:cxnSpLocks noChangeShapeType="1"/>
                        </wps:cNvCnPr>
                        <wps:spPr bwMode="auto">
                          <a:xfrm>
                            <a:off x="2124" y="1477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7644348" name="Line 295"/>
                        <wps:cNvCnPr>
                          <a:cxnSpLocks noChangeShapeType="1"/>
                        </wps:cNvCnPr>
                        <wps:spPr bwMode="auto">
                          <a:xfrm>
                            <a:off x="5670" y="1477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4130606" name="Line 296"/>
                        <wps:cNvCnPr>
                          <a:cxnSpLocks noChangeShapeType="1"/>
                        </wps:cNvCnPr>
                        <wps:spPr bwMode="auto">
                          <a:xfrm>
                            <a:off x="6805" y="1477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2038290" name="Line 297"/>
                        <wps:cNvCnPr>
                          <a:cxnSpLocks noChangeShapeType="1"/>
                        </wps:cNvCnPr>
                        <wps:spPr bwMode="auto">
                          <a:xfrm>
                            <a:off x="1319" y="3056"/>
                            <a:ext cx="0" cy="1232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7036431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1320" y="15375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8849457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2123" y="13353"/>
                            <a:ext cx="0" cy="2023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2156546" name="Line 300"/>
                        <wps:cNvCnPr>
                          <a:cxnSpLocks noChangeShapeType="1"/>
                        </wps:cNvCnPr>
                        <wps:spPr bwMode="auto">
                          <a:xfrm>
                            <a:off x="2124" y="15375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6482682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5669" y="13353"/>
                            <a:ext cx="0" cy="2023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9290185" name="Line 302"/>
                        <wps:cNvCnPr>
                          <a:cxnSpLocks noChangeShapeType="1"/>
                        </wps:cNvCnPr>
                        <wps:spPr bwMode="auto">
                          <a:xfrm>
                            <a:off x="5670" y="15375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451797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6804" y="13353"/>
                            <a:ext cx="0" cy="2023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1496950" name="Line 304"/>
                        <wps:cNvCnPr>
                          <a:cxnSpLocks noChangeShapeType="1"/>
                        </wps:cNvCnPr>
                        <wps:spPr bwMode="auto">
                          <a:xfrm>
                            <a:off x="6805" y="15375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5391378" name="Line 305"/>
                        <wps:cNvCnPr>
                          <a:cxnSpLocks noChangeShapeType="1"/>
                        </wps:cNvCnPr>
                        <wps:spPr bwMode="auto">
                          <a:xfrm>
                            <a:off x="11039" y="3056"/>
                            <a:ext cx="0" cy="1232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56E1CA" id="Grupa 889" o:spid="_x0000_s1026" style="position:absolute;margin-left:65.8pt;margin-top:70.8pt;width:486.5pt;height:698.05pt;z-index:-251566080;mso-position-horizontal-relative:page;mso-position-vertical-relative:page" coordorigin="1316,1416" coordsize="9730,13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">
                <v:line id="Line 186" o:spid="_x0000_s1027" style="position:absolute;visibility:visible;mso-wrap-style:square" from="1325,1421" to="2120,1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" strokeweight=".48pt"/>
                <v:line id="Line 187" o:spid="_x0000_s1028" style="position:absolute;visibility:visible;mso-wrap-style:square" from="2129,1421" to="5665,1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" strokeweight=".48pt"/>
                <v:line id="Line 188" o:spid="_x0000_s1029" style="position:absolute;visibility:visible;mso-wrap-style:square" from="5675,1421" to="6801,1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" strokeweight=".48pt"/>
                <v:line id="Line 189" o:spid="_x0000_s1030" style="position:absolute;visibility:visible;mso-wrap-style:square" from="6810,1421" to="11035,1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" strokeweight=".48pt"/>
                <v:line id="Line 190" o:spid="_x0000_s1031" style="position:absolute;visibility:visible;mso-wrap-style:square" from="1325,2237" to="2120,2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" strokeweight=".48pt"/>
                <v:line id="Line 191" o:spid="_x0000_s1032" style="position:absolute;visibility:visible;mso-wrap-style:square" from="2129,2237" to="5665,2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" strokeweight=".48pt"/>
                <v:line id="Line 192" o:spid="_x0000_s1033" style="position:absolute;visibility:visible;mso-wrap-style:square" from="5675,2237" to="6801,2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" strokeweight=".48pt"/>
                <v:line id="Line 193" o:spid="_x0000_s1034" style="position:absolute;visibility:visible;mso-wrap-style:square" from="6810,2237" to="11035,2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" strokeweight=".48pt"/>
                <v:line id="Line 194" o:spid="_x0000_s1035" style="position:absolute;visibility:visible;mso-wrap-style:square" from="1320,1416" to="1320,3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" strokeweight=".48pt"/>
                <v:line id="Line 195" o:spid="_x0000_s1036" style="position:absolute;visibility:visible;mso-wrap-style:square" from="5670,1416" to="5670,3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" strokeweight=".48pt"/>
                <v:line id="Line 196" o:spid="_x0000_s1037" style="position:absolute;visibility:visible;mso-wrap-style:square" from="6805,1416" to="6805,3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" strokeweight=".48pt"/>
                <v:line id="Line 197" o:spid="_x0000_s1038" style="position:absolute;visibility:visible;mso-wrap-style:square" from="11040,1416" to="11040,3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" strokeweight=".48pt"/>
                <v:rect id="Rectangle 198" o:spid="_x0000_s1039" style="position:absolute;left:1325;top:304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" fillcolor="black" stroked="f"/>
                <v:line id="Line 199" o:spid="_x0000_s1040" style="position:absolute;visibility:visible;mso-wrap-style:square" from="1335,3051" to="2120,3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" strokeweight=".48pt"/>
                <v:line id="Line 200" o:spid="_x0000_s1041" style="position:absolute;visibility:visible;mso-wrap-style:square" from="2129,3051" to="5665,3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" strokeweight=".48pt"/>
                <v:rect id="Rectangle 201" o:spid="_x0000_s1042" style="position:absolute;left:5675;top:304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" fillcolor="black" stroked="f"/>
                <v:line id="Line 202" o:spid="_x0000_s1043" style="position:absolute;visibility:visible;mso-wrap-style:square" from="5685,3051" to="6801,3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" strokeweight=".48pt"/>
                <v:rect id="Rectangle 203" o:spid="_x0000_s1044" style="position:absolute;left:6810;top:304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" fillcolor="black" stroked="f"/>
                <v:line id="Line 204" o:spid="_x0000_s1045" style="position:absolute;visibility:visible;mso-wrap-style:square" from="6820,3051" to="11035,3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" strokeweight=".48pt"/>
                <v:line id="Line 205" o:spid="_x0000_s1046" style="position:absolute;visibility:visible;mso-wrap-style:square" from="2124,1416" to="2124,4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" strokeweight=".48pt"/>
                <v:line id="Line 206" o:spid="_x0000_s1047" style="position:absolute;visibility:visible;mso-wrap-style:square" from="1320,4264" to="2120,4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" strokeweight=".12pt"/>
                <v:rect id="Rectangle 207" o:spid="_x0000_s1048" style="position:absolute;left:2129;top:4262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" fillcolor="black" stroked="f"/>
                <v:line id="Line 208" o:spid="_x0000_s1049" style="position:absolute;visibility:visible;mso-wrap-style:square" from="2139,4268" to="5668,4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" strokeweight=".48pt"/>
                <v:line id="Line 209" o:spid="_x0000_s1050" style="position:absolute;visibility:visible;mso-wrap-style:square" from="5670,4264" to="6803,4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" strokeweight=".12pt"/>
                <v:line id="Line 210" o:spid="_x0000_s1051" style="position:absolute;visibility:visible;mso-wrap-style:square" from="6805,4264" to="11038,4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" strokeweight=".12pt"/>
                <v:line id="Line 211" o:spid="_x0000_s1052" style="position:absolute;visibility:visible;mso-wrap-style:square" from="1320,4878" to="2122,4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" strokeweight=".12pt"/>
                <v:line id="Line 212" o:spid="_x0000_s1053" style="position:absolute;visibility:visible;mso-wrap-style:square" from="2124,4878" to="5668,4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" strokeweight=".12pt"/>
                <v:line id="Line 213" o:spid="_x0000_s1054" style="position:absolute;visibility:visible;mso-wrap-style:square" from="5670,4878" to="6803,4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" strokeweight=".12pt"/>
                <v:line id="Line 214" o:spid="_x0000_s1055" style="position:absolute;visibility:visible;mso-wrap-style:square" from="6805,4878" to="11038,4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" strokeweight=".12pt"/>
                <v:line id="Line 215" o:spid="_x0000_s1056" style="position:absolute;visibility:visible;mso-wrap-style:square" from="2123,4272" to="2123,5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" strokeweight=".12pt"/>
                <v:line id="Line 216" o:spid="_x0000_s1057" style="position:absolute;visibility:visible;mso-wrap-style:square" from="5669,3056" to="5669,5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" strokeweight=".12pt"/>
                <v:line id="Line 217" o:spid="_x0000_s1058" style="position:absolute;visibility:visible;mso-wrap-style:square" from="6804,3056" to="6804,52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" strokeweight=".12pt"/>
                <v:line id="Line 218" o:spid="_x0000_s1059" style="position:absolute;visibility:visible;mso-wrap-style:square" from="1320,5282" to="2122,5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" strokeweight=".12pt"/>
                <v:line id="Line 219" o:spid="_x0000_s1060" style="position:absolute;visibility:visible;mso-wrap-style:square" from="2124,5282" to="5668,5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" strokeweight=".12pt"/>
                <v:line id="Line 220" o:spid="_x0000_s1061" style="position:absolute;visibility:visible;mso-wrap-style:square" from="5670,5282" to="6803,5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" strokeweight=".12pt"/>
                <v:line id="Line 221" o:spid="_x0000_s1062" style="position:absolute;visibility:visible;mso-wrap-style:square" from="6805,5282" to="11038,5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" strokeweight=".12pt"/>
                <v:line id="Line 222" o:spid="_x0000_s1063" style="position:absolute;visibility:visible;mso-wrap-style:square" from="1320,5486" to="2122,5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" strokeweight=".12pt"/>
                <v:line id="Line 223" o:spid="_x0000_s1064" style="position:absolute;visibility:visible;mso-wrap-style:square" from="2124,5486" to="5668,5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" strokeweight=".12pt"/>
                <v:line id="Line 224" o:spid="_x0000_s1065" style="position:absolute;visibility:visible;mso-wrap-style:square" from="5670,5486" to="6803,5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" strokeweight=".12pt"/>
                <v:line id="Line 225" o:spid="_x0000_s1066" style="position:absolute;visibility:visible;mso-wrap-style:square" from="6805,5486" to="11038,5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" strokeweight=".12pt"/>
                <v:line id="Line 226" o:spid="_x0000_s1067" style="position:absolute;visibility:visible;mso-wrap-style:square" from="1320,5889" to="2122,5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" strokeweight=".12pt"/>
                <v:line id="Line 227" o:spid="_x0000_s1068" style="position:absolute;visibility:visible;mso-wrap-style:square" from="2124,5889" to="5668,5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" strokeweight=".12pt"/>
                <v:line id="Line 228" o:spid="_x0000_s1069" style="position:absolute;visibility:visible;mso-wrap-style:square" from="5670,5889" to="6803,5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" strokeweight=".12pt"/>
                <v:line id="Line 229" o:spid="_x0000_s1070" style="position:absolute;visibility:visible;mso-wrap-style:square" from="6805,5889" to="11038,58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" strokeweight=".12pt"/>
                <v:line id="Line 230" o:spid="_x0000_s1071" style="position:absolute;visibility:visible;mso-wrap-style:square" from="1320,6494" to="2122,6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" strokeweight=".12pt"/>
                <v:line id="Line 231" o:spid="_x0000_s1072" style="position:absolute;visibility:visible;mso-wrap-style:square" from="2124,6494" to="5668,6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" strokeweight=".12pt"/>
                <v:line id="Line 232" o:spid="_x0000_s1073" style="position:absolute;visibility:visible;mso-wrap-style:square" from="5670,6494" to="6803,6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" strokeweight=".12pt"/>
                <v:line id="Line 233" o:spid="_x0000_s1074" style="position:absolute;visibility:visible;mso-wrap-style:square" from="6805,6494" to="11038,6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" strokeweight=".12pt"/>
                <v:line id="Line 234" o:spid="_x0000_s1075" style="position:absolute;visibility:visible;mso-wrap-style:square" from="1320,7099" to="2122,7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" strokeweight=".12pt"/>
                <v:line id="Line 235" o:spid="_x0000_s1076" style="position:absolute;visibility:visible;mso-wrap-style:square" from="2124,7099" to="5668,7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" strokeweight=".12pt"/>
                <v:line id="Line 236" o:spid="_x0000_s1077" style="position:absolute;visibility:visible;mso-wrap-style:square" from="5670,7099" to="6803,7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" strokeweight=".12pt"/>
                <v:line id="Line 237" o:spid="_x0000_s1078" style="position:absolute;visibility:visible;mso-wrap-style:square" from="6805,7099" to="11038,70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" strokeweight=".12pt"/>
                <v:line id="Line 238" o:spid="_x0000_s1079" style="position:absolute;visibility:visible;mso-wrap-style:square" from="1320,7505" to="2122,7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" strokeweight=".12pt"/>
                <v:line id="Line 239" o:spid="_x0000_s1080" style="position:absolute;visibility:visible;mso-wrap-style:square" from="2124,7505" to="5668,7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" strokeweight=".12pt"/>
                <v:line id="Line 240" o:spid="_x0000_s1081" style="position:absolute;visibility:visible;mso-wrap-style:square" from="5670,7505" to="6803,7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" strokeweight=".12pt"/>
                <v:line id="Line 241" o:spid="_x0000_s1082" style="position:absolute;visibility:visible;mso-wrap-style:square" from="6805,7505" to="11038,7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" strokeweight=".12pt"/>
                <v:line id="Line 242" o:spid="_x0000_s1083" style="position:absolute;visibility:visible;mso-wrap-style:square" from="1320,8109" to="2122,8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" strokeweight=".12pt"/>
                <v:line id="Line 243" o:spid="_x0000_s1084" style="position:absolute;visibility:visible;mso-wrap-style:square" from="2124,8109" to="5668,8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" strokeweight=".12pt"/>
                <v:line id="Line 244" o:spid="_x0000_s1085" style="position:absolute;visibility:visible;mso-wrap-style:square" from="5670,8109" to="6803,8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" strokeweight=".12pt"/>
                <v:line id="Line 245" o:spid="_x0000_s1086" style="position:absolute;visibility:visible;mso-wrap-style:square" from="6805,8109" to="11038,8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" strokeweight=".12pt"/>
                <v:line id="Line 246" o:spid="_x0000_s1087" style="position:absolute;visibility:visible;mso-wrap-style:square" from="1320,8916" to="2122,8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" strokeweight=".12pt"/>
                <v:line id="Line 247" o:spid="_x0000_s1088" style="position:absolute;visibility:visible;mso-wrap-style:square" from="2124,8916" to="5668,8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" strokeweight=".12pt"/>
                <v:line id="Line 248" o:spid="_x0000_s1089" style="position:absolute;visibility:visible;mso-wrap-style:square" from="5670,8916" to="6803,8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" strokeweight=".12pt"/>
                <v:line id="Line 249" o:spid="_x0000_s1090" style="position:absolute;visibility:visible;mso-wrap-style:square" from="6805,8916" to="11038,8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" strokeweight=".12pt"/>
                <v:line id="Line 250" o:spid="_x0000_s1091" style="position:absolute;visibility:visible;mso-wrap-style:square" from="1320,9723" to="2122,9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" strokeweight=".12pt"/>
                <v:line id="Line 251" o:spid="_x0000_s1092" style="position:absolute;visibility:visible;mso-wrap-style:square" from="2124,9723" to="5668,9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" strokeweight=".12pt"/>
                <v:line id="Line 252" o:spid="_x0000_s1093" style="position:absolute;visibility:visible;mso-wrap-style:square" from="5670,9723" to="6803,9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" strokeweight=".12pt"/>
                <v:line id="Line 253" o:spid="_x0000_s1094" style="position:absolute;visibility:visible;mso-wrap-style:square" from="6805,9723" to="11038,9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" strokeweight=".12pt"/>
                <v:line id="Line 254" o:spid="_x0000_s1095" style="position:absolute;visibility:visible;mso-wrap-style:square" from="1320,10529" to="2122,10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" strokeweight=".12pt"/>
                <v:line id="Line 255" o:spid="_x0000_s1096" style="position:absolute;visibility:visible;mso-wrap-style:square" from="2124,10529" to="5668,10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" strokeweight=".12pt"/>
                <v:line id="Line 256" o:spid="_x0000_s1097" style="position:absolute;visibility:visible;mso-wrap-style:square" from="5670,10529" to="6803,10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" strokeweight=".12pt"/>
                <v:line id="Line 257" o:spid="_x0000_s1098" style="position:absolute;visibility:visible;mso-wrap-style:square" from="6805,10529" to="11038,10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" strokeweight=".12pt"/>
                <v:line id="Line 258" o:spid="_x0000_s1099" style="position:absolute;visibility:visible;mso-wrap-style:square" from="1320,10932" to="2122,10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" strokeweight=".12pt"/>
                <v:line id="Line 259" o:spid="_x0000_s1100" style="position:absolute;visibility:visible;mso-wrap-style:square" from="2124,10932" to="5668,10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" strokeweight=".12pt"/>
                <v:line id="Line 260" o:spid="_x0000_s1101" style="position:absolute;visibility:visible;mso-wrap-style:square" from="5670,10932" to="6803,10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" strokeweight=".12pt"/>
                <v:line id="Line 261" o:spid="_x0000_s1102" style="position:absolute;visibility:visible;mso-wrap-style:square" from="6805,10932" to="11038,10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" strokeweight=".12pt"/>
                <v:line id="Line 262" o:spid="_x0000_s1103" style="position:absolute;visibility:visible;mso-wrap-style:square" from="1320,11739" to="2122,11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" strokeweight=".12pt"/>
                <v:line id="Line 263" o:spid="_x0000_s1104" style="position:absolute;visibility:visible;mso-wrap-style:square" from="2124,11739" to="5668,11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" strokeweight=".12pt"/>
                <v:line id="Line 264" o:spid="_x0000_s1105" style="position:absolute;visibility:visible;mso-wrap-style:square" from="5670,11739" to="6803,11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" strokeweight=".12pt"/>
                <v:line id="Line 265" o:spid="_x0000_s1106" style="position:absolute;visibility:visible;mso-wrap-style:square" from="6805,11739" to="11038,11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" strokeweight=".12pt"/>
                <v:line id="Line 266" o:spid="_x0000_s1107" style="position:absolute;visibility:visible;mso-wrap-style:square" from="1320,12546" to="2122,12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" strokeweight=".12pt"/>
                <v:line id="Line 267" o:spid="_x0000_s1108" style="position:absolute;visibility:visible;mso-wrap-style:square" from="2124,12546" to="5668,12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" strokeweight=".12pt"/>
                <v:line id="Line 268" o:spid="_x0000_s1109" style="position:absolute;visibility:visible;mso-wrap-style:square" from="5670,12546" to="6803,12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" strokeweight=".12pt"/>
                <v:line id="Line 269" o:spid="_x0000_s1110" style="position:absolute;visibility:visible;mso-wrap-style:square" from="6805,12546" to="11038,125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" strokeweight=".12pt"/>
                <v:line id="Line 270" o:spid="_x0000_s1111" style="position:absolute;visibility:visible;mso-wrap-style:square" from="2123,5485" to="2123,13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" strokeweight=".12pt"/>
                <v:line id="Line 271" o:spid="_x0000_s1112" style="position:absolute;visibility:visible;mso-wrap-style:square" from="5669,5485" to="5669,13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" strokeweight=".12pt"/>
                <v:line id="Line 272" o:spid="_x0000_s1113" style="position:absolute;visibility:visible;mso-wrap-style:square" from="6804,5485" to="6804,13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" strokeweight=".12pt"/>
                <v:line id="Line 273" o:spid="_x0000_s1114" style="position:absolute;visibility:visible;mso-wrap-style:square" from="1320,13153" to="2122,13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" strokeweight=".12pt"/>
                <v:line id="Line 274" o:spid="_x0000_s1115" style="position:absolute;visibility:visible;mso-wrap-style:square" from="2124,13153" to="5668,13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" strokeweight=".12pt"/>
                <v:line id="Line 275" o:spid="_x0000_s1116" style="position:absolute;visibility:visible;mso-wrap-style:square" from="5670,13153" to="6803,13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" strokeweight=".12pt"/>
                <v:line id="Line 276" o:spid="_x0000_s1117" style="position:absolute;visibility:visible;mso-wrap-style:square" from="6805,13153" to="11038,13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" strokeweight=".12pt"/>
                <v:line id="Line 277" o:spid="_x0000_s1118" style="position:absolute;visibility:visible;mso-wrap-style:square" from="1320,13354" to="2122,13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" strokeweight=".12pt"/>
                <v:line id="Line 278" o:spid="_x0000_s1119" style="position:absolute;visibility:visible;mso-wrap-style:square" from="2124,13354" to="5668,13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" strokeweight=".12pt"/>
                <v:line id="Line 279" o:spid="_x0000_s1120" style="position:absolute;visibility:visible;mso-wrap-style:square" from="5670,13354" to="6803,13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" strokeweight=".12pt"/>
                <v:line id="Line 280" o:spid="_x0000_s1121" style="position:absolute;visibility:visible;mso-wrap-style:square" from="6805,13354" to="11038,13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" strokeweight=".12pt"/>
                <v:line id="Line 281" o:spid="_x0000_s1122" style="position:absolute;visibility:visible;mso-wrap-style:square" from="1320,13558" to="2122,13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" strokeweight=".12pt"/>
                <v:line id="Line 282" o:spid="_x0000_s1123" style="position:absolute;visibility:visible;mso-wrap-style:square" from="2124,13558" to="5668,13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" strokeweight=".12pt"/>
                <v:line id="Line 283" o:spid="_x0000_s1124" style="position:absolute;visibility:visible;mso-wrap-style:square" from="5670,13558" to="6803,13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" strokeweight=".12pt"/>
                <v:line id="Line 284" o:spid="_x0000_s1125" style="position:absolute;visibility:visible;mso-wrap-style:square" from="6805,13558" to="11038,13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" strokeweight=".12pt"/>
                <v:line id="Line 285" o:spid="_x0000_s1126" style="position:absolute;visibility:visible;mso-wrap-style:square" from="1320,13962" to="2122,13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" strokeweight=".12pt"/>
                <v:line id="Line 286" o:spid="_x0000_s1127" style="position:absolute;visibility:visible;mso-wrap-style:square" from="2124,13962" to="5668,13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" strokeweight=".12pt"/>
                <v:line id="Line 287" o:spid="_x0000_s1128" style="position:absolute;visibility:visible;mso-wrap-style:square" from="5670,13962" to="6803,13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" strokeweight=".12pt"/>
                <v:line id="Line 288" o:spid="_x0000_s1129" style="position:absolute;visibility:visible;mso-wrap-style:square" from="6805,13962" to="11038,13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" strokeweight=".12pt"/>
                <v:line id="Line 289" o:spid="_x0000_s1130" style="position:absolute;visibility:visible;mso-wrap-style:square" from="1320,14166" to="2122,14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" strokeweight=".12pt"/>
                <v:line id="Line 290" o:spid="_x0000_s1131" style="position:absolute;visibility:visible;mso-wrap-style:square" from="2124,14166" to="5668,14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" strokeweight=".12pt"/>
                <v:line id="Line 291" o:spid="_x0000_s1132" style="position:absolute;visibility:visible;mso-wrap-style:square" from="5670,14166" to="6803,14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" strokeweight=".12pt"/>
                <v:line id="Line 292" o:spid="_x0000_s1133" style="position:absolute;visibility:visible;mso-wrap-style:square" from="6805,14166" to="11038,141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" strokeweight=".12pt"/>
                <v:line id="Line 293" o:spid="_x0000_s1134" style="position:absolute;visibility:visible;mso-wrap-style:square" from="1320,14770" to="2122,14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" strokeweight=".12pt"/>
                <v:line id="Line 294" o:spid="_x0000_s1135" style="position:absolute;visibility:visible;mso-wrap-style:square" from="2124,14770" to="5668,14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" strokeweight=".12pt"/>
                <v:line id="Line 295" o:spid="_x0000_s1136" style="position:absolute;visibility:visible;mso-wrap-style:square" from="5670,14770" to="6803,14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" strokeweight=".12pt"/>
                <v:line id="Line 296" o:spid="_x0000_s1137" style="position:absolute;visibility:visible;mso-wrap-style:square" from="6805,14770" to="11038,14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" strokeweight=".12pt"/>
                <v:line id="Line 297" o:spid="_x0000_s1138" style="position:absolute;visibility:visible;mso-wrap-style:square" from="1319,3056" to="1319,15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" strokeweight=".12pt"/>
                <v:line id="Line 298" o:spid="_x0000_s1139" style="position:absolute;visibility:visible;mso-wrap-style:square" from="1320,15375" to="2122,15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" strokeweight=".12pt"/>
                <v:line id="Line 299" o:spid="_x0000_s1140" style="position:absolute;visibility:visible;mso-wrap-style:square" from="2123,13353" to="2123,15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" strokeweight=".12pt"/>
                <v:line id="Line 300" o:spid="_x0000_s1141" style="position:absolute;visibility:visible;mso-wrap-style:square" from="2124,15375" to="5668,15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" strokeweight=".12pt"/>
                <v:line id="Line 301" o:spid="_x0000_s1142" style="position:absolute;visibility:visible;mso-wrap-style:square" from="5669,13353" to="5669,15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" strokeweight=".12pt"/>
                <v:line id="Line 302" o:spid="_x0000_s1143" style="position:absolute;visibility:visible;mso-wrap-style:square" from="5670,15375" to="6803,15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" strokeweight=".12pt"/>
                <v:line id="Line 303" o:spid="_x0000_s1144" style="position:absolute;visibility:visible;mso-wrap-style:square" from="6804,13353" to="6804,15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" strokeweight=".12pt"/>
                <v:line id="Line 304" o:spid="_x0000_s1145" style="position:absolute;visibility:visible;mso-wrap-style:square" from="6805,15375" to="11038,15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" strokeweight=".12pt"/>
                <v:line id="Line 305" o:spid="_x0000_s1146" style="position:absolute;visibility:visible;mso-wrap-style:square" from="11039,3056" to="11039,15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" strokeweight=".12pt"/>
                <w10:wrap anchorx="page" anchory="page"/>
              </v:group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32A756F3" wp14:editId="03ADD5B8">
                <wp:simplePos x="0" y="0"/>
                <wp:positionH relativeFrom="page">
                  <wp:posOffset>837565</wp:posOffset>
                </wp:positionH>
                <wp:positionV relativeFrom="page">
                  <wp:posOffset>902335</wp:posOffset>
                </wp:positionV>
                <wp:extent cx="511175" cy="518795"/>
                <wp:effectExtent l="0" t="0" r="0" b="0"/>
                <wp:wrapNone/>
                <wp:docPr id="766727932" name="Pole tekstowe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544A3" w14:textId="77777777" w:rsidR="009373A5" w:rsidRDefault="009373A5" w:rsidP="009373A5">
                            <w:pPr>
                              <w:pStyle w:val="Tekstpodstawowy"/>
                              <w:spacing w:before="2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28E6DE82" w14:textId="77777777" w:rsidR="009373A5" w:rsidRDefault="009373A5" w:rsidP="009373A5">
                            <w:pPr>
                              <w:pStyle w:val="Tekstpodstawowy"/>
                              <w:spacing w:before="1"/>
                              <w:ind w:left="404"/>
                            </w:pPr>
                            <w:r>
                              <w:t>19.</w:t>
                            </w:r>
                          </w:p>
                          <w:p w14:paraId="3BF2EB08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756F3" id="Pole tekstowe 888" o:spid="_x0000_s1109" type="#_x0000_t202" style="position:absolute;margin-left:65.95pt;margin-top:71.05pt;width:40.25pt;height:40.85pt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" filled="f" stroked="f">
                <v:textbox inset="0,0,0,0">
                  <w:txbxContent>
                    <w:p w14:paraId="16C544A3" w14:textId="77777777" w:rsidR="009373A5" w:rsidRDefault="009373A5" w:rsidP="009373A5">
                      <w:pPr>
                        <w:pStyle w:val="Tekstpodstawowy"/>
                        <w:spacing w:before="2"/>
                        <w:rPr>
                          <w:rFonts w:ascii="Times New Roman"/>
                          <w:sz w:val="26"/>
                        </w:rPr>
                      </w:pPr>
                    </w:p>
                    <w:p w14:paraId="28E6DE82" w14:textId="77777777" w:rsidR="009373A5" w:rsidRDefault="009373A5" w:rsidP="009373A5">
                      <w:pPr>
                        <w:pStyle w:val="Tekstpodstawowy"/>
                        <w:spacing w:before="1"/>
                        <w:ind w:left="404"/>
                      </w:pPr>
                      <w:r>
                        <w:t>19.</w:t>
                      </w:r>
                    </w:p>
                    <w:p w14:paraId="3BF2EB08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58BF815E" wp14:editId="0949B25F">
                <wp:simplePos x="0" y="0"/>
                <wp:positionH relativeFrom="page">
                  <wp:posOffset>1348740</wp:posOffset>
                </wp:positionH>
                <wp:positionV relativeFrom="page">
                  <wp:posOffset>902335</wp:posOffset>
                </wp:positionV>
                <wp:extent cx="2251710" cy="518795"/>
                <wp:effectExtent l="0" t="0" r="0" b="0"/>
                <wp:wrapNone/>
                <wp:docPr id="208559691" name="Pole tekstowe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C9B59F" w14:textId="77777777" w:rsidR="009373A5" w:rsidRDefault="009373A5" w:rsidP="009373A5">
                            <w:pPr>
                              <w:pStyle w:val="Tekstpodstawowy"/>
                              <w:spacing w:before="4" w:line="232" w:lineRule="auto"/>
                              <w:ind w:left="8" w:right="186"/>
                            </w:pPr>
                            <w:r>
                              <w:t>Co najmniej dwa aktywne złącza robocze na parowniki, umożliwiające korzystanie z wybranego parownika bez konieczności przewieszania parowników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F815E" id="Pole tekstowe 887" o:spid="_x0000_s1110" type="#_x0000_t202" style="position:absolute;margin-left:106.2pt;margin-top:71.05pt;width:177.3pt;height:40.85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" filled="f" stroked="f">
                <v:textbox inset="0,0,0,0">
                  <w:txbxContent>
                    <w:p w14:paraId="42C9B59F" w14:textId="77777777" w:rsidR="009373A5" w:rsidRDefault="009373A5" w:rsidP="009373A5">
                      <w:pPr>
                        <w:pStyle w:val="Tekstpodstawowy"/>
                        <w:spacing w:before="4" w:line="232" w:lineRule="auto"/>
                        <w:ind w:left="8" w:right="186"/>
                      </w:pPr>
                      <w:r>
                        <w:t>Co najmniej dwa aktywne złącza robocze na parowniki, umożliwiające korzystanie z wybranego parownika bez konieczności przewieszania parowników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45D2CBDD" wp14:editId="3AA025C6">
                <wp:simplePos x="0" y="0"/>
                <wp:positionH relativeFrom="page">
                  <wp:posOffset>3599815</wp:posOffset>
                </wp:positionH>
                <wp:positionV relativeFrom="page">
                  <wp:posOffset>902335</wp:posOffset>
                </wp:positionV>
                <wp:extent cx="721360" cy="518795"/>
                <wp:effectExtent l="0" t="0" r="0" b="0"/>
                <wp:wrapNone/>
                <wp:docPr id="324006041" name="Pole tekstowe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E5F57B" w14:textId="77777777" w:rsidR="009373A5" w:rsidRDefault="009373A5" w:rsidP="009373A5">
                            <w:pPr>
                              <w:pStyle w:val="Tekstpodstawowy"/>
                              <w:spacing w:line="206" w:lineRule="exact"/>
                              <w:ind w:left="398" w:right="396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2D075BA8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2CBDD" id="Pole tekstowe 886" o:spid="_x0000_s1111" type="#_x0000_t202" style="position:absolute;margin-left:283.45pt;margin-top:71.05pt;width:56.8pt;height:40.85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" filled="f" stroked="f">
                <v:textbox inset="0,0,0,0">
                  <w:txbxContent>
                    <w:p w14:paraId="4CE5F57B" w14:textId="77777777" w:rsidR="009373A5" w:rsidRDefault="009373A5" w:rsidP="009373A5">
                      <w:pPr>
                        <w:pStyle w:val="Tekstpodstawowy"/>
                        <w:spacing w:line="206" w:lineRule="exact"/>
                        <w:ind w:left="398" w:right="396"/>
                        <w:jc w:val="center"/>
                      </w:pPr>
                      <w:r>
                        <w:t>Tak</w:t>
                      </w:r>
                    </w:p>
                    <w:p w14:paraId="2D075BA8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42E3B986" wp14:editId="7D493BD2">
                <wp:simplePos x="0" y="0"/>
                <wp:positionH relativeFrom="page">
                  <wp:posOffset>4321175</wp:posOffset>
                </wp:positionH>
                <wp:positionV relativeFrom="page">
                  <wp:posOffset>902335</wp:posOffset>
                </wp:positionV>
                <wp:extent cx="2689225" cy="518795"/>
                <wp:effectExtent l="0" t="0" r="0" b="0"/>
                <wp:wrapNone/>
                <wp:docPr id="2095799405" name="Pole tekstowe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5F4EA0" w14:textId="77777777" w:rsidR="009373A5" w:rsidRDefault="009373A5" w:rsidP="009373A5">
                            <w:pPr>
                              <w:pStyle w:val="Tekstpodstawowy"/>
                              <w:spacing w:before="4" w:line="232" w:lineRule="auto"/>
                              <w:ind w:left="5" w:right="188"/>
                            </w:pPr>
                            <w:r>
                              <w:t>Tak. Dwa aktywne złącza robocze na parowniki, umożliwiające korzystanie z wybranego parownika bez konieczności przewieszania parowników</w:t>
                            </w:r>
                          </w:p>
                          <w:p w14:paraId="68582C4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3B986" id="Pole tekstowe 885" o:spid="_x0000_s1112" type="#_x0000_t202" style="position:absolute;margin-left:340.25pt;margin-top:71.05pt;width:211.75pt;height:40.85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" filled="f" stroked="f">
                <v:textbox inset="0,0,0,0">
                  <w:txbxContent>
                    <w:p w14:paraId="495F4EA0" w14:textId="77777777" w:rsidR="009373A5" w:rsidRDefault="009373A5" w:rsidP="009373A5">
                      <w:pPr>
                        <w:pStyle w:val="Tekstpodstawowy"/>
                        <w:spacing w:before="4" w:line="232" w:lineRule="auto"/>
                        <w:ind w:left="5" w:right="188"/>
                      </w:pPr>
                      <w:r>
                        <w:t>Tak. Dwa aktywne złącza robocze na parowniki, umożliwiające korzystanie z wybranego parownika bez konieczności przewieszania parowników</w:t>
                      </w:r>
                    </w:p>
                    <w:p w14:paraId="68582C4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 wp14:anchorId="35511429" wp14:editId="60788065">
                <wp:simplePos x="0" y="0"/>
                <wp:positionH relativeFrom="page">
                  <wp:posOffset>837565</wp:posOffset>
                </wp:positionH>
                <wp:positionV relativeFrom="page">
                  <wp:posOffset>1420495</wp:posOffset>
                </wp:positionV>
                <wp:extent cx="511175" cy="516890"/>
                <wp:effectExtent l="0" t="0" r="0" b="0"/>
                <wp:wrapNone/>
                <wp:docPr id="459009240" name="Pole tekstowe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" cy="51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D8AD6B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5181BBB6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20.</w:t>
                            </w:r>
                          </w:p>
                          <w:p w14:paraId="790B06C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11429" id="Pole tekstowe 884" o:spid="_x0000_s1113" type="#_x0000_t202" style="position:absolute;margin-left:65.95pt;margin-top:111.85pt;width:40.25pt;height:40.7pt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" filled="f" stroked="f">
                <v:textbox inset="0,0,0,0">
                  <w:txbxContent>
                    <w:p w14:paraId="56D8AD6B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6"/>
                        </w:rPr>
                      </w:pPr>
                    </w:p>
                    <w:p w14:paraId="5181BBB6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20.</w:t>
                      </w:r>
                    </w:p>
                    <w:p w14:paraId="790B06C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027F3181" wp14:editId="555E6D42">
                <wp:simplePos x="0" y="0"/>
                <wp:positionH relativeFrom="page">
                  <wp:posOffset>1348740</wp:posOffset>
                </wp:positionH>
                <wp:positionV relativeFrom="page">
                  <wp:posOffset>1420495</wp:posOffset>
                </wp:positionV>
                <wp:extent cx="2251710" cy="516890"/>
                <wp:effectExtent l="0" t="0" r="0" b="0"/>
                <wp:wrapNone/>
                <wp:docPr id="2075184123" name="Pole tekstowe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E163C" w14:textId="77777777" w:rsidR="009373A5" w:rsidRDefault="009373A5" w:rsidP="009373A5">
                            <w:pPr>
                              <w:pStyle w:val="Tekstpodstawowy"/>
                              <w:spacing w:before="6" w:line="230" w:lineRule="auto"/>
                              <w:ind w:left="8" w:right="76"/>
                            </w:pPr>
                            <w:r>
                              <w:t>Złącza na parowniki wyposażone w system szybkiego mocowania umożliwiający</w:t>
                            </w:r>
                          </w:p>
                          <w:p w14:paraId="3F87A828" w14:textId="77777777" w:rsidR="009373A5" w:rsidRDefault="009373A5" w:rsidP="009373A5">
                            <w:pPr>
                              <w:pStyle w:val="Tekstpodstawowy"/>
                              <w:spacing w:before="1" w:line="232" w:lineRule="auto"/>
                              <w:ind w:left="8" w:right="306"/>
                            </w:pPr>
                            <w:r>
                              <w:t>stosowanie standardowych parowników różnych firm ze złączem typu Selectatec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F3181" id="Pole tekstowe 883" o:spid="_x0000_s1114" type="#_x0000_t202" style="position:absolute;margin-left:106.2pt;margin-top:111.85pt;width:177.3pt;height:40.7pt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" filled="f" stroked="f">
                <v:textbox inset="0,0,0,0">
                  <w:txbxContent>
                    <w:p w14:paraId="075E163C" w14:textId="77777777" w:rsidR="009373A5" w:rsidRDefault="009373A5" w:rsidP="009373A5">
                      <w:pPr>
                        <w:pStyle w:val="Tekstpodstawowy"/>
                        <w:spacing w:before="6" w:line="230" w:lineRule="auto"/>
                        <w:ind w:left="8" w:right="76"/>
                      </w:pPr>
                      <w:r>
                        <w:t>Złącza na parowniki wyposażone w system szybkiego mocowania umożliwiający</w:t>
                      </w:r>
                    </w:p>
                    <w:p w14:paraId="3F87A828" w14:textId="77777777" w:rsidR="009373A5" w:rsidRDefault="009373A5" w:rsidP="009373A5">
                      <w:pPr>
                        <w:pStyle w:val="Tekstpodstawowy"/>
                        <w:spacing w:before="1" w:line="232" w:lineRule="auto"/>
                        <w:ind w:left="8" w:right="306"/>
                      </w:pPr>
                      <w:r>
                        <w:t>stosowanie standardowych parowników różnych firm ze złączem typu Selectatec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649AD5B6" wp14:editId="3382F002">
                <wp:simplePos x="0" y="0"/>
                <wp:positionH relativeFrom="page">
                  <wp:posOffset>3599815</wp:posOffset>
                </wp:positionH>
                <wp:positionV relativeFrom="page">
                  <wp:posOffset>1420495</wp:posOffset>
                </wp:positionV>
                <wp:extent cx="721360" cy="516890"/>
                <wp:effectExtent l="0" t="0" r="0" b="0"/>
                <wp:wrapNone/>
                <wp:docPr id="1940224915" name="Pole tekstowe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C8D39" w14:textId="77777777" w:rsidR="009373A5" w:rsidRDefault="009373A5" w:rsidP="009373A5">
                            <w:pPr>
                              <w:pStyle w:val="Tekstpodstawowy"/>
                              <w:spacing w:line="206" w:lineRule="exact"/>
                              <w:ind w:left="398" w:right="396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1A2294B5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AD5B6" id="Pole tekstowe 882" o:spid="_x0000_s1115" type="#_x0000_t202" style="position:absolute;margin-left:283.45pt;margin-top:111.85pt;width:56.8pt;height:40.7pt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" filled="f" stroked="f">
                <v:textbox inset="0,0,0,0">
                  <w:txbxContent>
                    <w:p w14:paraId="1ADC8D39" w14:textId="77777777" w:rsidR="009373A5" w:rsidRDefault="009373A5" w:rsidP="009373A5">
                      <w:pPr>
                        <w:pStyle w:val="Tekstpodstawowy"/>
                        <w:spacing w:line="206" w:lineRule="exact"/>
                        <w:ind w:left="398" w:right="396"/>
                        <w:jc w:val="center"/>
                      </w:pPr>
                      <w:r>
                        <w:t>Tak</w:t>
                      </w:r>
                    </w:p>
                    <w:p w14:paraId="1A2294B5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23059BA3" wp14:editId="7884863B">
                <wp:simplePos x="0" y="0"/>
                <wp:positionH relativeFrom="page">
                  <wp:posOffset>4321175</wp:posOffset>
                </wp:positionH>
                <wp:positionV relativeFrom="page">
                  <wp:posOffset>1420495</wp:posOffset>
                </wp:positionV>
                <wp:extent cx="2689225" cy="516890"/>
                <wp:effectExtent l="0" t="0" r="0" b="0"/>
                <wp:wrapNone/>
                <wp:docPr id="94076399" name="Pole tekstowe 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51CCB2" w14:textId="77777777" w:rsidR="009373A5" w:rsidRDefault="009373A5" w:rsidP="009373A5">
                            <w:pPr>
                              <w:pStyle w:val="Tekstpodstawowy"/>
                              <w:spacing w:before="6" w:line="230" w:lineRule="auto"/>
                              <w:ind w:left="5" w:right="338"/>
                            </w:pPr>
                            <w:r>
                              <w:t>Tak. Złącza na parowniki wyposażone w system szybkiego mocowania umożliwiający stosowanie</w:t>
                            </w:r>
                          </w:p>
                          <w:p w14:paraId="4926B768" w14:textId="77777777" w:rsidR="009373A5" w:rsidRDefault="009373A5" w:rsidP="009373A5">
                            <w:pPr>
                              <w:pStyle w:val="Tekstpodstawowy"/>
                              <w:spacing w:before="1" w:line="232" w:lineRule="auto"/>
                              <w:ind w:left="5" w:right="18"/>
                            </w:pPr>
                            <w:r>
                              <w:t>standardowych parowników różnych firm ze złączem typu Selectatec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59BA3" id="Pole tekstowe 881" o:spid="_x0000_s1116" type="#_x0000_t202" style="position:absolute;margin-left:340.25pt;margin-top:111.85pt;width:211.75pt;height:40.7pt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" filled="f" stroked="f">
                <v:textbox inset="0,0,0,0">
                  <w:txbxContent>
                    <w:p w14:paraId="5C51CCB2" w14:textId="77777777" w:rsidR="009373A5" w:rsidRDefault="009373A5" w:rsidP="009373A5">
                      <w:pPr>
                        <w:pStyle w:val="Tekstpodstawowy"/>
                        <w:spacing w:before="6" w:line="230" w:lineRule="auto"/>
                        <w:ind w:left="5" w:right="338"/>
                      </w:pPr>
                      <w:r>
                        <w:t>Tak. Złącza na parowniki wyposażone w system szybkiego mocowania umożliwiający stosowanie</w:t>
                      </w:r>
                    </w:p>
                    <w:p w14:paraId="4926B768" w14:textId="77777777" w:rsidR="009373A5" w:rsidRDefault="009373A5" w:rsidP="009373A5">
                      <w:pPr>
                        <w:pStyle w:val="Tekstpodstawowy"/>
                        <w:spacing w:before="1" w:line="232" w:lineRule="auto"/>
                        <w:ind w:left="5" w:right="18"/>
                      </w:pPr>
                      <w:r>
                        <w:t>standardowych parowników różnych firm ze złączem typu Selectatec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293071A4" wp14:editId="26FBB963">
                <wp:simplePos x="0" y="0"/>
                <wp:positionH relativeFrom="page">
                  <wp:posOffset>837565</wp:posOffset>
                </wp:positionH>
                <wp:positionV relativeFrom="page">
                  <wp:posOffset>1937385</wp:posOffset>
                </wp:positionV>
                <wp:extent cx="511175" cy="772795"/>
                <wp:effectExtent l="0" t="0" r="0" b="0"/>
                <wp:wrapNone/>
                <wp:docPr id="1030810854" name="Pole tekstowe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" cy="772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1FC8A8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76198B2" w14:textId="77777777" w:rsidR="009373A5" w:rsidRDefault="009373A5" w:rsidP="009373A5">
                            <w:pPr>
                              <w:pStyle w:val="Tekstpodstawowy"/>
                              <w:spacing w:before="6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 w14:paraId="462B98F7" w14:textId="77777777" w:rsidR="009373A5" w:rsidRDefault="009373A5" w:rsidP="009373A5">
                            <w:pPr>
                              <w:pStyle w:val="Tekstpodstawowy"/>
                              <w:ind w:left="401"/>
                            </w:pPr>
                            <w:r>
                              <w:t>21.</w:t>
                            </w:r>
                          </w:p>
                          <w:p w14:paraId="11980D55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071A4" id="Pole tekstowe 880" o:spid="_x0000_s1117" type="#_x0000_t202" style="position:absolute;margin-left:65.95pt;margin-top:152.55pt;width:40.25pt;height:60.85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" filled="f" stroked="f">
                <v:textbox inset="0,0,0,0">
                  <w:txbxContent>
                    <w:p w14:paraId="3D1FC8A8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076198B2" w14:textId="77777777" w:rsidR="009373A5" w:rsidRDefault="009373A5" w:rsidP="009373A5">
                      <w:pPr>
                        <w:pStyle w:val="Tekstpodstawowy"/>
                        <w:spacing w:before="6"/>
                        <w:rPr>
                          <w:rFonts w:ascii="Times New Roman"/>
                          <w:sz w:val="23"/>
                        </w:rPr>
                      </w:pPr>
                    </w:p>
                    <w:p w14:paraId="462B98F7" w14:textId="77777777" w:rsidR="009373A5" w:rsidRDefault="009373A5" w:rsidP="009373A5">
                      <w:pPr>
                        <w:pStyle w:val="Tekstpodstawowy"/>
                        <w:ind w:left="401"/>
                      </w:pPr>
                      <w:r>
                        <w:t>21.</w:t>
                      </w:r>
                    </w:p>
                    <w:p w14:paraId="11980D55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4284679C" wp14:editId="0F1507A5">
                <wp:simplePos x="0" y="0"/>
                <wp:positionH relativeFrom="page">
                  <wp:posOffset>1348740</wp:posOffset>
                </wp:positionH>
                <wp:positionV relativeFrom="page">
                  <wp:posOffset>1937385</wp:posOffset>
                </wp:positionV>
                <wp:extent cx="2251710" cy="772795"/>
                <wp:effectExtent l="0" t="0" r="0" b="0"/>
                <wp:wrapNone/>
                <wp:docPr id="972858018" name="Pole tekstowe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772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D6C688" w14:textId="77777777" w:rsidR="009373A5" w:rsidRDefault="009373A5" w:rsidP="009373A5">
                            <w:pPr>
                              <w:pStyle w:val="Tekstpodstawowy"/>
                              <w:spacing w:before="4" w:line="232" w:lineRule="auto"/>
                              <w:ind w:left="8" w:right="46"/>
                            </w:pPr>
                            <w:r>
                              <w:t>Wyjście ewakuacji gazów z zabezpieczeniem przed wyssaniem gazów z układu okrężnego. Przewód do podłączenia wyjścia ewakuacji gazów anestetycznych aparatu z odciągiem gazów w kolumnie anestezjologicznej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4679C" id="Pole tekstowe 879" o:spid="_x0000_s1118" type="#_x0000_t202" style="position:absolute;margin-left:106.2pt;margin-top:152.55pt;width:177.3pt;height:60.85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" filled="f" stroked="f">
                <v:textbox inset="0,0,0,0">
                  <w:txbxContent>
                    <w:p w14:paraId="7DD6C688" w14:textId="77777777" w:rsidR="009373A5" w:rsidRDefault="009373A5" w:rsidP="009373A5">
                      <w:pPr>
                        <w:pStyle w:val="Tekstpodstawowy"/>
                        <w:spacing w:before="4" w:line="232" w:lineRule="auto"/>
                        <w:ind w:left="8" w:right="46"/>
                      </w:pPr>
                      <w:r>
                        <w:t>Wyjście ewakuacji gazów z zabezpieczeniem przed wyssaniem gazów z układu okrężnego. Przewód do podłączenia wyjścia ewakuacji gazów anestetycznych aparatu z odciągiem gazów w kolumnie anestezjologicznej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6C87AD00" wp14:editId="6FE3C5C2">
                <wp:simplePos x="0" y="0"/>
                <wp:positionH relativeFrom="page">
                  <wp:posOffset>3599815</wp:posOffset>
                </wp:positionH>
                <wp:positionV relativeFrom="page">
                  <wp:posOffset>1937385</wp:posOffset>
                </wp:positionV>
                <wp:extent cx="721360" cy="772795"/>
                <wp:effectExtent l="0" t="0" r="0" b="0"/>
                <wp:wrapNone/>
                <wp:docPr id="1668529491" name="Pole tekstowe 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772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4F1E75" w14:textId="77777777" w:rsidR="009373A5" w:rsidRDefault="009373A5" w:rsidP="009373A5">
                            <w:pPr>
                              <w:pStyle w:val="Tekstpodstawowy"/>
                              <w:spacing w:line="206" w:lineRule="exact"/>
                              <w:ind w:left="398" w:right="396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650253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7AD00" id="Pole tekstowe 878" o:spid="_x0000_s1119" type="#_x0000_t202" style="position:absolute;margin-left:283.45pt;margin-top:152.55pt;width:56.8pt;height:60.85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" filled="f" stroked="f">
                <v:textbox inset="0,0,0,0">
                  <w:txbxContent>
                    <w:p w14:paraId="004F1E75" w14:textId="77777777" w:rsidR="009373A5" w:rsidRDefault="009373A5" w:rsidP="009373A5">
                      <w:pPr>
                        <w:pStyle w:val="Tekstpodstawowy"/>
                        <w:spacing w:line="206" w:lineRule="exact"/>
                        <w:ind w:left="398" w:right="396"/>
                        <w:jc w:val="center"/>
                      </w:pPr>
                      <w:r>
                        <w:t>Tak</w:t>
                      </w:r>
                    </w:p>
                    <w:p w14:paraId="7650253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2C04D755" wp14:editId="1FAD0794">
                <wp:simplePos x="0" y="0"/>
                <wp:positionH relativeFrom="page">
                  <wp:posOffset>4321175</wp:posOffset>
                </wp:positionH>
                <wp:positionV relativeFrom="page">
                  <wp:posOffset>1937385</wp:posOffset>
                </wp:positionV>
                <wp:extent cx="2689225" cy="772795"/>
                <wp:effectExtent l="0" t="0" r="0" b="0"/>
                <wp:wrapNone/>
                <wp:docPr id="529224494" name="Pole tekstowe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772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EE61B6" w14:textId="77777777" w:rsidR="009373A5" w:rsidRDefault="009373A5" w:rsidP="009373A5">
                            <w:pPr>
                              <w:pStyle w:val="Tekstpodstawowy"/>
                              <w:spacing w:before="4" w:line="232" w:lineRule="auto"/>
                            </w:pPr>
                            <w:r>
                              <w:t>Tak. Wyjście ewakuacji gazów z zabezpieczeniem przed wyssaniem gazów z układu okrężnego.</w:t>
                            </w:r>
                          </w:p>
                          <w:p w14:paraId="16273D57" w14:textId="77777777" w:rsidR="009373A5" w:rsidRDefault="009373A5" w:rsidP="009373A5">
                            <w:pPr>
                              <w:pStyle w:val="Tekstpodstawowy"/>
                              <w:spacing w:before="2" w:line="232" w:lineRule="auto"/>
                              <w:ind w:right="212"/>
                            </w:pPr>
                            <w:r>
                              <w:t>Przewód do podłączenia wyjścia ewakuacji gazów anestetycznych aparatu z odciągiem gazów w kolumnie anestezjologicznej</w:t>
                            </w:r>
                          </w:p>
                          <w:p w14:paraId="7A68EB3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4D755" id="Pole tekstowe 877" o:spid="_x0000_s1120" type="#_x0000_t202" style="position:absolute;margin-left:340.25pt;margin-top:152.55pt;width:211.75pt;height:60.85pt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" filled="f" stroked="f">
                <v:textbox inset="0,0,0,0">
                  <w:txbxContent>
                    <w:p w14:paraId="2AEE61B6" w14:textId="77777777" w:rsidR="009373A5" w:rsidRDefault="009373A5" w:rsidP="009373A5">
                      <w:pPr>
                        <w:pStyle w:val="Tekstpodstawowy"/>
                        <w:spacing w:before="4" w:line="232" w:lineRule="auto"/>
                      </w:pPr>
                      <w:r>
                        <w:t>Tak. Wyjście ewakuacji gazów z zabezpieczeniem przed wyssaniem gazów z układu okrężnego.</w:t>
                      </w:r>
                    </w:p>
                    <w:p w14:paraId="16273D57" w14:textId="77777777" w:rsidR="009373A5" w:rsidRDefault="009373A5" w:rsidP="009373A5">
                      <w:pPr>
                        <w:pStyle w:val="Tekstpodstawowy"/>
                        <w:spacing w:before="2" w:line="232" w:lineRule="auto"/>
                        <w:ind w:right="212"/>
                      </w:pPr>
                      <w:r>
                        <w:t>Przewód do podłączenia wyjścia ewakuacji gazów anestetycznych aparatu z odciągiem gazów w kolumnie anestezjologicznej</w:t>
                      </w:r>
                    </w:p>
                    <w:p w14:paraId="7A68EB3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50C594F2" wp14:editId="0143F3CA">
                <wp:simplePos x="0" y="0"/>
                <wp:positionH relativeFrom="page">
                  <wp:posOffset>837565</wp:posOffset>
                </wp:positionH>
                <wp:positionV relativeFrom="page">
                  <wp:posOffset>2710180</wp:posOffset>
                </wp:positionV>
                <wp:extent cx="511175" cy="387985"/>
                <wp:effectExtent l="0" t="0" r="0" b="0"/>
                <wp:wrapNone/>
                <wp:docPr id="1466612743" name="Pole tekstowe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" cy="387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B43EE5" w14:textId="77777777" w:rsidR="009373A5" w:rsidRDefault="009373A5" w:rsidP="009373A5">
                            <w:pPr>
                              <w:pStyle w:val="Tekstpodstawowy"/>
                              <w:spacing w:before="5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30DD9FE0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22.</w:t>
                            </w:r>
                          </w:p>
                          <w:p w14:paraId="414B0F32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594F2" id="Pole tekstowe 876" o:spid="_x0000_s1121" type="#_x0000_t202" style="position:absolute;margin-left:65.95pt;margin-top:213.4pt;width:40.25pt;height:30.55pt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" filled="f" stroked="f">
                <v:textbox inset="0,0,0,0">
                  <w:txbxContent>
                    <w:p w14:paraId="2FB43EE5" w14:textId="77777777" w:rsidR="009373A5" w:rsidRDefault="009373A5" w:rsidP="009373A5">
                      <w:pPr>
                        <w:pStyle w:val="Tekstpodstawowy"/>
                        <w:spacing w:before="5"/>
                        <w:rPr>
                          <w:rFonts w:ascii="Times New Roman"/>
                          <w:sz w:val="17"/>
                        </w:rPr>
                      </w:pPr>
                    </w:p>
                    <w:p w14:paraId="30DD9FE0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22.</w:t>
                      </w:r>
                    </w:p>
                    <w:p w14:paraId="414B0F32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46EFE32D" wp14:editId="512B0B49">
                <wp:simplePos x="0" y="0"/>
                <wp:positionH relativeFrom="page">
                  <wp:posOffset>1348740</wp:posOffset>
                </wp:positionH>
                <wp:positionV relativeFrom="page">
                  <wp:posOffset>2710180</wp:posOffset>
                </wp:positionV>
                <wp:extent cx="2251710" cy="387985"/>
                <wp:effectExtent l="0" t="0" r="0" b="0"/>
                <wp:wrapNone/>
                <wp:docPr id="264482723" name="Pole tekstowe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7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243252" w14:textId="77777777" w:rsidR="009373A5" w:rsidRDefault="009373A5" w:rsidP="009373A5">
                            <w:pPr>
                              <w:pStyle w:val="Tekstpodstawowy"/>
                              <w:spacing w:before="4" w:line="232" w:lineRule="auto"/>
                              <w:ind w:left="3" w:right="152"/>
                            </w:pPr>
                            <w:r>
                              <w:t>Aparat wyposażony w blat do pisania i minimum trzy szuflady na akcesoria w tym jedną zamykaną na kluczyk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FE32D" id="Pole tekstowe 875" o:spid="_x0000_s1122" type="#_x0000_t202" style="position:absolute;margin-left:106.2pt;margin-top:213.4pt;width:177.3pt;height:30.55pt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" filled="f" stroked="f">
                <v:textbox inset="0,0,0,0">
                  <w:txbxContent>
                    <w:p w14:paraId="53243252" w14:textId="77777777" w:rsidR="009373A5" w:rsidRDefault="009373A5" w:rsidP="009373A5">
                      <w:pPr>
                        <w:pStyle w:val="Tekstpodstawowy"/>
                        <w:spacing w:before="4" w:line="232" w:lineRule="auto"/>
                        <w:ind w:left="3" w:right="152"/>
                      </w:pPr>
                      <w:r>
                        <w:t>Aparat wyposażony w blat do pisania i minimum trzy szuflady na akcesoria w tym jedną zamykaną na kluczyk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7BEB1853" wp14:editId="7CD01109">
                <wp:simplePos x="0" y="0"/>
                <wp:positionH relativeFrom="page">
                  <wp:posOffset>3599815</wp:posOffset>
                </wp:positionH>
                <wp:positionV relativeFrom="page">
                  <wp:posOffset>2710180</wp:posOffset>
                </wp:positionV>
                <wp:extent cx="721360" cy="387985"/>
                <wp:effectExtent l="0" t="0" r="0" b="0"/>
                <wp:wrapNone/>
                <wp:docPr id="754160270" name="Pole tekstowe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7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93BFB6" w14:textId="77777777" w:rsidR="009373A5" w:rsidRDefault="009373A5" w:rsidP="009373A5">
                            <w:pPr>
                              <w:pStyle w:val="Tekstpodstawowy"/>
                              <w:spacing w:line="206" w:lineRule="exact"/>
                              <w:ind w:left="398" w:right="396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3F2E588C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B1853" id="Pole tekstowe 874" o:spid="_x0000_s1123" type="#_x0000_t202" style="position:absolute;margin-left:283.45pt;margin-top:213.4pt;width:56.8pt;height:30.55pt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" filled="f" stroked="f">
                <v:textbox inset="0,0,0,0">
                  <w:txbxContent>
                    <w:p w14:paraId="0093BFB6" w14:textId="77777777" w:rsidR="009373A5" w:rsidRDefault="009373A5" w:rsidP="009373A5">
                      <w:pPr>
                        <w:pStyle w:val="Tekstpodstawowy"/>
                        <w:spacing w:line="206" w:lineRule="exact"/>
                        <w:ind w:left="398" w:right="396"/>
                        <w:jc w:val="center"/>
                      </w:pPr>
                      <w:r>
                        <w:t>Tak</w:t>
                      </w:r>
                    </w:p>
                    <w:p w14:paraId="3F2E588C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05112656" wp14:editId="54CCAF43">
                <wp:simplePos x="0" y="0"/>
                <wp:positionH relativeFrom="page">
                  <wp:posOffset>4321175</wp:posOffset>
                </wp:positionH>
                <wp:positionV relativeFrom="page">
                  <wp:posOffset>2710180</wp:posOffset>
                </wp:positionV>
                <wp:extent cx="2689225" cy="387985"/>
                <wp:effectExtent l="0" t="0" r="0" b="0"/>
                <wp:wrapNone/>
                <wp:docPr id="770503444" name="Pole tekstowe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7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252D95" w14:textId="77777777" w:rsidR="009373A5" w:rsidRDefault="009373A5" w:rsidP="009373A5">
                            <w:pPr>
                              <w:pStyle w:val="Tekstpodstawowy"/>
                              <w:spacing w:before="4" w:line="232" w:lineRule="auto"/>
                              <w:ind w:right="353"/>
                            </w:pPr>
                            <w:r>
                              <w:t>Tak. Aparat wyposażony w blat do pisania i trzy szuflady na akcesoria w tym jedną zamykaną na kluczyk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12656" id="Pole tekstowe 873" o:spid="_x0000_s1124" type="#_x0000_t202" style="position:absolute;margin-left:340.25pt;margin-top:213.4pt;width:211.75pt;height:30.55pt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" filled="f" stroked="f">
                <v:textbox inset="0,0,0,0">
                  <w:txbxContent>
                    <w:p w14:paraId="76252D95" w14:textId="77777777" w:rsidR="009373A5" w:rsidRDefault="009373A5" w:rsidP="009373A5">
                      <w:pPr>
                        <w:pStyle w:val="Tekstpodstawowy"/>
                        <w:spacing w:before="4" w:line="232" w:lineRule="auto"/>
                        <w:ind w:right="353"/>
                      </w:pPr>
                      <w:r>
                        <w:t>Tak. Aparat wyposażony w blat do pisania i trzy szuflady na akcesoria w tym jedną zamykaną na kluczyk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67808" behindDoc="1" locked="0" layoutInCell="1" allowOverlap="1" wp14:anchorId="7DF86038" wp14:editId="41C802DD">
                <wp:simplePos x="0" y="0"/>
                <wp:positionH relativeFrom="page">
                  <wp:posOffset>837565</wp:posOffset>
                </wp:positionH>
                <wp:positionV relativeFrom="page">
                  <wp:posOffset>3097530</wp:posOffset>
                </wp:positionV>
                <wp:extent cx="511175" cy="256540"/>
                <wp:effectExtent l="0" t="0" r="0" b="0"/>
                <wp:wrapNone/>
                <wp:docPr id="897407254" name="Pole tekstowe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96EA35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404"/>
                            </w:pPr>
                            <w:r>
                              <w:t>23.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86038" id="Pole tekstowe 872" o:spid="_x0000_s1125" type="#_x0000_t202" style="position:absolute;margin-left:65.95pt;margin-top:243.9pt;width:40.25pt;height:20.2pt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" filled="f" stroked="f">
                <v:textbox inset="0,0,0,0">
                  <w:txbxContent>
                    <w:p w14:paraId="7D96EA35" w14:textId="77777777" w:rsidR="009373A5" w:rsidRDefault="009373A5" w:rsidP="009373A5">
                      <w:pPr>
                        <w:pStyle w:val="Tekstpodstawowy"/>
                        <w:spacing w:before="94"/>
                        <w:ind w:left="404"/>
                      </w:pPr>
                      <w:r>
                        <w:t>23.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3C904047" wp14:editId="01346487">
                <wp:simplePos x="0" y="0"/>
                <wp:positionH relativeFrom="page">
                  <wp:posOffset>1348740</wp:posOffset>
                </wp:positionH>
                <wp:positionV relativeFrom="page">
                  <wp:posOffset>3097530</wp:posOffset>
                </wp:positionV>
                <wp:extent cx="2251710" cy="256540"/>
                <wp:effectExtent l="0" t="0" r="0" b="0"/>
                <wp:wrapNone/>
                <wp:docPr id="1988309970" name="Pole tekstowe 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942C3F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211"/>
                            </w:pPr>
                            <w:r>
                              <w:t>Wbudowane oświetlenie blatu typu LED z płynną regulacją natężenia światła.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04047" id="Pole tekstowe 871" o:spid="_x0000_s1126" type="#_x0000_t202" style="position:absolute;margin-left:106.2pt;margin-top:243.9pt;width:177.3pt;height:20.2pt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" filled="f" stroked="f">
                <v:textbox inset="0,0,0,0">
                  <w:txbxContent>
                    <w:p w14:paraId="2B942C3F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211"/>
                      </w:pPr>
                      <w:r>
                        <w:t>Wbudowane oświetlenie blatu typu LED z płynną regulacją natężenia światła.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04FEA80E" wp14:editId="09607FD2">
                <wp:simplePos x="0" y="0"/>
                <wp:positionH relativeFrom="page">
                  <wp:posOffset>3599815</wp:posOffset>
                </wp:positionH>
                <wp:positionV relativeFrom="page">
                  <wp:posOffset>3097530</wp:posOffset>
                </wp:positionV>
                <wp:extent cx="721360" cy="256540"/>
                <wp:effectExtent l="0" t="0" r="0" b="0"/>
                <wp:wrapNone/>
                <wp:docPr id="851450583" name="Pole tekstowe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2749B8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6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6E43E5D7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EA80E" id="Pole tekstowe 870" o:spid="_x0000_s1127" type="#_x0000_t202" style="position:absolute;margin-left:283.45pt;margin-top:243.9pt;width:56.8pt;height:20.2pt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" filled="f" stroked="f">
                <v:textbox inset="0,0,0,0">
                  <w:txbxContent>
                    <w:p w14:paraId="302749B8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6"/>
                        <w:jc w:val="center"/>
                      </w:pPr>
                      <w:r>
                        <w:t>Tak</w:t>
                      </w:r>
                    </w:p>
                    <w:p w14:paraId="6E43E5D7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3881E6C5" wp14:editId="409F34CB">
                <wp:simplePos x="0" y="0"/>
                <wp:positionH relativeFrom="page">
                  <wp:posOffset>4321175</wp:posOffset>
                </wp:positionH>
                <wp:positionV relativeFrom="page">
                  <wp:posOffset>3097530</wp:posOffset>
                </wp:positionV>
                <wp:extent cx="2689225" cy="256540"/>
                <wp:effectExtent l="0" t="0" r="0" b="0"/>
                <wp:wrapNone/>
                <wp:docPr id="1815713808" name="Pole tekstowe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B7278D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right="46"/>
                            </w:pPr>
                            <w:r>
                              <w:t>Tak. Wbudowane oświetlenie blatu typu LED z płynną regulacją natężenia światła.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1E6C5" id="Pole tekstowe 869" o:spid="_x0000_s1128" type="#_x0000_t202" style="position:absolute;margin-left:340.25pt;margin-top:243.9pt;width:211.75pt;height:20.2pt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" filled="f" stroked="f">
                <v:textbox inset="0,0,0,0">
                  <w:txbxContent>
                    <w:p w14:paraId="3FB7278D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right="46"/>
                      </w:pPr>
                      <w:r>
                        <w:t>Tak. Wbudowane oświetlenie blatu typu LED z płynną regulacją natężenia światła.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71904" behindDoc="1" locked="0" layoutInCell="1" allowOverlap="1" wp14:anchorId="6A7EEA8E" wp14:editId="6A459E0A">
                <wp:simplePos x="0" y="0"/>
                <wp:positionH relativeFrom="page">
                  <wp:posOffset>837565</wp:posOffset>
                </wp:positionH>
                <wp:positionV relativeFrom="page">
                  <wp:posOffset>3354070</wp:posOffset>
                </wp:positionV>
                <wp:extent cx="6172200" cy="130175"/>
                <wp:effectExtent l="0" t="0" r="0" b="0"/>
                <wp:wrapNone/>
                <wp:docPr id="463689745" name="Pole tekstowe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251B44" w14:textId="77777777" w:rsidR="009373A5" w:rsidRDefault="009373A5" w:rsidP="009373A5">
                            <w:pPr>
                              <w:spacing w:line="203" w:lineRule="exact"/>
                              <w:ind w:left="3094" w:right="3094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Układ oddechowy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EEA8E" id="Pole tekstowe 868" o:spid="_x0000_s1129" type="#_x0000_t202" style="position:absolute;margin-left:65.95pt;margin-top:264.1pt;width:486pt;height:10.25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" filled="f" stroked="f">
                <v:textbox inset="0,0,0,0">
                  <w:txbxContent>
                    <w:p w14:paraId="5A251B44" w14:textId="77777777" w:rsidR="009373A5" w:rsidRDefault="009373A5" w:rsidP="009373A5">
                      <w:pPr>
                        <w:spacing w:line="203" w:lineRule="exact"/>
                        <w:ind w:left="3094" w:right="3094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Układ oddechowy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21F9455F" wp14:editId="500FFAAB">
                <wp:simplePos x="0" y="0"/>
                <wp:positionH relativeFrom="page">
                  <wp:posOffset>837565</wp:posOffset>
                </wp:positionH>
                <wp:positionV relativeFrom="page">
                  <wp:posOffset>3483610</wp:posOffset>
                </wp:positionV>
                <wp:extent cx="511175" cy="256540"/>
                <wp:effectExtent l="0" t="0" r="0" b="0"/>
                <wp:wrapNone/>
                <wp:docPr id="1754402486" name="Pole tekstowe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F319CE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404"/>
                            </w:pPr>
                            <w:r>
                              <w:t>24.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9455F" id="Pole tekstowe 867" o:spid="_x0000_s1130" type="#_x0000_t202" style="position:absolute;margin-left:65.95pt;margin-top:274.3pt;width:40.25pt;height:20.2pt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" filled="f" stroked="f">
                <v:textbox inset="0,0,0,0">
                  <w:txbxContent>
                    <w:p w14:paraId="31F319CE" w14:textId="77777777" w:rsidR="009373A5" w:rsidRDefault="009373A5" w:rsidP="009373A5">
                      <w:pPr>
                        <w:pStyle w:val="Tekstpodstawowy"/>
                        <w:spacing w:before="94"/>
                        <w:ind w:left="404"/>
                      </w:pPr>
                      <w:r>
                        <w:t>24.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73952" behindDoc="1" locked="0" layoutInCell="1" allowOverlap="1" wp14:anchorId="72E703AF" wp14:editId="69E47B96">
                <wp:simplePos x="0" y="0"/>
                <wp:positionH relativeFrom="page">
                  <wp:posOffset>1348740</wp:posOffset>
                </wp:positionH>
                <wp:positionV relativeFrom="page">
                  <wp:posOffset>3483610</wp:posOffset>
                </wp:positionV>
                <wp:extent cx="2251710" cy="256540"/>
                <wp:effectExtent l="0" t="0" r="0" b="0"/>
                <wp:wrapNone/>
                <wp:docPr id="1978922939" name="Pole tekstowe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7EE7A1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21"/>
                            </w:pPr>
                            <w:r>
                              <w:t>Kompaktowy układ oddechowy okrężny do wentylacji dzieci i dorosłych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703AF" id="Pole tekstowe 866" o:spid="_x0000_s1131" type="#_x0000_t202" style="position:absolute;margin-left:106.2pt;margin-top:274.3pt;width:177.3pt;height:20.2p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" filled="f" stroked="f">
                <v:textbox inset="0,0,0,0">
                  <w:txbxContent>
                    <w:p w14:paraId="4B7EE7A1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21"/>
                      </w:pPr>
                      <w:r>
                        <w:t>Kompaktowy układ oddechowy okrężny do wentylacji dzieci i dorosłych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238536EE" wp14:editId="02D428F2">
                <wp:simplePos x="0" y="0"/>
                <wp:positionH relativeFrom="page">
                  <wp:posOffset>3599815</wp:posOffset>
                </wp:positionH>
                <wp:positionV relativeFrom="page">
                  <wp:posOffset>3483610</wp:posOffset>
                </wp:positionV>
                <wp:extent cx="721360" cy="256540"/>
                <wp:effectExtent l="0" t="0" r="0" b="0"/>
                <wp:wrapNone/>
                <wp:docPr id="1186300067" name="Pole tekstowe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87DC8D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398" w:right="396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536EE" id="Pole tekstowe 865" o:spid="_x0000_s1132" type="#_x0000_t202" style="position:absolute;margin-left:283.45pt;margin-top:274.3pt;width:56.8pt;height:20.2pt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" filled="f" stroked="f">
                <v:textbox inset="0,0,0,0">
                  <w:txbxContent>
                    <w:p w14:paraId="4487DC8D" w14:textId="77777777" w:rsidR="009373A5" w:rsidRDefault="009373A5" w:rsidP="009373A5">
                      <w:pPr>
                        <w:pStyle w:val="Tekstpodstawowy"/>
                        <w:spacing w:before="94"/>
                        <w:ind w:left="398" w:right="396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489900BB" wp14:editId="653514DB">
                <wp:simplePos x="0" y="0"/>
                <wp:positionH relativeFrom="page">
                  <wp:posOffset>4321175</wp:posOffset>
                </wp:positionH>
                <wp:positionV relativeFrom="page">
                  <wp:posOffset>3483610</wp:posOffset>
                </wp:positionV>
                <wp:extent cx="2689225" cy="256540"/>
                <wp:effectExtent l="0" t="0" r="0" b="0"/>
                <wp:wrapNone/>
                <wp:docPr id="712769772" name="Pole tekstowe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7F30F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</w:pPr>
                            <w:r>
                              <w:t>Tak. Kompaktowy układ oddechowy okrężny do wentylacji dzieci i dorosłych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900BB" id="Pole tekstowe 864" o:spid="_x0000_s1133" type="#_x0000_t202" style="position:absolute;margin-left:340.25pt;margin-top:274.3pt;width:211.75pt;height:20.2pt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" filled="f" stroked="f">
                <v:textbox inset="0,0,0,0">
                  <w:txbxContent>
                    <w:p w14:paraId="407F30F8" w14:textId="77777777" w:rsidR="009373A5" w:rsidRDefault="009373A5" w:rsidP="009373A5">
                      <w:pPr>
                        <w:pStyle w:val="Tekstpodstawowy"/>
                        <w:spacing w:line="232" w:lineRule="auto"/>
                      </w:pPr>
                      <w:r>
                        <w:t>Tak. Kompaktowy układ oddechowy okrężny do wentylacji dzieci i dorosłych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30BDEF95" wp14:editId="70DF8722">
                <wp:simplePos x="0" y="0"/>
                <wp:positionH relativeFrom="page">
                  <wp:posOffset>837565</wp:posOffset>
                </wp:positionH>
                <wp:positionV relativeFrom="page">
                  <wp:posOffset>3739515</wp:posOffset>
                </wp:positionV>
                <wp:extent cx="511175" cy="384175"/>
                <wp:effectExtent l="0" t="0" r="0" b="0"/>
                <wp:wrapNone/>
                <wp:docPr id="1273952423" name="Pole tekstowe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372834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60E296F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25.</w:t>
                            </w:r>
                          </w:p>
                          <w:p w14:paraId="5858594B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DEF95" id="Pole tekstowe 863" o:spid="_x0000_s1134" type="#_x0000_t202" style="position:absolute;margin-left:65.95pt;margin-top:294.45pt;width:40.25pt;height:30.25pt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" filled="f" stroked="f">
                <v:textbox inset="0,0,0,0">
                  <w:txbxContent>
                    <w:p w14:paraId="43372834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360E296F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25.</w:t>
                      </w:r>
                    </w:p>
                    <w:p w14:paraId="5858594B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019D0551" wp14:editId="057EC235">
                <wp:simplePos x="0" y="0"/>
                <wp:positionH relativeFrom="page">
                  <wp:posOffset>1348740</wp:posOffset>
                </wp:positionH>
                <wp:positionV relativeFrom="page">
                  <wp:posOffset>3739515</wp:posOffset>
                </wp:positionV>
                <wp:extent cx="2251710" cy="384175"/>
                <wp:effectExtent l="0" t="0" r="0" b="0"/>
                <wp:wrapNone/>
                <wp:docPr id="1252059535" name="Pole tekstowe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696A56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311"/>
                              <w:jc w:val="both"/>
                            </w:pPr>
                            <w:r>
                              <w:t>Układ oddechowy o prostej budowie, do łatwej wymiany i sterylizacji, pozbawiony lateksu.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D0551" id="Pole tekstowe 862" o:spid="_x0000_s1135" type="#_x0000_t202" style="position:absolute;margin-left:106.2pt;margin-top:294.45pt;width:177.3pt;height:30.25pt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" filled="f" stroked="f">
                <v:textbox inset="0,0,0,0">
                  <w:txbxContent>
                    <w:p w14:paraId="08696A56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311"/>
                        <w:jc w:val="both"/>
                      </w:pPr>
                      <w:r>
                        <w:t>Układ oddechowy o prostej budowie, do łatwej wymiany i sterylizacji, pozbawiony lateksu.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7FE1B443" wp14:editId="1D08CE58">
                <wp:simplePos x="0" y="0"/>
                <wp:positionH relativeFrom="page">
                  <wp:posOffset>3599815</wp:posOffset>
                </wp:positionH>
                <wp:positionV relativeFrom="page">
                  <wp:posOffset>3739515</wp:posOffset>
                </wp:positionV>
                <wp:extent cx="721360" cy="384175"/>
                <wp:effectExtent l="0" t="0" r="0" b="0"/>
                <wp:wrapNone/>
                <wp:docPr id="1193822067" name="Pole tekstowe 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B323E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11234FB7" w14:textId="77777777" w:rsidR="009373A5" w:rsidRDefault="009373A5" w:rsidP="009373A5">
                            <w:pPr>
                              <w:pStyle w:val="Tekstpodstawowy"/>
                              <w:ind w:left="398" w:right="396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12B5D522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1B443" id="Pole tekstowe 861" o:spid="_x0000_s1136" type="#_x0000_t202" style="position:absolute;margin-left:283.45pt;margin-top:294.45pt;width:56.8pt;height:30.25p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" filled="f" stroked="f">
                <v:textbox inset="0,0,0,0">
                  <w:txbxContent>
                    <w:p w14:paraId="41DB323E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11234FB7" w14:textId="77777777" w:rsidR="009373A5" w:rsidRDefault="009373A5" w:rsidP="009373A5">
                      <w:pPr>
                        <w:pStyle w:val="Tekstpodstawowy"/>
                        <w:ind w:left="398" w:right="396"/>
                        <w:jc w:val="center"/>
                      </w:pPr>
                      <w:r>
                        <w:t>Tak</w:t>
                      </w:r>
                    </w:p>
                    <w:p w14:paraId="12B5D522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80096" behindDoc="1" locked="0" layoutInCell="1" allowOverlap="1" wp14:anchorId="10CD6541" wp14:editId="091EDB4F">
                <wp:simplePos x="0" y="0"/>
                <wp:positionH relativeFrom="page">
                  <wp:posOffset>4321175</wp:posOffset>
                </wp:positionH>
                <wp:positionV relativeFrom="page">
                  <wp:posOffset>3739515</wp:posOffset>
                </wp:positionV>
                <wp:extent cx="2689225" cy="384175"/>
                <wp:effectExtent l="0" t="0" r="0" b="0"/>
                <wp:wrapNone/>
                <wp:docPr id="308948796" name="Pole tekstowe 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1B0F10" w14:textId="77777777" w:rsidR="009373A5" w:rsidRDefault="009373A5" w:rsidP="009373A5">
                            <w:pPr>
                              <w:pStyle w:val="Tekstpodstawowy"/>
                              <w:spacing w:before="2" w:line="230" w:lineRule="auto"/>
                            </w:pPr>
                            <w:r>
                              <w:t>Tak. Układ oddechowy o prostej budowie, do łatwej wymiany i sterylizacji, pozbawiony lateksu.</w:t>
                            </w:r>
                          </w:p>
                          <w:p w14:paraId="7C1DD84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D6541" id="Pole tekstowe 860" o:spid="_x0000_s1137" type="#_x0000_t202" style="position:absolute;margin-left:340.25pt;margin-top:294.45pt;width:211.75pt;height:30.25pt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" filled="f" stroked="f">
                <v:textbox inset="0,0,0,0">
                  <w:txbxContent>
                    <w:p w14:paraId="6F1B0F10" w14:textId="77777777" w:rsidR="009373A5" w:rsidRDefault="009373A5" w:rsidP="009373A5">
                      <w:pPr>
                        <w:pStyle w:val="Tekstpodstawowy"/>
                        <w:spacing w:before="2" w:line="230" w:lineRule="auto"/>
                      </w:pPr>
                      <w:r>
                        <w:t>Tak. Układ oddechowy o prostej budowie, do łatwej wymiany i sterylizacji, pozbawiony lateksu.</w:t>
                      </w:r>
                    </w:p>
                    <w:p w14:paraId="7C1DD84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32B237D2" wp14:editId="1AADE058">
                <wp:simplePos x="0" y="0"/>
                <wp:positionH relativeFrom="page">
                  <wp:posOffset>837565</wp:posOffset>
                </wp:positionH>
                <wp:positionV relativeFrom="page">
                  <wp:posOffset>4123690</wp:posOffset>
                </wp:positionV>
                <wp:extent cx="511175" cy="384175"/>
                <wp:effectExtent l="0" t="0" r="0" b="0"/>
                <wp:wrapNone/>
                <wp:docPr id="2039307047" name="Pole tekstowe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BAA20F" w14:textId="77777777" w:rsidR="009373A5" w:rsidRDefault="009373A5" w:rsidP="009373A5">
                            <w:pPr>
                              <w:pStyle w:val="Tekstpodstawowy"/>
                              <w:spacing w:before="1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6FE7C069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26.</w:t>
                            </w:r>
                          </w:p>
                          <w:p w14:paraId="28CD675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237D2" id="Pole tekstowe 859" o:spid="_x0000_s1138" type="#_x0000_t202" style="position:absolute;margin-left:65.95pt;margin-top:324.7pt;width:40.25pt;height:30.25pt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" filled="f" stroked="f">
                <v:textbox inset="0,0,0,0">
                  <w:txbxContent>
                    <w:p w14:paraId="01BAA20F" w14:textId="77777777" w:rsidR="009373A5" w:rsidRDefault="009373A5" w:rsidP="009373A5">
                      <w:pPr>
                        <w:pStyle w:val="Tekstpodstawowy"/>
                        <w:spacing w:before="1"/>
                        <w:rPr>
                          <w:rFonts w:ascii="Times New Roman"/>
                          <w:sz w:val="17"/>
                        </w:rPr>
                      </w:pPr>
                    </w:p>
                    <w:p w14:paraId="6FE7C069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26.</w:t>
                      </w:r>
                    </w:p>
                    <w:p w14:paraId="28CD675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7A143885" wp14:editId="6AA96DB5">
                <wp:simplePos x="0" y="0"/>
                <wp:positionH relativeFrom="page">
                  <wp:posOffset>1348740</wp:posOffset>
                </wp:positionH>
                <wp:positionV relativeFrom="page">
                  <wp:posOffset>4123690</wp:posOffset>
                </wp:positionV>
                <wp:extent cx="2251710" cy="384175"/>
                <wp:effectExtent l="0" t="0" r="0" b="0"/>
                <wp:wrapNone/>
                <wp:docPr id="1396374378" name="Pole tekstowe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CE8AA9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"/>
                            </w:pPr>
                            <w:r>
                              <w:t>Możliwość podłączenia układów</w:t>
                            </w:r>
                          </w:p>
                          <w:p w14:paraId="77AA74FF" w14:textId="77777777" w:rsidR="009373A5" w:rsidRDefault="009373A5" w:rsidP="009373A5">
                            <w:pPr>
                              <w:pStyle w:val="Tekstpodstawowy"/>
                              <w:spacing w:before="4" w:line="230" w:lineRule="auto"/>
                              <w:ind w:left="3" w:right="251"/>
                            </w:pPr>
                            <w:r>
                              <w:t>bezzastawkowych bez ingerencji w układ okrężny aparatu.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43885" id="Pole tekstowe 858" o:spid="_x0000_s1139" type="#_x0000_t202" style="position:absolute;margin-left:106.2pt;margin-top:324.7pt;width:177.3pt;height:30.25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" filled="f" stroked="f">
                <v:textbox inset="0,0,0,0">
                  <w:txbxContent>
                    <w:p w14:paraId="7DCE8AA9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"/>
                      </w:pPr>
                      <w:r>
                        <w:t>Możliwość podłączenia układów</w:t>
                      </w:r>
                    </w:p>
                    <w:p w14:paraId="77AA74FF" w14:textId="77777777" w:rsidR="009373A5" w:rsidRDefault="009373A5" w:rsidP="009373A5">
                      <w:pPr>
                        <w:pStyle w:val="Tekstpodstawowy"/>
                        <w:spacing w:before="4" w:line="230" w:lineRule="auto"/>
                        <w:ind w:left="3" w:right="251"/>
                      </w:pPr>
                      <w:r>
                        <w:t>bezzastawkowych bez ingerencji w układ okrężny aparatu.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74C94039" wp14:editId="27787879">
                <wp:simplePos x="0" y="0"/>
                <wp:positionH relativeFrom="page">
                  <wp:posOffset>3599815</wp:posOffset>
                </wp:positionH>
                <wp:positionV relativeFrom="page">
                  <wp:posOffset>4123690</wp:posOffset>
                </wp:positionV>
                <wp:extent cx="721360" cy="384175"/>
                <wp:effectExtent l="0" t="0" r="0" b="0"/>
                <wp:wrapNone/>
                <wp:docPr id="1956289882" name="Pole tekstowe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7367D2" w14:textId="77777777" w:rsidR="009373A5" w:rsidRDefault="009373A5" w:rsidP="009373A5">
                            <w:pPr>
                              <w:pStyle w:val="Tekstpodstawowy"/>
                              <w:spacing w:before="1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4562D7BA" w14:textId="77777777" w:rsidR="009373A5" w:rsidRDefault="009373A5" w:rsidP="009373A5">
                            <w:pPr>
                              <w:pStyle w:val="Tekstpodstawowy"/>
                              <w:ind w:left="398" w:right="396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BFADEE5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94039" id="Pole tekstowe 857" o:spid="_x0000_s1140" type="#_x0000_t202" style="position:absolute;margin-left:283.45pt;margin-top:324.7pt;width:56.8pt;height:30.25pt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" filled="f" stroked="f">
                <v:textbox inset="0,0,0,0">
                  <w:txbxContent>
                    <w:p w14:paraId="6B7367D2" w14:textId="77777777" w:rsidR="009373A5" w:rsidRDefault="009373A5" w:rsidP="009373A5">
                      <w:pPr>
                        <w:pStyle w:val="Tekstpodstawowy"/>
                        <w:spacing w:before="1"/>
                        <w:rPr>
                          <w:rFonts w:ascii="Times New Roman"/>
                          <w:sz w:val="17"/>
                        </w:rPr>
                      </w:pPr>
                    </w:p>
                    <w:p w14:paraId="4562D7BA" w14:textId="77777777" w:rsidR="009373A5" w:rsidRDefault="009373A5" w:rsidP="009373A5">
                      <w:pPr>
                        <w:pStyle w:val="Tekstpodstawowy"/>
                        <w:ind w:left="398" w:right="396"/>
                        <w:jc w:val="center"/>
                      </w:pPr>
                      <w:r>
                        <w:t>Tak</w:t>
                      </w:r>
                    </w:p>
                    <w:p w14:paraId="7BFADEE5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67B1B8ED" wp14:editId="4721F431">
                <wp:simplePos x="0" y="0"/>
                <wp:positionH relativeFrom="page">
                  <wp:posOffset>4321175</wp:posOffset>
                </wp:positionH>
                <wp:positionV relativeFrom="page">
                  <wp:posOffset>4123690</wp:posOffset>
                </wp:positionV>
                <wp:extent cx="2689225" cy="384175"/>
                <wp:effectExtent l="0" t="0" r="0" b="0"/>
                <wp:wrapNone/>
                <wp:docPr id="2130567768" name="Pole tekstowe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6FC129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</w:pPr>
                            <w:r>
                              <w:t>Tak. Możliwość podłączenia układów</w:t>
                            </w:r>
                          </w:p>
                          <w:p w14:paraId="045205C9" w14:textId="77777777" w:rsidR="009373A5" w:rsidRDefault="009373A5" w:rsidP="009373A5">
                            <w:pPr>
                              <w:pStyle w:val="Tekstpodstawowy"/>
                              <w:spacing w:before="4" w:line="230" w:lineRule="auto"/>
                              <w:ind w:right="263"/>
                            </w:pPr>
                            <w:r>
                              <w:t>bezzastawkowych bez ingerencji w układ okrężny aparatu.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1B8ED" id="Pole tekstowe 856" o:spid="_x0000_s1141" type="#_x0000_t202" style="position:absolute;margin-left:340.25pt;margin-top:324.7pt;width:211.75pt;height:30.25pt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" filled="f" stroked="f">
                <v:textbox inset="0,0,0,0">
                  <w:txbxContent>
                    <w:p w14:paraId="326FC129" w14:textId="77777777" w:rsidR="009373A5" w:rsidRDefault="009373A5" w:rsidP="009373A5">
                      <w:pPr>
                        <w:pStyle w:val="Tekstpodstawowy"/>
                        <w:spacing w:line="200" w:lineRule="exact"/>
                      </w:pPr>
                      <w:r>
                        <w:t>Tak. Możliwość podłączenia układów</w:t>
                      </w:r>
                    </w:p>
                    <w:p w14:paraId="045205C9" w14:textId="77777777" w:rsidR="009373A5" w:rsidRDefault="009373A5" w:rsidP="009373A5">
                      <w:pPr>
                        <w:pStyle w:val="Tekstpodstawowy"/>
                        <w:spacing w:before="4" w:line="230" w:lineRule="auto"/>
                        <w:ind w:right="263"/>
                      </w:pPr>
                      <w:r>
                        <w:t>bezzastawkowych bez ingerencji w układ okrężny aparatu.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28103D6E" wp14:editId="36BA9118">
                <wp:simplePos x="0" y="0"/>
                <wp:positionH relativeFrom="page">
                  <wp:posOffset>837565</wp:posOffset>
                </wp:positionH>
                <wp:positionV relativeFrom="page">
                  <wp:posOffset>4507865</wp:posOffset>
                </wp:positionV>
                <wp:extent cx="511175" cy="257810"/>
                <wp:effectExtent l="0" t="0" r="0" b="0"/>
                <wp:wrapNone/>
                <wp:docPr id="1863305950" name="Pole tekstowe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72ED84" w14:textId="77777777" w:rsidR="009373A5" w:rsidRDefault="009373A5" w:rsidP="009373A5">
                            <w:pPr>
                              <w:pStyle w:val="Tekstpodstawowy"/>
                              <w:spacing w:before="96"/>
                              <w:ind w:left="404"/>
                            </w:pPr>
                            <w:r>
                              <w:t>27.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03D6E" id="Pole tekstowe 855" o:spid="_x0000_s1142" type="#_x0000_t202" style="position:absolute;margin-left:65.95pt;margin-top:354.95pt;width:40.25pt;height:20.3pt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" filled="f" stroked="f">
                <v:textbox inset="0,0,0,0">
                  <w:txbxContent>
                    <w:p w14:paraId="7F72ED84" w14:textId="77777777" w:rsidR="009373A5" w:rsidRDefault="009373A5" w:rsidP="009373A5">
                      <w:pPr>
                        <w:pStyle w:val="Tekstpodstawowy"/>
                        <w:spacing w:before="96"/>
                        <w:ind w:left="404"/>
                      </w:pPr>
                      <w:r>
                        <w:t>27.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12117CEE" wp14:editId="37407E15">
                <wp:simplePos x="0" y="0"/>
                <wp:positionH relativeFrom="page">
                  <wp:posOffset>1348740</wp:posOffset>
                </wp:positionH>
                <wp:positionV relativeFrom="page">
                  <wp:posOffset>4507865</wp:posOffset>
                </wp:positionV>
                <wp:extent cx="2251710" cy="257810"/>
                <wp:effectExtent l="0" t="0" r="0" b="0"/>
                <wp:wrapNone/>
                <wp:docPr id="1943693160" name="Pole tekstowe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EF1825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41"/>
                            </w:pPr>
                            <w:r>
                              <w:t>Obejście tlenowe o dużej wydajności: zakres minimum: od 25 l/min. do 75 l/min.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17CEE" id="Pole tekstowe 854" o:spid="_x0000_s1143" type="#_x0000_t202" style="position:absolute;margin-left:106.2pt;margin-top:354.95pt;width:177.3pt;height:20.3pt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" filled="f" stroked="f">
                <v:textbox inset="0,0,0,0">
                  <w:txbxContent>
                    <w:p w14:paraId="0FEF1825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41"/>
                      </w:pPr>
                      <w:r>
                        <w:t>Obejście tlenowe o dużej wydajności: zakres minimum: od 25 l/min. do 75 l/min.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43F27361" wp14:editId="2E26F3E5">
                <wp:simplePos x="0" y="0"/>
                <wp:positionH relativeFrom="page">
                  <wp:posOffset>3599815</wp:posOffset>
                </wp:positionH>
                <wp:positionV relativeFrom="page">
                  <wp:posOffset>4507865</wp:posOffset>
                </wp:positionV>
                <wp:extent cx="721360" cy="257810"/>
                <wp:effectExtent l="0" t="0" r="0" b="0"/>
                <wp:wrapNone/>
                <wp:docPr id="1529157915" name="Pole tekstowe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95DA1D" w14:textId="77777777" w:rsidR="009373A5" w:rsidRDefault="009373A5" w:rsidP="009373A5">
                            <w:pPr>
                              <w:pStyle w:val="Tekstpodstawowy"/>
                              <w:spacing w:before="96"/>
                              <w:ind w:left="398" w:right="396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27361" id="Pole tekstowe 853" o:spid="_x0000_s1144" type="#_x0000_t202" style="position:absolute;margin-left:283.45pt;margin-top:354.95pt;width:56.8pt;height:20.3pt;z-index:-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" filled="f" stroked="f">
                <v:textbox inset="0,0,0,0">
                  <w:txbxContent>
                    <w:p w14:paraId="1695DA1D" w14:textId="77777777" w:rsidR="009373A5" w:rsidRDefault="009373A5" w:rsidP="009373A5">
                      <w:pPr>
                        <w:pStyle w:val="Tekstpodstawowy"/>
                        <w:spacing w:before="96"/>
                        <w:ind w:left="398" w:right="396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47411D90" wp14:editId="63CE3C14">
                <wp:simplePos x="0" y="0"/>
                <wp:positionH relativeFrom="page">
                  <wp:posOffset>4321175</wp:posOffset>
                </wp:positionH>
                <wp:positionV relativeFrom="page">
                  <wp:posOffset>4507865</wp:posOffset>
                </wp:positionV>
                <wp:extent cx="2689225" cy="257810"/>
                <wp:effectExtent l="0" t="0" r="0" b="0"/>
                <wp:wrapNone/>
                <wp:docPr id="30512072" name="Pole tekstowe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0AFA77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right="46"/>
                            </w:pPr>
                            <w:r>
                              <w:t>Tak. Obejście tlenowe o dużej wydajności: zakres: od 25 l/min. do 75 l/min.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11D90" id="Pole tekstowe 852" o:spid="_x0000_s1145" type="#_x0000_t202" style="position:absolute;margin-left:340.25pt;margin-top:354.95pt;width:211.75pt;height:20.3pt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" filled="f" stroked="f">
                <v:textbox inset="0,0,0,0">
                  <w:txbxContent>
                    <w:p w14:paraId="7D0AFA77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right="46"/>
                      </w:pPr>
                      <w:r>
                        <w:t>Tak. Obejście tlenowe o dużej wydajności: zakres: od 25 l/min. do 75 l/min.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28180889" wp14:editId="5E560E46">
                <wp:simplePos x="0" y="0"/>
                <wp:positionH relativeFrom="page">
                  <wp:posOffset>837565</wp:posOffset>
                </wp:positionH>
                <wp:positionV relativeFrom="page">
                  <wp:posOffset>4765675</wp:posOffset>
                </wp:positionV>
                <wp:extent cx="511175" cy="384175"/>
                <wp:effectExtent l="0" t="0" r="0" b="0"/>
                <wp:wrapNone/>
                <wp:docPr id="1221779884" name="Pole tekstowe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FA4348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42F40483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28.</w:t>
                            </w:r>
                          </w:p>
                          <w:p w14:paraId="265DE9E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80889" id="Pole tekstowe 851" o:spid="_x0000_s1146" type="#_x0000_t202" style="position:absolute;margin-left:65.95pt;margin-top:375.25pt;width:40.25pt;height:30.25pt;z-index:-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" filled="f" stroked="f">
                <v:textbox inset="0,0,0,0">
                  <w:txbxContent>
                    <w:p w14:paraId="53FA4348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42F40483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28.</w:t>
                      </w:r>
                    </w:p>
                    <w:p w14:paraId="265DE9E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3D0C46D6" wp14:editId="3BA285F1">
                <wp:simplePos x="0" y="0"/>
                <wp:positionH relativeFrom="page">
                  <wp:posOffset>1348740</wp:posOffset>
                </wp:positionH>
                <wp:positionV relativeFrom="page">
                  <wp:posOffset>4765675</wp:posOffset>
                </wp:positionV>
                <wp:extent cx="2251710" cy="384175"/>
                <wp:effectExtent l="0" t="0" r="0" b="0"/>
                <wp:wrapNone/>
                <wp:docPr id="978711329" name="Pole tekstowe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112455" w14:textId="77777777" w:rsidR="009373A5" w:rsidRDefault="009373A5" w:rsidP="009373A5">
                            <w:pPr>
                              <w:pStyle w:val="Tekstpodstawowy"/>
                              <w:spacing w:line="197" w:lineRule="exact"/>
                              <w:ind w:left="3"/>
                            </w:pPr>
                            <w:r>
                              <w:t>Pochłaniacz dwutlenku węgla,</w:t>
                            </w:r>
                          </w:p>
                          <w:p w14:paraId="04ABA9D3" w14:textId="77777777" w:rsidR="009373A5" w:rsidRDefault="009373A5" w:rsidP="009373A5">
                            <w:pPr>
                              <w:pStyle w:val="Tekstpodstawowy"/>
                              <w:spacing w:before="2" w:line="232" w:lineRule="auto"/>
                              <w:ind w:left="3" w:right="-9"/>
                            </w:pPr>
                            <w:r>
                              <w:t>wielokrotnego użytku, o budowie przeziernej i pojemności maksymalnej do 1,4 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0C46D6" id="Pole tekstowe 850" o:spid="_x0000_s1147" type="#_x0000_t202" style="position:absolute;margin-left:106.2pt;margin-top:375.25pt;width:177.3pt;height:30.25pt;z-index:-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" filled="f" stroked="f">
                <v:textbox inset="0,0,0,0">
                  <w:txbxContent>
                    <w:p w14:paraId="38112455" w14:textId="77777777" w:rsidR="009373A5" w:rsidRDefault="009373A5" w:rsidP="009373A5">
                      <w:pPr>
                        <w:pStyle w:val="Tekstpodstawowy"/>
                        <w:spacing w:line="197" w:lineRule="exact"/>
                        <w:ind w:left="3"/>
                      </w:pPr>
                      <w:r>
                        <w:t>Pochłaniacz dwutlenku węgla,</w:t>
                      </w:r>
                    </w:p>
                    <w:p w14:paraId="04ABA9D3" w14:textId="77777777" w:rsidR="009373A5" w:rsidRDefault="009373A5" w:rsidP="009373A5">
                      <w:pPr>
                        <w:pStyle w:val="Tekstpodstawowy"/>
                        <w:spacing w:before="2" w:line="232" w:lineRule="auto"/>
                        <w:ind w:left="3" w:right="-9"/>
                      </w:pPr>
                      <w:r>
                        <w:t>wielokrotnego użytku, o budowie przeziernej i pojemności maksymalnej do 1,4 l.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1B065C22" wp14:editId="317A2A27">
                <wp:simplePos x="0" y="0"/>
                <wp:positionH relativeFrom="page">
                  <wp:posOffset>3599815</wp:posOffset>
                </wp:positionH>
                <wp:positionV relativeFrom="page">
                  <wp:posOffset>4765675</wp:posOffset>
                </wp:positionV>
                <wp:extent cx="721360" cy="384175"/>
                <wp:effectExtent l="0" t="0" r="0" b="0"/>
                <wp:wrapNone/>
                <wp:docPr id="208803015" name="Pole tekstowe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A278A9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6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38FB8EC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65C22" id="Pole tekstowe 849" o:spid="_x0000_s1148" type="#_x0000_t202" style="position:absolute;margin-left:283.45pt;margin-top:375.25pt;width:56.8pt;height:30.25pt;z-index:-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" filled="f" stroked="f">
                <v:textbox inset="0,0,0,0">
                  <w:txbxContent>
                    <w:p w14:paraId="09A278A9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6"/>
                        <w:jc w:val="center"/>
                      </w:pPr>
                      <w:r>
                        <w:t>Tak</w:t>
                      </w:r>
                    </w:p>
                    <w:p w14:paraId="38FB8EC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 wp14:anchorId="5E093667" wp14:editId="7F6E8759">
                <wp:simplePos x="0" y="0"/>
                <wp:positionH relativeFrom="page">
                  <wp:posOffset>4321175</wp:posOffset>
                </wp:positionH>
                <wp:positionV relativeFrom="page">
                  <wp:posOffset>4765675</wp:posOffset>
                </wp:positionV>
                <wp:extent cx="2689225" cy="384175"/>
                <wp:effectExtent l="0" t="0" r="0" b="0"/>
                <wp:wrapNone/>
                <wp:docPr id="1784883349" name="Pole tekstowe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ECFE79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right="102"/>
                            </w:pPr>
                            <w:r>
                              <w:t>Tak. Pochłaniacz dwutlenku węgla, wielokrotnego użytku, o budowie przeziernej i pojemności do 1,4 l.</w:t>
                            </w:r>
                          </w:p>
                          <w:p w14:paraId="27EB325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93667" id="Pole tekstowe 848" o:spid="_x0000_s1149" type="#_x0000_t202" style="position:absolute;margin-left:340.25pt;margin-top:375.25pt;width:211.75pt;height:30.25pt;z-index:-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" filled="f" stroked="f">
                <v:textbox inset="0,0,0,0">
                  <w:txbxContent>
                    <w:p w14:paraId="1DECFE79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right="102"/>
                      </w:pPr>
                      <w:r>
                        <w:t>Tak. Pochłaniacz dwutlenku węgla, wielokrotnego użytku, o budowie przeziernej i pojemności do 1,4 l.</w:t>
                      </w:r>
                    </w:p>
                    <w:p w14:paraId="27EB325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2278F426" wp14:editId="6F91FE9D">
                <wp:simplePos x="0" y="0"/>
                <wp:positionH relativeFrom="page">
                  <wp:posOffset>837565</wp:posOffset>
                </wp:positionH>
                <wp:positionV relativeFrom="page">
                  <wp:posOffset>5149215</wp:posOffset>
                </wp:positionV>
                <wp:extent cx="511175" cy="512445"/>
                <wp:effectExtent l="0" t="0" r="0" b="0"/>
                <wp:wrapNone/>
                <wp:docPr id="309511315" name="Pole tekstowe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A99C92" w14:textId="77777777" w:rsidR="009373A5" w:rsidRDefault="009373A5" w:rsidP="009373A5">
                            <w:pPr>
                              <w:pStyle w:val="Tekstpodstawowy"/>
                              <w:spacing w:before="8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0CE85AD1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29.</w:t>
                            </w:r>
                          </w:p>
                          <w:p w14:paraId="48F0CC3B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8F426" id="Pole tekstowe 847" o:spid="_x0000_s1150" type="#_x0000_t202" style="position:absolute;margin-left:65.95pt;margin-top:405.45pt;width:40.25pt;height:40.35pt;z-index:-2515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" filled="f" stroked="f">
                <v:textbox inset="0,0,0,0">
                  <w:txbxContent>
                    <w:p w14:paraId="33A99C92" w14:textId="77777777" w:rsidR="009373A5" w:rsidRDefault="009373A5" w:rsidP="009373A5">
                      <w:pPr>
                        <w:pStyle w:val="Tekstpodstawowy"/>
                        <w:spacing w:before="8"/>
                        <w:rPr>
                          <w:rFonts w:ascii="Times New Roman"/>
                          <w:sz w:val="25"/>
                        </w:rPr>
                      </w:pPr>
                    </w:p>
                    <w:p w14:paraId="0CE85AD1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29.</w:t>
                      </w:r>
                    </w:p>
                    <w:p w14:paraId="48F0CC3B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153B0A68" wp14:editId="5DD8F621">
                <wp:simplePos x="0" y="0"/>
                <wp:positionH relativeFrom="page">
                  <wp:posOffset>1348740</wp:posOffset>
                </wp:positionH>
                <wp:positionV relativeFrom="page">
                  <wp:posOffset>5149215</wp:posOffset>
                </wp:positionV>
                <wp:extent cx="2251710" cy="512445"/>
                <wp:effectExtent l="0" t="0" r="0" b="0"/>
                <wp:wrapNone/>
                <wp:docPr id="1069903418" name="Pole tekstowe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B9559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221"/>
                            </w:pPr>
                            <w:r>
                              <w:t>Możliwość używania zamiennie pochłaniaczy wielorazowych i jednorazowych, wymiana bez stosowania narzędzi.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B0A68" id="Pole tekstowe 846" o:spid="_x0000_s1151" type="#_x0000_t202" style="position:absolute;margin-left:106.2pt;margin-top:405.45pt;width:177.3pt;height:40.35pt;z-index:-251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" filled="f" stroked="f">
                <v:textbox inset="0,0,0,0">
                  <w:txbxContent>
                    <w:p w14:paraId="6B8B9559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221"/>
                      </w:pPr>
                      <w:r>
                        <w:t>Możliwość używania zamiennie pochłaniaczy wielorazowych i jednorazowych, wymiana bez stosowania narzędzi.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150AFEE4" wp14:editId="42DFFBB0">
                <wp:simplePos x="0" y="0"/>
                <wp:positionH relativeFrom="page">
                  <wp:posOffset>3599815</wp:posOffset>
                </wp:positionH>
                <wp:positionV relativeFrom="page">
                  <wp:posOffset>5149215</wp:posOffset>
                </wp:positionV>
                <wp:extent cx="721360" cy="512445"/>
                <wp:effectExtent l="0" t="0" r="0" b="0"/>
                <wp:wrapNone/>
                <wp:docPr id="303302568" name="Pole tekstowe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AE5B86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6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18F9CB18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AFEE4" id="Pole tekstowe 845" o:spid="_x0000_s1152" type="#_x0000_t202" style="position:absolute;margin-left:283.45pt;margin-top:405.45pt;width:56.8pt;height:40.35pt;z-index:-2515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" filled="f" stroked="f">
                <v:textbox inset="0,0,0,0">
                  <w:txbxContent>
                    <w:p w14:paraId="01AE5B86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6"/>
                        <w:jc w:val="center"/>
                      </w:pPr>
                      <w:r>
                        <w:t>Tak</w:t>
                      </w:r>
                    </w:p>
                    <w:p w14:paraId="18F9CB18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61E132C3" wp14:editId="21525B52">
                <wp:simplePos x="0" y="0"/>
                <wp:positionH relativeFrom="page">
                  <wp:posOffset>4321175</wp:posOffset>
                </wp:positionH>
                <wp:positionV relativeFrom="page">
                  <wp:posOffset>5149215</wp:posOffset>
                </wp:positionV>
                <wp:extent cx="2689225" cy="512445"/>
                <wp:effectExtent l="0" t="0" r="0" b="0"/>
                <wp:wrapNone/>
                <wp:docPr id="1514111985" name="Pole tekstowe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6681E3" w14:textId="77777777" w:rsidR="009373A5" w:rsidRDefault="009373A5" w:rsidP="009373A5">
                            <w:pPr>
                              <w:pStyle w:val="Tekstpodstawowy"/>
                              <w:spacing w:before="2" w:line="230" w:lineRule="auto"/>
                            </w:pPr>
                            <w:r>
                              <w:t>Tak. Możliwość używania zamiennie pochłaniaczy wielorazowych i jednorazowych, wymiana bez</w:t>
                            </w:r>
                          </w:p>
                          <w:p w14:paraId="2991B709" w14:textId="77777777" w:rsidR="009373A5" w:rsidRDefault="009373A5" w:rsidP="009373A5">
                            <w:pPr>
                              <w:pStyle w:val="Tekstpodstawowy"/>
                              <w:spacing w:line="204" w:lineRule="exact"/>
                            </w:pPr>
                            <w:r>
                              <w:t>stosowania narzędzi.</w:t>
                            </w:r>
                          </w:p>
                          <w:p w14:paraId="5627986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132C3" id="Pole tekstowe 844" o:spid="_x0000_s1153" type="#_x0000_t202" style="position:absolute;margin-left:340.25pt;margin-top:405.45pt;width:211.75pt;height:40.35pt;z-index:-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" filled="f" stroked="f">
                <v:textbox inset="0,0,0,0">
                  <w:txbxContent>
                    <w:p w14:paraId="5A6681E3" w14:textId="77777777" w:rsidR="009373A5" w:rsidRDefault="009373A5" w:rsidP="009373A5">
                      <w:pPr>
                        <w:pStyle w:val="Tekstpodstawowy"/>
                        <w:spacing w:before="2" w:line="230" w:lineRule="auto"/>
                      </w:pPr>
                      <w:r>
                        <w:t>Tak. Możliwość używania zamiennie pochłaniaczy wielorazowych i jednorazowych, wymiana bez</w:t>
                      </w:r>
                    </w:p>
                    <w:p w14:paraId="2991B709" w14:textId="77777777" w:rsidR="009373A5" w:rsidRDefault="009373A5" w:rsidP="009373A5">
                      <w:pPr>
                        <w:pStyle w:val="Tekstpodstawowy"/>
                        <w:spacing w:line="204" w:lineRule="exact"/>
                      </w:pPr>
                      <w:r>
                        <w:t>stosowania narzędzi.</w:t>
                      </w:r>
                    </w:p>
                    <w:p w14:paraId="5627986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17655D0D" wp14:editId="2D0513E9">
                <wp:simplePos x="0" y="0"/>
                <wp:positionH relativeFrom="page">
                  <wp:posOffset>837565</wp:posOffset>
                </wp:positionH>
                <wp:positionV relativeFrom="page">
                  <wp:posOffset>5661660</wp:posOffset>
                </wp:positionV>
                <wp:extent cx="511175" cy="512445"/>
                <wp:effectExtent l="0" t="0" r="0" b="0"/>
                <wp:wrapNone/>
                <wp:docPr id="211708461" name="Pole tekstowe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A6F891" w14:textId="77777777" w:rsidR="009373A5" w:rsidRDefault="009373A5" w:rsidP="009373A5">
                            <w:pPr>
                              <w:pStyle w:val="Tekstpodstawowy"/>
                              <w:spacing w:before="8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199AA759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30.</w:t>
                            </w:r>
                          </w:p>
                          <w:p w14:paraId="5D12BE8C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55D0D" id="Pole tekstowe 843" o:spid="_x0000_s1154" type="#_x0000_t202" style="position:absolute;margin-left:65.95pt;margin-top:445.8pt;width:40.25pt;height:40.35pt;z-index:-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" filled="f" stroked="f">
                <v:textbox inset="0,0,0,0">
                  <w:txbxContent>
                    <w:p w14:paraId="4DA6F891" w14:textId="77777777" w:rsidR="009373A5" w:rsidRDefault="009373A5" w:rsidP="009373A5">
                      <w:pPr>
                        <w:pStyle w:val="Tekstpodstawowy"/>
                        <w:spacing w:before="8"/>
                        <w:rPr>
                          <w:rFonts w:ascii="Times New Roman"/>
                          <w:sz w:val="25"/>
                        </w:rPr>
                      </w:pPr>
                    </w:p>
                    <w:p w14:paraId="199AA759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30.</w:t>
                      </w:r>
                    </w:p>
                    <w:p w14:paraId="5D12BE8C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26AF7904" wp14:editId="69B8BBE8">
                <wp:simplePos x="0" y="0"/>
                <wp:positionH relativeFrom="page">
                  <wp:posOffset>1348740</wp:posOffset>
                </wp:positionH>
                <wp:positionV relativeFrom="page">
                  <wp:posOffset>5661660</wp:posOffset>
                </wp:positionV>
                <wp:extent cx="2251710" cy="512445"/>
                <wp:effectExtent l="0" t="0" r="0" b="0"/>
                <wp:wrapNone/>
                <wp:docPr id="305436418" name="Pole tekstowe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341C30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41"/>
                            </w:pPr>
                            <w:r>
                              <w:t>Możliwość używania zamiennie pochłaniaczy wielorazowych i jednorazowych podczas znieczulenia bez rozszczelnienia układu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F7904" id="Pole tekstowe 842" o:spid="_x0000_s1155" type="#_x0000_t202" style="position:absolute;margin-left:106.2pt;margin-top:445.8pt;width:177.3pt;height:40.35pt;z-index:-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" filled="f" stroked="f">
                <v:textbox inset="0,0,0,0">
                  <w:txbxContent>
                    <w:p w14:paraId="2A341C30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41"/>
                      </w:pPr>
                      <w:r>
                        <w:t>Możliwość używania zamiennie pochłaniaczy wielorazowych i jednorazowych podczas znieczulenia bez rozszczelnienia układu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34C25842" wp14:editId="50445367">
                <wp:simplePos x="0" y="0"/>
                <wp:positionH relativeFrom="page">
                  <wp:posOffset>3599815</wp:posOffset>
                </wp:positionH>
                <wp:positionV relativeFrom="page">
                  <wp:posOffset>5661660</wp:posOffset>
                </wp:positionV>
                <wp:extent cx="721360" cy="512445"/>
                <wp:effectExtent l="0" t="0" r="0" b="0"/>
                <wp:wrapNone/>
                <wp:docPr id="1040014558" name="Pole tekstowe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6692A9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6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C15567A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25842" id="Pole tekstowe 841" o:spid="_x0000_s1156" type="#_x0000_t202" style="position:absolute;margin-left:283.45pt;margin-top:445.8pt;width:56.8pt;height:40.35pt;z-index:-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" filled="f" stroked="f">
                <v:textbox inset="0,0,0,0">
                  <w:txbxContent>
                    <w:p w14:paraId="6A6692A9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6"/>
                        <w:jc w:val="center"/>
                      </w:pPr>
                      <w:r>
                        <w:t>Tak</w:t>
                      </w:r>
                    </w:p>
                    <w:p w14:paraId="7C15567A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00576" behindDoc="1" locked="0" layoutInCell="1" allowOverlap="1" wp14:anchorId="1EC0B299" wp14:editId="7F332855">
                <wp:simplePos x="0" y="0"/>
                <wp:positionH relativeFrom="page">
                  <wp:posOffset>4321175</wp:posOffset>
                </wp:positionH>
                <wp:positionV relativeFrom="page">
                  <wp:posOffset>5661660</wp:posOffset>
                </wp:positionV>
                <wp:extent cx="2689225" cy="512445"/>
                <wp:effectExtent l="0" t="0" r="0" b="0"/>
                <wp:wrapNone/>
                <wp:docPr id="843068591" name="Pole tekstowe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BAB376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right="46"/>
                            </w:pPr>
                            <w:r>
                              <w:t>Tak. Możliwość używania zamiennie pochłaniaczy wielorazowych i jednorazowych podczas znieczulenia bez rozszczelnienia układu</w:t>
                            </w:r>
                          </w:p>
                          <w:p w14:paraId="0B83B43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0B299" id="Pole tekstowe 840" o:spid="_x0000_s1157" type="#_x0000_t202" style="position:absolute;margin-left:340.25pt;margin-top:445.8pt;width:211.75pt;height:40.35pt;z-index:-2515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" filled="f" stroked="f">
                <v:textbox inset="0,0,0,0">
                  <w:txbxContent>
                    <w:p w14:paraId="6EBAB376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right="46"/>
                      </w:pPr>
                      <w:r>
                        <w:t>Tak. Możliwość używania zamiennie pochłaniaczy wielorazowych i jednorazowych podczas znieczulenia bez rozszczelnienia układu</w:t>
                      </w:r>
                    </w:p>
                    <w:p w14:paraId="0B83B43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 wp14:anchorId="61904A28" wp14:editId="1FBD2857">
                <wp:simplePos x="0" y="0"/>
                <wp:positionH relativeFrom="page">
                  <wp:posOffset>837565</wp:posOffset>
                </wp:positionH>
                <wp:positionV relativeFrom="page">
                  <wp:posOffset>6174105</wp:posOffset>
                </wp:positionV>
                <wp:extent cx="511175" cy="512445"/>
                <wp:effectExtent l="0" t="0" r="0" b="0"/>
                <wp:wrapNone/>
                <wp:docPr id="1925290299" name="Pole tekstowe 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3D337C" w14:textId="77777777" w:rsidR="009373A5" w:rsidRDefault="009373A5" w:rsidP="009373A5">
                            <w:pPr>
                              <w:pStyle w:val="Tekstpodstawowy"/>
                              <w:spacing w:before="8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68ECD8A9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31.</w:t>
                            </w:r>
                          </w:p>
                          <w:p w14:paraId="6140C992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04A28" id="Pole tekstowe 839" o:spid="_x0000_s1158" type="#_x0000_t202" style="position:absolute;margin-left:65.95pt;margin-top:486.15pt;width:40.25pt;height:40.35pt;z-index:-2515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" filled="f" stroked="f">
                <v:textbox inset="0,0,0,0">
                  <w:txbxContent>
                    <w:p w14:paraId="0A3D337C" w14:textId="77777777" w:rsidR="009373A5" w:rsidRDefault="009373A5" w:rsidP="009373A5">
                      <w:pPr>
                        <w:pStyle w:val="Tekstpodstawowy"/>
                        <w:spacing w:before="8"/>
                        <w:rPr>
                          <w:rFonts w:ascii="Times New Roman"/>
                          <w:sz w:val="25"/>
                        </w:rPr>
                      </w:pPr>
                    </w:p>
                    <w:p w14:paraId="68ECD8A9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31.</w:t>
                      </w:r>
                    </w:p>
                    <w:p w14:paraId="6140C992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7779D1AB" wp14:editId="1C668EEF">
                <wp:simplePos x="0" y="0"/>
                <wp:positionH relativeFrom="page">
                  <wp:posOffset>1348740</wp:posOffset>
                </wp:positionH>
                <wp:positionV relativeFrom="page">
                  <wp:posOffset>6174105</wp:posOffset>
                </wp:positionV>
                <wp:extent cx="2251710" cy="512445"/>
                <wp:effectExtent l="0" t="0" r="0" b="0"/>
                <wp:wrapNone/>
                <wp:docPr id="16579612" name="Pole tekstowe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BE31F4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81"/>
                            </w:pPr>
                            <w:r>
                              <w:t>Urządzenie do ekonomizacji znieczulania: funkcja optymalnego doboru przepływu świeżych gazów i oszczędzania środków wziewnych.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9D1AB" id="Pole tekstowe 838" o:spid="_x0000_s1159" type="#_x0000_t202" style="position:absolute;margin-left:106.2pt;margin-top:486.15pt;width:177.3pt;height:40.35pt;z-index:-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" filled="f" stroked="f">
                <v:textbox inset="0,0,0,0">
                  <w:txbxContent>
                    <w:p w14:paraId="4ABE31F4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81"/>
                      </w:pPr>
                      <w:r>
                        <w:t>Urządzenie do ekonomizacji znieczulania: funkcja optymalnego doboru przepływu świeżych gazów i oszczędzania środków wziewnych.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03648" behindDoc="1" locked="0" layoutInCell="1" allowOverlap="1" wp14:anchorId="176D97F7" wp14:editId="5C9764BB">
                <wp:simplePos x="0" y="0"/>
                <wp:positionH relativeFrom="page">
                  <wp:posOffset>3599815</wp:posOffset>
                </wp:positionH>
                <wp:positionV relativeFrom="page">
                  <wp:posOffset>6174105</wp:posOffset>
                </wp:positionV>
                <wp:extent cx="721360" cy="512445"/>
                <wp:effectExtent l="0" t="0" r="0" b="0"/>
                <wp:wrapNone/>
                <wp:docPr id="925562586" name="Pole tekstowe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CE5EA4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6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1411BF2E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D97F7" id="Pole tekstowe 837" o:spid="_x0000_s1160" type="#_x0000_t202" style="position:absolute;margin-left:283.45pt;margin-top:486.15pt;width:56.8pt;height:40.35pt;z-index:-2515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" filled="f" stroked="f">
                <v:textbox inset="0,0,0,0">
                  <w:txbxContent>
                    <w:p w14:paraId="7CCE5EA4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6"/>
                        <w:jc w:val="center"/>
                      </w:pPr>
                      <w:r>
                        <w:t>Tak</w:t>
                      </w:r>
                    </w:p>
                    <w:p w14:paraId="1411BF2E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626BA888" wp14:editId="5CAED448">
                <wp:simplePos x="0" y="0"/>
                <wp:positionH relativeFrom="page">
                  <wp:posOffset>4321175</wp:posOffset>
                </wp:positionH>
                <wp:positionV relativeFrom="page">
                  <wp:posOffset>6174105</wp:posOffset>
                </wp:positionV>
                <wp:extent cx="2689225" cy="512445"/>
                <wp:effectExtent l="0" t="0" r="0" b="0"/>
                <wp:wrapNone/>
                <wp:docPr id="723081463" name="Pole tekstowe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F0BAE8" w14:textId="77777777" w:rsidR="009373A5" w:rsidRDefault="009373A5" w:rsidP="009373A5">
                            <w:pPr>
                              <w:pStyle w:val="Tekstpodstawowy"/>
                              <w:spacing w:line="199" w:lineRule="exact"/>
                            </w:pPr>
                            <w:r>
                              <w:t>Tak. Urządzenie do ekonomizacji znieczulania:</w:t>
                            </w:r>
                          </w:p>
                          <w:p w14:paraId="6F3F14FE" w14:textId="77777777" w:rsidR="009373A5" w:rsidRDefault="009373A5" w:rsidP="009373A5">
                            <w:pPr>
                              <w:pStyle w:val="Tekstpodstawowy"/>
                              <w:spacing w:before="1" w:line="232" w:lineRule="auto"/>
                              <w:ind w:right="312"/>
                            </w:pPr>
                            <w:r>
                              <w:t>funkcja optymalnego doboru przepływu świeżych gazów i oszczędzania środków wziewnych.</w:t>
                            </w:r>
                          </w:p>
                          <w:p w14:paraId="621555B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BA888" id="Pole tekstowe 836" o:spid="_x0000_s1161" type="#_x0000_t202" style="position:absolute;margin-left:340.25pt;margin-top:486.15pt;width:211.75pt;height:40.35pt;z-index:-25151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" filled="f" stroked="f">
                <v:textbox inset="0,0,0,0">
                  <w:txbxContent>
                    <w:p w14:paraId="35F0BAE8" w14:textId="77777777" w:rsidR="009373A5" w:rsidRDefault="009373A5" w:rsidP="009373A5">
                      <w:pPr>
                        <w:pStyle w:val="Tekstpodstawowy"/>
                        <w:spacing w:line="199" w:lineRule="exact"/>
                      </w:pPr>
                      <w:r>
                        <w:t>Tak. Urządzenie do ekonomizacji znieczulania:</w:t>
                      </w:r>
                    </w:p>
                    <w:p w14:paraId="6F3F14FE" w14:textId="77777777" w:rsidR="009373A5" w:rsidRDefault="009373A5" w:rsidP="009373A5">
                      <w:pPr>
                        <w:pStyle w:val="Tekstpodstawowy"/>
                        <w:spacing w:before="1" w:line="232" w:lineRule="auto"/>
                        <w:ind w:right="312"/>
                      </w:pPr>
                      <w:r>
                        <w:t>funkcja optymalnego doboru przepływu świeżych gazów i oszczędzania środków wziewnych.</w:t>
                      </w:r>
                    </w:p>
                    <w:p w14:paraId="621555B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05696" behindDoc="1" locked="0" layoutInCell="1" allowOverlap="1" wp14:anchorId="572D6663" wp14:editId="7671D670">
                <wp:simplePos x="0" y="0"/>
                <wp:positionH relativeFrom="page">
                  <wp:posOffset>837565</wp:posOffset>
                </wp:positionH>
                <wp:positionV relativeFrom="page">
                  <wp:posOffset>6685915</wp:posOffset>
                </wp:positionV>
                <wp:extent cx="511175" cy="256540"/>
                <wp:effectExtent l="0" t="0" r="0" b="0"/>
                <wp:wrapNone/>
                <wp:docPr id="2082894491" name="Pole tekstowe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A4FACE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404"/>
                            </w:pPr>
                            <w:r>
                              <w:t>32.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D6663" id="Pole tekstowe 835" o:spid="_x0000_s1162" type="#_x0000_t202" style="position:absolute;margin-left:65.95pt;margin-top:526.45pt;width:40.25pt;height:20.2pt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" filled="f" stroked="f">
                <v:textbox inset="0,0,0,0">
                  <w:txbxContent>
                    <w:p w14:paraId="53A4FACE" w14:textId="77777777" w:rsidR="009373A5" w:rsidRDefault="009373A5" w:rsidP="009373A5">
                      <w:pPr>
                        <w:pStyle w:val="Tekstpodstawowy"/>
                        <w:spacing w:before="94"/>
                        <w:ind w:left="404"/>
                      </w:pPr>
                      <w:r>
                        <w:t>32.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 wp14:anchorId="03BDBCE9" wp14:editId="6C1C8815">
                <wp:simplePos x="0" y="0"/>
                <wp:positionH relativeFrom="page">
                  <wp:posOffset>1348740</wp:posOffset>
                </wp:positionH>
                <wp:positionV relativeFrom="page">
                  <wp:posOffset>6685915</wp:posOffset>
                </wp:positionV>
                <wp:extent cx="2251710" cy="256540"/>
                <wp:effectExtent l="0" t="0" r="0" b="0"/>
                <wp:wrapNone/>
                <wp:docPr id="1082493511" name="Pole tekstowe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A9A992" w14:textId="77777777" w:rsidR="009373A5" w:rsidRDefault="009373A5" w:rsidP="009373A5">
                            <w:pPr>
                              <w:pStyle w:val="Tekstpodstawowy"/>
                              <w:spacing w:before="2" w:line="230" w:lineRule="auto"/>
                              <w:ind w:left="3" w:right="391"/>
                            </w:pPr>
                            <w:r>
                              <w:t>Zapobieganie powstawaniu mieszaniny hipoksycznej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DBCE9" id="Pole tekstowe 834" o:spid="_x0000_s1163" type="#_x0000_t202" style="position:absolute;margin-left:106.2pt;margin-top:526.45pt;width:177.3pt;height:20.2pt;z-index:-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" filled="f" stroked="f">
                <v:textbox inset="0,0,0,0">
                  <w:txbxContent>
                    <w:p w14:paraId="75A9A992" w14:textId="77777777" w:rsidR="009373A5" w:rsidRDefault="009373A5" w:rsidP="009373A5">
                      <w:pPr>
                        <w:pStyle w:val="Tekstpodstawowy"/>
                        <w:spacing w:before="2" w:line="230" w:lineRule="auto"/>
                        <w:ind w:left="3" w:right="391"/>
                      </w:pPr>
                      <w:r>
                        <w:t>Zapobieganie powstawaniu mieszaniny hipoksycznej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07744" behindDoc="1" locked="0" layoutInCell="1" allowOverlap="1" wp14:anchorId="2104DB10" wp14:editId="01669E5E">
                <wp:simplePos x="0" y="0"/>
                <wp:positionH relativeFrom="page">
                  <wp:posOffset>3599815</wp:posOffset>
                </wp:positionH>
                <wp:positionV relativeFrom="page">
                  <wp:posOffset>6685915</wp:posOffset>
                </wp:positionV>
                <wp:extent cx="721360" cy="256540"/>
                <wp:effectExtent l="0" t="0" r="0" b="0"/>
                <wp:wrapNone/>
                <wp:docPr id="1954368679" name="Pole tekstowe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4E2ADC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6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3DCF1CFA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4DB10" id="Pole tekstowe 833" o:spid="_x0000_s1164" type="#_x0000_t202" style="position:absolute;margin-left:283.45pt;margin-top:526.45pt;width:56.8pt;height:20.2pt;z-index:-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" filled="f" stroked="f">
                <v:textbox inset="0,0,0,0">
                  <w:txbxContent>
                    <w:p w14:paraId="5C4E2ADC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6"/>
                        <w:jc w:val="center"/>
                      </w:pPr>
                      <w:r>
                        <w:t>Tak</w:t>
                      </w:r>
                    </w:p>
                    <w:p w14:paraId="3DCF1CFA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5254B2ED" wp14:editId="081FC41C">
                <wp:simplePos x="0" y="0"/>
                <wp:positionH relativeFrom="page">
                  <wp:posOffset>4321175</wp:posOffset>
                </wp:positionH>
                <wp:positionV relativeFrom="page">
                  <wp:posOffset>6685915</wp:posOffset>
                </wp:positionV>
                <wp:extent cx="2689225" cy="256540"/>
                <wp:effectExtent l="0" t="0" r="0" b="0"/>
                <wp:wrapNone/>
                <wp:docPr id="670859828" name="Pole tekstowe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53E888" w14:textId="77777777" w:rsidR="009373A5" w:rsidRDefault="009373A5" w:rsidP="009373A5">
                            <w:pPr>
                              <w:pStyle w:val="Tekstpodstawowy"/>
                              <w:spacing w:before="2" w:line="230" w:lineRule="auto"/>
                            </w:pPr>
                            <w:r>
                              <w:t>Tak. Zapobieganie powstawaniu mieszaniny hipoksycznej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4B2ED" id="Pole tekstowe 832" o:spid="_x0000_s1165" type="#_x0000_t202" style="position:absolute;margin-left:340.25pt;margin-top:526.45pt;width:211.75pt;height:20.2pt;z-index:-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" filled="f" stroked="f">
                <v:textbox inset="0,0,0,0">
                  <w:txbxContent>
                    <w:p w14:paraId="4853E888" w14:textId="77777777" w:rsidR="009373A5" w:rsidRDefault="009373A5" w:rsidP="009373A5">
                      <w:pPr>
                        <w:pStyle w:val="Tekstpodstawowy"/>
                        <w:spacing w:before="2" w:line="230" w:lineRule="auto"/>
                      </w:pPr>
                      <w:r>
                        <w:t>Tak. Zapobieganie powstawaniu mieszaniny hipoksycznej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09792" behindDoc="1" locked="0" layoutInCell="1" allowOverlap="1" wp14:anchorId="16611E31" wp14:editId="54E0E958">
                <wp:simplePos x="0" y="0"/>
                <wp:positionH relativeFrom="page">
                  <wp:posOffset>837565</wp:posOffset>
                </wp:positionH>
                <wp:positionV relativeFrom="page">
                  <wp:posOffset>6941820</wp:posOffset>
                </wp:positionV>
                <wp:extent cx="511175" cy="512445"/>
                <wp:effectExtent l="0" t="0" r="0" b="0"/>
                <wp:wrapNone/>
                <wp:docPr id="122977657" name="Pole tekstowe 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E6049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63409A06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33.</w:t>
                            </w:r>
                          </w:p>
                          <w:p w14:paraId="4061B94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11E31" id="Pole tekstowe 831" o:spid="_x0000_s1166" type="#_x0000_t202" style="position:absolute;margin-left:65.95pt;margin-top:546.6pt;width:40.25pt;height:40.35pt;z-index:-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" filled="f" stroked="f">
                <v:textbox inset="0,0,0,0">
                  <w:txbxContent>
                    <w:p w14:paraId="387E6049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25"/>
                        </w:rPr>
                      </w:pPr>
                    </w:p>
                    <w:p w14:paraId="63409A06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33.</w:t>
                      </w:r>
                    </w:p>
                    <w:p w14:paraId="4061B94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26D00D74" wp14:editId="48B7B377">
                <wp:simplePos x="0" y="0"/>
                <wp:positionH relativeFrom="page">
                  <wp:posOffset>1348740</wp:posOffset>
                </wp:positionH>
                <wp:positionV relativeFrom="page">
                  <wp:posOffset>6941820</wp:posOffset>
                </wp:positionV>
                <wp:extent cx="2251710" cy="512445"/>
                <wp:effectExtent l="0" t="0" r="0" b="0"/>
                <wp:wrapNone/>
                <wp:docPr id="1692026904" name="Pole tekstowe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602332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31"/>
                            </w:pPr>
                            <w:r>
                              <w:t>Wyświetlanie wartości minimalnego przepływu O2 potrzebnego do utrzymania zdefiniowanego przez użytkownika stężenia wdechowego tlenu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00D74" id="Pole tekstowe 830" o:spid="_x0000_s1167" type="#_x0000_t202" style="position:absolute;margin-left:106.2pt;margin-top:546.6pt;width:177.3pt;height:40.35pt;z-index:-2515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" filled="f" stroked="f">
                <v:textbox inset="0,0,0,0">
                  <w:txbxContent>
                    <w:p w14:paraId="36602332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31"/>
                      </w:pPr>
                      <w:r>
                        <w:t>Wyświetlanie wartości minimalnego przepływu O2 potrzebnego do utrzymania zdefiniowanego przez użytkownika stężenia wdechowego tlenu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16A0D1D7" wp14:editId="3A181661">
                <wp:simplePos x="0" y="0"/>
                <wp:positionH relativeFrom="page">
                  <wp:posOffset>3599815</wp:posOffset>
                </wp:positionH>
                <wp:positionV relativeFrom="page">
                  <wp:posOffset>6941820</wp:posOffset>
                </wp:positionV>
                <wp:extent cx="721360" cy="512445"/>
                <wp:effectExtent l="0" t="0" r="0" b="0"/>
                <wp:wrapNone/>
                <wp:docPr id="1249592436" name="Pole tekstowe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C85036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6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6BB9F205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0D1D7" id="Pole tekstowe 829" o:spid="_x0000_s1168" type="#_x0000_t202" style="position:absolute;margin-left:283.45pt;margin-top:546.6pt;width:56.8pt;height:40.35pt;z-index:-2515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" filled="f" stroked="f">
                <v:textbox inset="0,0,0,0">
                  <w:txbxContent>
                    <w:p w14:paraId="3CC85036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6"/>
                        <w:jc w:val="center"/>
                      </w:pPr>
                      <w:r>
                        <w:t>Tak</w:t>
                      </w:r>
                    </w:p>
                    <w:p w14:paraId="6BB9F205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 wp14:anchorId="329EEF83" wp14:editId="04E6674B">
                <wp:simplePos x="0" y="0"/>
                <wp:positionH relativeFrom="page">
                  <wp:posOffset>4321175</wp:posOffset>
                </wp:positionH>
                <wp:positionV relativeFrom="page">
                  <wp:posOffset>6941820</wp:posOffset>
                </wp:positionV>
                <wp:extent cx="2689225" cy="512445"/>
                <wp:effectExtent l="0" t="0" r="0" b="0"/>
                <wp:wrapNone/>
                <wp:docPr id="496243681" name="Pole tekstowe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94DD42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right="46"/>
                            </w:pPr>
                            <w:r>
                              <w:t>Tak. Wyświetlanie wartości minimalnego przepływu O2 potrzebnego do utrzymania zdefiniowanego przez użytkownika stężenia wdechowego tlenu</w:t>
                            </w:r>
                          </w:p>
                          <w:p w14:paraId="49F9211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EEF83" id="Pole tekstowe 828" o:spid="_x0000_s1169" type="#_x0000_t202" style="position:absolute;margin-left:340.25pt;margin-top:546.6pt;width:211.75pt;height:40.35pt;z-index:-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" filled="f" stroked="f">
                <v:textbox inset="0,0,0,0">
                  <w:txbxContent>
                    <w:p w14:paraId="6094DD42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right="46"/>
                      </w:pPr>
                      <w:r>
                        <w:t>Tak. Wyświetlanie wartości minimalnego przepływu O2 potrzebnego do utrzymania zdefiniowanego przez użytkownika stężenia wdechowego tlenu</w:t>
                      </w:r>
                    </w:p>
                    <w:p w14:paraId="49F9211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13888" behindDoc="1" locked="0" layoutInCell="1" allowOverlap="1" wp14:anchorId="1657363B" wp14:editId="3C7D2756">
                <wp:simplePos x="0" y="0"/>
                <wp:positionH relativeFrom="page">
                  <wp:posOffset>837565</wp:posOffset>
                </wp:positionH>
                <wp:positionV relativeFrom="page">
                  <wp:posOffset>7454265</wp:posOffset>
                </wp:positionV>
                <wp:extent cx="511175" cy="512445"/>
                <wp:effectExtent l="0" t="0" r="0" b="0"/>
                <wp:wrapNone/>
                <wp:docPr id="1291457523" name="Pole tekstowe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DD6399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45429CDA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34.</w:t>
                            </w:r>
                          </w:p>
                          <w:p w14:paraId="278840D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7363B" id="Pole tekstowe 827" o:spid="_x0000_s1170" type="#_x0000_t202" style="position:absolute;margin-left:65.95pt;margin-top:586.95pt;width:40.25pt;height:40.35pt;z-index:-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" filled="f" stroked="f">
                <v:textbox inset="0,0,0,0">
                  <w:txbxContent>
                    <w:p w14:paraId="21DD6399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25"/>
                        </w:rPr>
                      </w:pPr>
                    </w:p>
                    <w:p w14:paraId="45429CDA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34.</w:t>
                      </w:r>
                    </w:p>
                    <w:p w14:paraId="278840D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14912" behindDoc="1" locked="0" layoutInCell="1" allowOverlap="1" wp14:anchorId="2AC82D68" wp14:editId="4A9C884D">
                <wp:simplePos x="0" y="0"/>
                <wp:positionH relativeFrom="page">
                  <wp:posOffset>1348740</wp:posOffset>
                </wp:positionH>
                <wp:positionV relativeFrom="page">
                  <wp:posOffset>7454265</wp:posOffset>
                </wp:positionV>
                <wp:extent cx="2251710" cy="512445"/>
                <wp:effectExtent l="0" t="0" r="0" b="0"/>
                <wp:wrapNone/>
                <wp:docPr id="1412634988" name="Pole tekstowe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B6F8E0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01"/>
                            </w:pPr>
                            <w:r>
                              <w:t>Możliwość automatycznej oceny zużycia środka wziewnego w godzinie znieczulenia</w:t>
                            </w:r>
                          </w:p>
                          <w:p w14:paraId="10765390" w14:textId="77777777" w:rsidR="009373A5" w:rsidRDefault="009373A5" w:rsidP="009373A5">
                            <w:pPr>
                              <w:pStyle w:val="Tekstpodstawowy"/>
                              <w:spacing w:before="2" w:line="232" w:lineRule="auto"/>
                              <w:ind w:left="3" w:right="351"/>
                            </w:pPr>
                            <w:r>
                              <w:t>– wyświetlanie w sposób ciągły razem z wartością przepływu anestetyku w ml/h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82D68" id="Pole tekstowe 826" o:spid="_x0000_s1171" type="#_x0000_t202" style="position:absolute;margin-left:106.2pt;margin-top:586.95pt;width:177.3pt;height:40.35pt;z-index:-251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" filled="f" stroked="f">
                <v:textbox inset="0,0,0,0">
                  <w:txbxContent>
                    <w:p w14:paraId="12B6F8E0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01"/>
                      </w:pPr>
                      <w:r>
                        <w:t>Możliwość automatycznej oceny zużycia środka wziewnego w godzinie znieczulenia</w:t>
                      </w:r>
                    </w:p>
                    <w:p w14:paraId="10765390" w14:textId="77777777" w:rsidR="009373A5" w:rsidRDefault="009373A5" w:rsidP="009373A5">
                      <w:pPr>
                        <w:pStyle w:val="Tekstpodstawowy"/>
                        <w:spacing w:before="2" w:line="232" w:lineRule="auto"/>
                        <w:ind w:left="3" w:right="351"/>
                      </w:pPr>
                      <w:r>
                        <w:t>– wyświetlanie w sposób ciągły razem z wartością przepływu anestetyku w ml/h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15936" behindDoc="1" locked="0" layoutInCell="1" allowOverlap="1" wp14:anchorId="5C82BC8E" wp14:editId="5B5AA511">
                <wp:simplePos x="0" y="0"/>
                <wp:positionH relativeFrom="page">
                  <wp:posOffset>3599815</wp:posOffset>
                </wp:positionH>
                <wp:positionV relativeFrom="page">
                  <wp:posOffset>7454265</wp:posOffset>
                </wp:positionV>
                <wp:extent cx="721360" cy="512445"/>
                <wp:effectExtent l="0" t="0" r="0" b="0"/>
                <wp:wrapNone/>
                <wp:docPr id="1769643910" name="Pole tekstowe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DB1B99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6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47BE82B7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2BC8E" id="Pole tekstowe 825" o:spid="_x0000_s1172" type="#_x0000_t202" style="position:absolute;margin-left:283.45pt;margin-top:586.95pt;width:56.8pt;height:40.35pt;z-index:-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" filled="f" stroked="f">
                <v:textbox inset="0,0,0,0">
                  <w:txbxContent>
                    <w:p w14:paraId="43DB1B99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6"/>
                        <w:jc w:val="center"/>
                      </w:pPr>
                      <w:r>
                        <w:t>Tak</w:t>
                      </w:r>
                    </w:p>
                    <w:p w14:paraId="47BE82B7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16960" behindDoc="1" locked="0" layoutInCell="1" allowOverlap="1" wp14:anchorId="1E888242" wp14:editId="33281C72">
                <wp:simplePos x="0" y="0"/>
                <wp:positionH relativeFrom="page">
                  <wp:posOffset>4321175</wp:posOffset>
                </wp:positionH>
                <wp:positionV relativeFrom="page">
                  <wp:posOffset>7454265</wp:posOffset>
                </wp:positionV>
                <wp:extent cx="2689225" cy="512445"/>
                <wp:effectExtent l="0" t="0" r="0" b="0"/>
                <wp:wrapNone/>
                <wp:docPr id="1655927806" name="Pole tekstowe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C39A6D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right="-8"/>
                            </w:pPr>
                            <w:r>
                              <w:t>Tak. Możliwość automatycznej oceny zużycia środka wziewnego w godzinie znieczulenia – wyświetlanie w sposób ciągły razem z wartością przepływu anestetyku w ml/h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88242" id="Pole tekstowe 824" o:spid="_x0000_s1173" type="#_x0000_t202" style="position:absolute;margin-left:340.25pt;margin-top:586.95pt;width:211.75pt;height:40.35pt;z-index:-2514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" filled="f" stroked="f">
                <v:textbox inset="0,0,0,0">
                  <w:txbxContent>
                    <w:p w14:paraId="6BC39A6D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right="-8"/>
                      </w:pPr>
                      <w:r>
                        <w:t>Tak. Możliwość automatycznej oceny zużycia środka wziewnego w godzinie znieczulenia – wyświetlanie w sposób ciągły razem z wartością przepływu anestetyku w ml/h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17984" behindDoc="1" locked="0" layoutInCell="1" allowOverlap="1" wp14:anchorId="75F9DC50" wp14:editId="61D3406B">
                <wp:simplePos x="0" y="0"/>
                <wp:positionH relativeFrom="page">
                  <wp:posOffset>837565</wp:posOffset>
                </wp:positionH>
                <wp:positionV relativeFrom="page">
                  <wp:posOffset>7966710</wp:posOffset>
                </wp:positionV>
                <wp:extent cx="511175" cy="386080"/>
                <wp:effectExtent l="0" t="0" r="0" b="0"/>
                <wp:wrapNone/>
                <wp:docPr id="642415462" name="Pole tekstowe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B0EA4" w14:textId="77777777" w:rsidR="009373A5" w:rsidRDefault="009373A5" w:rsidP="009373A5">
                            <w:pPr>
                              <w:pStyle w:val="Tekstpodstawowy"/>
                              <w:spacing w:before="1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642D7E3F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35.</w:t>
                            </w:r>
                          </w:p>
                          <w:p w14:paraId="40511A77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9DC50" id="Pole tekstowe 823" o:spid="_x0000_s1174" type="#_x0000_t202" style="position:absolute;margin-left:65.95pt;margin-top:627.3pt;width:40.25pt;height:30.4pt;z-index:-2514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" filled="f" stroked="f">
                <v:textbox inset="0,0,0,0">
                  <w:txbxContent>
                    <w:p w14:paraId="35BB0EA4" w14:textId="77777777" w:rsidR="009373A5" w:rsidRDefault="009373A5" w:rsidP="009373A5">
                      <w:pPr>
                        <w:pStyle w:val="Tekstpodstawowy"/>
                        <w:spacing w:before="1"/>
                        <w:rPr>
                          <w:rFonts w:ascii="Times New Roman"/>
                          <w:sz w:val="17"/>
                        </w:rPr>
                      </w:pPr>
                    </w:p>
                    <w:p w14:paraId="642D7E3F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35.</w:t>
                      </w:r>
                    </w:p>
                    <w:p w14:paraId="40511A77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19008" behindDoc="1" locked="0" layoutInCell="1" allowOverlap="1" wp14:anchorId="0D85EE10" wp14:editId="458A32A1">
                <wp:simplePos x="0" y="0"/>
                <wp:positionH relativeFrom="page">
                  <wp:posOffset>1348740</wp:posOffset>
                </wp:positionH>
                <wp:positionV relativeFrom="page">
                  <wp:posOffset>7966710</wp:posOffset>
                </wp:positionV>
                <wp:extent cx="2251710" cy="386080"/>
                <wp:effectExtent l="0" t="0" r="0" b="0"/>
                <wp:wrapNone/>
                <wp:docPr id="2039003753" name="Pole tekstowe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BC6B3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"/>
                            </w:pPr>
                            <w:r>
                              <w:t>Układ oddechowy kompaktowy, pozbawiony lateksu, nadający się do sterylizacji w autoklawie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85EE10" id="Pole tekstowe 822" o:spid="_x0000_s1175" type="#_x0000_t202" style="position:absolute;margin-left:106.2pt;margin-top:627.3pt;width:177.3pt;height:30.4pt;z-index:-2514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" filled="f" stroked="f">
                <v:textbox inset="0,0,0,0">
                  <w:txbxContent>
                    <w:p w14:paraId="4B5BC6B3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"/>
                      </w:pPr>
                      <w:r>
                        <w:t>Układ oddechowy kompaktowy, pozbawiony lateksu, nadający się do sterylizacji w autoklawie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 wp14:anchorId="660A9F2C" wp14:editId="3A19622B">
                <wp:simplePos x="0" y="0"/>
                <wp:positionH relativeFrom="page">
                  <wp:posOffset>3599815</wp:posOffset>
                </wp:positionH>
                <wp:positionV relativeFrom="page">
                  <wp:posOffset>7966710</wp:posOffset>
                </wp:positionV>
                <wp:extent cx="721360" cy="386080"/>
                <wp:effectExtent l="0" t="0" r="0" b="0"/>
                <wp:wrapNone/>
                <wp:docPr id="21517237" name="Pole tekstowe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2B4187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6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507D7B55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A9F2C" id="Pole tekstowe 821" o:spid="_x0000_s1176" type="#_x0000_t202" style="position:absolute;margin-left:283.45pt;margin-top:627.3pt;width:56.8pt;height:30.4pt;z-index:-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" filled="f" stroked="f">
                <v:textbox inset="0,0,0,0">
                  <w:txbxContent>
                    <w:p w14:paraId="022B4187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6"/>
                        <w:jc w:val="center"/>
                      </w:pPr>
                      <w:r>
                        <w:t>Tak</w:t>
                      </w:r>
                    </w:p>
                    <w:p w14:paraId="507D7B55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 wp14:anchorId="40894023" wp14:editId="7D986950">
                <wp:simplePos x="0" y="0"/>
                <wp:positionH relativeFrom="page">
                  <wp:posOffset>4321175</wp:posOffset>
                </wp:positionH>
                <wp:positionV relativeFrom="page">
                  <wp:posOffset>7966710</wp:posOffset>
                </wp:positionV>
                <wp:extent cx="2689225" cy="386080"/>
                <wp:effectExtent l="0" t="0" r="0" b="0"/>
                <wp:wrapNone/>
                <wp:docPr id="1969600163" name="Pole tekstowe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3A07EB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</w:pPr>
                            <w:r>
                              <w:t>Tak. Układ oddechowy kompaktowy, pozbawiony lateksu, nadający się do sterylizacji w autoklawie</w:t>
                            </w:r>
                          </w:p>
                          <w:p w14:paraId="734EA9B2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94023" id="Pole tekstowe 820" o:spid="_x0000_s1177" type="#_x0000_t202" style="position:absolute;margin-left:340.25pt;margin-top:627.3pt;width:211.75pt;height:30.4pt;z-index:-251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" filled="f" stroked="f">
                <v:textbox inset="0,0,0,0">
                  <w:txbxContent>
                    <w:p w14:paraId="5E3A07EB" w14:textId="77777777" w:rsidR="009373A5" w:rsidRDefault="009373A5" w:rsidP="009373A5">
                      <w:pPr>
                        <w:pStyle w:val="Tekstpodstawowy"/>
                        <w:spacing w:line="232" w:lineRule="auto"/>
                      </w:pPr>
                      <w:r>
                        <w:t>Tak. Układ oddechowy kompaktowy, pozbawiony lateksu, nadający się do sterylizacji w autoklawie</w:t>
                      </w:r>
                    </w:p>
                    <w:p w14:paraId="734EA9B2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22080" behindDoc="1" locked="0" layoutInCell="1" allowOverlap="1" wp14:anchorId="6C6E60CB" wp14:editId="4B2FAB84">
                <wp:simplePos x="0" y="0"/>
                <wp:positionH relativeFrom="page">
                  <wp:posOffset>837565</wp:posOffset>
                </wp:positionH>
                <wp:positionV relativeFrom="page">
                  <wp:posOffset>8352155</wp:posOffset>
                </wp:positionV>
                <wp:extent cx="6172200" cy="128270"/>
                <wp:effectExtent l="0" t="0" r="0" b="0"/>
                <wp:wrapNone/>
                <wp:docPr id="449204893" name="Pole tekstowe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AD85BF" w14:textId="77777777" w:rsidR="009373A5" w:rsidRDefault="009373A5" w:rsidP="009373A5">
                            <w:pPr>
                              <w:spacing w:line="200" w:lineRule="exact"/>
                              <w:ind w:left="3094" w:right="3094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Respirator anestetyczny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E60CB" id="Pole tekstowe 819" o:spid="_x0000_s1178" type="#_x0000_t202" style="position:absolute;margin-left:65.95pt;margin-top:657.65pt;width:486pt;height:10.1pt;z-index:-251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" filled="f" stroked="f">
                <v:textbox inset="0,0,0,0">
                  <w:txbxContent>
                    <w:p w14:paraId="0BAD85BF" w14:textId="77777777" w:rsidR="009373A5" w:rsidRDefault="009373A5" w:rsidP="009373A5">
                      <w:pPr>
                        <w:spacing w:line="200" w:lineRule="exact"/>
                        <w:ind w:left="3094" w:right="3094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Respirator anestetyczny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23104" behindDoc="1" locked="0" layoutInCell="1" allowOverlap="1" wp14:anchorId="61844308" wp14:editId="3ED4A5CF">
                <wp:simplePos x="0" y="0"/>
                <wp:positionH relativeFrom="page">
                  <wp:posOffset>837565</wp:posOffset>
                </wp:positionH>
                <wp:positionV relativeFrom="page">
                  <wp:posOffset>8479790</wp:posOffset>
                </wp:positionV>
                <wp:extent cx="511175" cy="129540"/>
                <wp:effectExtent l="0" t="0" r="0" b="0"/>
                <wp:wrapNone/>
                <wp:docPr id="1123947835" name="Pole tekstowe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BFD2FD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404"/>
                            </w:pPr>
                            <w:r>
                              <w:t>36.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44308" id="Pole tekstowe 818" o:spid="_x0000_s1179" type="#_x0000_t202" style="position:absolute;margin-left:65.95pt;margin-top:667.7pt;width:40.25pt;height:10.2pt;z-index:-2514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" filled="f" stroked="f">
                <v:textbox inset="0,0,0,0">
                  <w:txbxContent>
                    <w:p w14:paraId="1BBFD2FD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404"/>
                      </w:pPr>
                      <w:r>
                        <w:t>36.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 wp14:anchorId="2A0C6A57" wp14:editId="5C2F55BE">
                <wp:simplePos x="0" y="0"/>
                <wp:positionH relativeFrom="page">
                  <wp:posOffset>1348740</wp:posOffset>
                </wp:positionH>
                <wp:positionV relativeFrom="page">
                  <wp:posOffset>8479790</wp:posOffset>
                </wp:positionV>
                <wp:extent cx="2251710" cy="129540"/>
                <wp:effectExtent l="0" t="0" r="0" b="0"/>
                <wp:wrapNone/>
                <wp:docPr id="1647980583" name="Pole tekstowe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52F410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"/>
                            </w:pPr>
                            <w:r>
                              <w:t>Tryb wentylacji ciśnieniowo – zmienny (PC).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C6A57" id="Pole tekstowe 817" o:spid="_x0000_s1180" type="#_x0000_t202" style="position:absolute;margin-left:106.2pt;margin-top:667.7pt;width:177.3pt;height:10.2pt;z-index:-2514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" filled="f" stroked="f">
                <v:textbox inset="0,0,0,0">
                  <w:txbxContent>
                    <w:p w14:paraId="1552F410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"/>
                      </w:pPr>
                      <w:r>
                        <w:t>Tryb wentylacji ciśnieniowo – zmienny (PC).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25152" behindDoc="1" locked="0" layoutInCell="1" allowOverlap="1" wp14:anchorId="39585CAE" wp14:editId="55D68911">
                <wp:simplePos x="0" y="0"/>
                <wp:positionH relativeFrom="page">
                  <wp:posOffset>3599815</wp:posOffset>
                </wp:positionH>
                <wp:positionV relativeFrom="page">
                  <wp:posOffset>8479790</wp:posOffset>
                </wp:positionV>
                <wp:extent cx="721360" cy="129540"/>
                <wp:effectExtent l="0" t="0" r="0" b="0"/>
                <wp:wrapNone/>
                <wp:docPr id="1139222674" name="Pole tekstowe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89A64E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6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85CAE" id="Pole tekstowe 816" o:spid="_x0000_s1181" type="#_x0000_t202" style="position:absolute;margin-left:283.45pt;margin-top:667.7pt;width:56.8pt;height:10.2pt;z-index:-2514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" filled="f" stroked="f">
                <v:textbox inset="0,0,0,0">
                  <w:txbxContent>
                    <w:p w14:paraId="3689A64E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6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 wp14:anchorId="0DE84738" wp14:editId="3966BE75">
                <wp:simplePos x="0" y="0"/>
                <wp:positionH relativeFrom="page">
                  <wp:posOffset>4321175</wp:posOffset>
                </wp:positionH>
                <wp:positionV relativeFrom="page">
                  <wp:posOffset>8479790</wp:posOffset>
                </wp:positionV>
                <wp:extent cx="2689225" cy="129540"/>
                <wp:effectExtent l="0" t="0" r="0" b="0"/>
                <wp:wrapNone/>
                <wp:docPr id="217602101" name="Pole tekstowe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0CFFAF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</w:pPr>
                            <w:r>
                              <w:t>Tak. Tryb wentylacji ciśnieniowo – zmienny (PC).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84738" id="Pole tekstowe 815" o:spid="_x0000_s1182" type="#_x0000_t202" style="position:absolute;margin-left:340.25pt;margin-top:667.7pt;width:211.75pt;height:10.2pt;z-index:-2514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" filled="f" stroked="f">
                <v:textbox inset="0,0,0,0">
                  <w:txbxContent>
                    <w:p w14:paraId="610CFFAF" w14:textId="77777777" w:rsidR="009373A5" w:rsidRDefault="009373A5" w:rsidP="009373A5">
                      <w:pPr>
                        <w:pStyle w:val="Tekstpodstawowy"/>
                        <w:spacing w:line="203" w:lineRule="exact"/>
                      </w:pPr>
                      <w:r>
                        <w:t>Tak. Tryb wentylacji ciśnieniowo – zmienny (PC).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27200" behindDoc="1" locked="0" layoutInCell="1" allowOverlap="1" wp14:anchorId="2300F82D" wp14:editId="214EFB5E">
                <wp:simplePos x="0" y="0"/>
                <wp:positionH relativeFrom="page">
                  <wp:posOffset>837565</wp:posOffset>
                </wp:positionH>
                <wp:positionV relativeFrom="page">
                  <wp:posOffset>8609330</wp:posOffset>
                </wp:positionV>
                <wp:extent cx="511175" cy="256540"/>
                <wp:effectExtent l="0" t="0" r="0" b="0"/>
                <wp:wrapNone/>
                <wp:docPr id="1311060750" name="Pole tekstowe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4F475F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404"/>
                            </w:pPr>
                            <w:r>
                              <w:t>37.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0F82D" id="Pole tekstowe 814" o:spid="_x0000_s1183" type="#_x0000_t202" style="position:absolute;margin-left:65.95pt;margin-top:677.9pt;width:40.25pt;height:20.2pt;z-index:-2514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" filled="f" stroked="f">
                <v:textbox inset="0,0,0,0">
                  <w:txbxContent>
                    <w:p w14:paraId="554F475F" w14:textId="77777777" w:rsidR="009373A5" w:rsidRDefault="009373A5" w:rsidP="009373A5">
                      <w:pPr>
                        <w:pStyle w:val="Tekstpodstawowy"/>
                        <w:spacing w:before="94"/>
                        <w:ind w:left="404"/>
                      </w:pPr>
                      <w:r>
                        <w:t>37.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28224" behindDoc="1" locked="0" layoutInCell="1" allowOverlap="1" wp14:anchorId="773D9F1A" wp14:editId="298B7CE4">
                <wp:simplePos x="0" y="0"/>
                <wp:positionH relativeFrom="page">
                  <wp:posOffset>1348740</wp:posOffset>
                </wp:positionH>
                <wp:positionV relativeFrom="page">
                  <wp:posOffset>8609330</wp:posOffset>
                </wp:positionV>
                <wp:extent cx="2251710" cy="256540"/>
                <wp:effectExtent l="0" t="0" r="0" b="0"/>
                <wp:wrapNone/>
                <wp:docPr id="1798232298" name="Pole tekstowe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5A4EC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41"/>
                            </w:pPr>
                            <w:r>
                              <w:t>Tryb wentylacji objętościowo – zmienny (VC).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D9F1A" id="Pole tekstowe 813" o:spid="_x0000_s1184" type="#_x0000_t202" style="position:absolute;margin-left:106.2pt;margin-top:677.9pt;width:177.3pt;height:20.2pt;z-index:-2514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" filled="f" stroked="f">
                <v:textbox inset="0,0,0,0">
                  <w:txbxContent>
                    <w:p w14:paraId="775A4EC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41"/>
                      </w:pPr>
                      <w:r>
                        <w:t>Tryb wentylacji objętościowo – zmienny (VC).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29248" behindDoc="1" locked="0" layoutInCell="1" allowOverlap="1" wp14:anchorId="120D9099" wp14:editId="6EAAD781">
                <wp:simplePos x="0" y="0"/>
                <wp:positionH relativeFrom="page">
                  <wp:posOffset>3599815</wp:posOffset>
                </wp:positionH>
                <wp:positionV relativeFrom="page">
                  <wp:posOffset>8609330</wp:posOffset>
                </wp:positionV>
                <wp:extent cx="721360" cy="256540"/>
                <wp:effectExtent l="0" t="0" r="0" b="0"/>
                <wp:wrapNone/>
                <wp:docPr id="200892152" name="Pole tekstowe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842F51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6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3D182B77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D9099" id="Pole tekstowe 812" o:spid="_x0000_s1185" type="#_x0000_t202" style="position:absolute;margin-left:283.45pt;margin-top:677.9pt;width:56.8pt;height:20.2pt;z-index:-2514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" filled="f" stroked="f">
                <v:textbox inset="0,0,0,0">
                  <w:txbxContent>
                    <w:p w14:paraId="6F842F51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6"/>
                        <w:jc w:val="center"/>
                      </w:pPr>
                      <w:r>
                        <w:t>Tak</w:t>
                      </w:r>
                    </w:p>
                    <w:p w14:paraId="3D182B77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30272" behindDoc="1" locked="0" layoutInCell="1" allowOverlap="1" wp14:anchorId="2D7103A4" wp14:editId="110583C4">
                <wp:simplePos x="0" y="0"/>
                <wp:positionH relativeFrom="page">
                  <wp:posOffset>4321175</wp:posOffset>
                </wp:positionH>
                <wp:positionV relativeFrom="page">
                  <wp:posOffset>8609330</wp:posOffset>
                </wp:positionV>
                <wp:extent cx="2689225" cy="256540"/>
                <wp:effectExtent l="0" t="0" r="0" b="0"/>
                <wp:wrapNone/>
                <wp:docPr id="2011446705" name="Pole tekstowe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556C51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</w:pPr>
                            <w:r>
                              <w:t>Tak. Tryb wentylacji objętościowo – zmienny (VC).</w:t>
                            </w:r>
                          </w:p>
                          <w:p w14:paraId="76293A50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103A4" id="Pole tekstowe 811" o:spid="_x0000_s1186" type="#_x0000_t202" style="position:absolute;margin-left:340.25pt;margin-top:677.9pt;width:211.75pt;height:20.2pt;z-index:-2514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" filled="f" stroked="f">
                <v:textbox inset="0,0,0,0">
                  <w:txbxContent>
                    <w:p w14:paraId="66556C51" w14:textId="77777777" w:rsidR="009373A5" w:rsidRDefault="009373A5" w:rsidP="009373A5">
                      <w:pPr>
                        <w:pStyle w:val="Tekstpodstawowy"/>
                        <w:spacing w:line="200" w:lineRule="exact"/>
                      </w:pPr>
                      <w:r>
                        <w:t>Tak. Tryb wentylacji objętościowo – zmienny (VC).</w:t>
                      </w:r>
                    </w:p>
                    <w:p w14:paraId="76293A50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31296" behindDoc="1" locked="0" layoutInCell="1" allowOverlap="1" wp14:anchorId="63A57E0C" wp14:editId="0005DADD">
                <wp:simplePos x="0" y="0"/>
                <wp:positionH relativeFrom="page">
                  <wp:posOffset>837565</wp:posOffset>
                </wp:positionH>
                <wp:positionV relativeFrom="page">
                  <wp:posOffset>8865870</wp:posOffset>
                </wp:positionV>
                <wp:extent cx="511175" cy="129540"/>
                <wp:effectExtent l="0" t="0" r="0" b="0"/>
                <wp:wrapNone/>
                <wp:docPr id="1417257130" name="Pole tekstowe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0F81BC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404"/>
                            </w:pPr>
                            <w:r>
                              <w:t>38.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57E0C" id="Pole tekstowe 810" o:spid="_x0000_s1187" type="#_x0000_t202" style="position:absolute;margin-left:65.95pt;margin-top:698.1pt;width:40.25pt;height:10.2pt;z-index:-2514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" filled="f" stroked="f">
                <v:textbox inset="0,0,0,0">
                  <w:txbxContent>
                    <w:p w14:paraId="210F81BC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404"/>
                      </w:pPr>
                      <w:r>
                        <w:t>38.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32320" behindDoc="1" locked="0" layoutInCell="1" allowOverlap="1" wp14:anchorId="5EE17989" wp14:editId="287AA2E3">
                <wp:simplePos x="0" y="0"/>
                <wp:positionH relativeFrom="page">
                  <wp:posOffset>1348740</wp:posOffset>
                </wp:positionH>
                <wp:positionV relativeFrom="page">
                  <wp:posOffset>8865870</wp:posOffset>
                </wp:positionV>
                <wp:extent cx="2251710" cy="129540"/>
                <wp:effectExtent l="0" t="0" r="0" b="0"/>
                <wp:wrapNone/>
                <wp:docPr id="1233752908" name="Pole tekstowe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523261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"/>
                            </w:pPr>
                            <w:r>
                              <w:t>Tryby z gwarantowaną objętością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17989" id="Pole tekstowe 809" o:spid="_x0000_s1188" type="#_x0000_t202" style="position:absolute;margin-left:106.2pt;margin-top:698.1pt;width:177.3pt;height:10.2pt;z-index:-25148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" filled="f" stroked="f">
                <v:textbox inset="0,0,0,0">
                  <w:txbxContent>
                    <w:p w14:paraId="35523261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"/>
                      </w:pPr>
                      <w:r>
                        <w:t>Tryby z gwarantowaną objętością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33344" behindDoc="1" locked="0" layoutInCell="1" allowOverlap="1" wp14:anchorId="0B005B2F" wp14:editId="3D46B946">
                <wp:simplePos x="0" y="0"/>
                <wp:positionH relativeFrom="page">
                  <wp:posOffset>3599815</wp:posOffset>
                </wp:positionH>
                <wp:positionV relativeFrom="page">
                  <wp:posOffset>8865870</wp:posOffset>
                </wp:positionV>
                <wp:extent cx="721360" cy="129540"/>
                <wp:effectExtent l="0" t="0" r="0" b="0"/>
                <wp:wrapNone/>
                <wp:docPr id="853267557" name="Pole tekstowe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A41EB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6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05B2F" id="Pole tekstowe 808" o:spid="_x0000_s1189" type="#_x0000_t202" style="position:absolute;margin-left:283.45pt;margin-top:698.1pt;width:56.8pt;height:10.2pt;z-index:-2514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" filled="f" stroked="f">
                <v:textbox inset="0,0,0,0">
                  <w:txbxContent>
                    <w:p w14:paraId="5FDA41EB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6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34368" behindDoc="1" locked="0" layoutInCell="1" allowOverlap="1" wp14:anchorId="27B6C875" wp14:editId="18E3C2D2">
                <wp:simplePos x="0" y="0"/>
                <wp:positionH relativeFrom="page">
                  <wp:posOffset>4321175</wp:posOffset>
                </wp:positionH>
                <wp:positionV relativeFrom="page">
                  <wp:posOffset>8865870</wp:posOffset>
                </wp:positionV>
                <wp:extent cx="2689225" cy="129540"/>
                <wp:effectExtent l="0" t="0" r="0" b="0"/>
                <wp:wrapNone/>
                <wp:docPr id="2142414856" name="Pole tekstowe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4E0991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</w:pPr>
                            <w:r>
                              <w:t>Tak. Tryby z gwarantowaną objętością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6C875" id="Pole tekstowe 807" o:spid="_x0000_s1190" type="#_x0000_t202" style="position:absolute;margin-left:340.25pt;margin-top:698.1pt;width:211.75pt;height:10.2pt;z-index:-2514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" filled="f" stroked="f">
                <v:textbox inset="0,0,0,0">
                  <w:txbxContent>
                    <w:p w14:paraId="034E0991" w14:textId="77777777" w:rsidR="009373A5" w:rsidRDefault="009373A5" w:rsidP="009373A5">
                      <w:pPr>
                        <w:pStyle w:val="Tekstpodstawowy"/>
                        <w:spacing w:line="203" w:lineRule="exact"/>
                      </w:pPr>
                      <w:r>
                        <w:t>Tak. Tryby z gwarantowaną objętością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35392" behindDoc="1" locked="0" layoutInCell="1" allowOverlap="1" wp14:anchorId="2A34F4B1" wp14:editId="12D3A86C">
                <wp:simplePos x="0" y="0"/>
                <wp:positionH relativeFrom="page">
                  <wp:posOffset>837565</wp:posOffset>
                </wp:positionH>
                <wp:positionV relativeFrom="page">
                  <wp:posOffset>8995410</wp:posOffset>
                </wp:positionV>
                <wp:extent cx="511175" cy="384175"/>
                <wp:effectExtent l="0" t="0" r="0" b="0"/>
                <wp:wrapNone/>
                <wp:docPr id="765560711" name="Pole tekstowe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7C74B8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0796AFC8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39.</w:t>
                            </w:r>
                          </w:p>
                          <w:p w14:paraId="3AE245BA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4F4B1" id="Pole tekstowe 806" o:spid="_x0000_s1191" type="#_x0000_t202" style="position:absolute;margin-left:65.95pt;margin-top:708.3pt;width:40.25pt;height:30.25pt;z-index:-2514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" filled="f" stroked="f">
                <v:textbox inset="0,0,0,0">
                  <w:txbxContent>
                    <w:p w14:paraId="7E7C74B8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0796AFC8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39.</w:t>
                      </w:r>
                    </w:p>
                    <w:p w14:paraId="3AE245BA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36416" behindDoc="1" locked="0" layoutInCell="1" allowOverlap="1" wp14:anchorId="4C9BE904" wp14:editId="72BB6D38">
                <wp:simplePos x="0" y="0"/>
                <wp:positionH relativeFrom="page">
                  <wp:posOffset>1348740</wp:posOffset>
                </wp:positionH>
                <wp:positionV relativeFrom="page">
                  <wp:posOffset>8995410</wp:posOffset>
                </wp:positionV>
                <wp:extent cx="2251710" cy="384175"/>
                <wp:effectExtent l="0" t="0" r="0" b="0"/>
                <wp:wrapNone/>
                <wp:docPr id="335430402" name="Pole tekstowe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A69EF3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51"/>
                            </w:pPr>
                            <w:r>
                              <w:t>Synchronizowana przerywana wentylacja wymuszona (SIMV) w trybie objętościowo – zmiennym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BE904" id="Pole tekstowe 805" o:spid="_x0000_s1192" type="#_x0000_t202" style="position:absolute;margin-left:106.2pt;margin-top:708.3pt;width:177.3pt;height:30.25pt;z-index:-2514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" filled="f" stroked="f">
                <v:textbox inset="0,0,0,0">
                  <w:txbxContent>
                    <w:p w14:paraId="46A69EF3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51"/>
                      </w:pPr>
                      <w:r>
                        <w:t>Synchronizowana przerywana wentylacja wymuszona (SIMV) w trybie objętościowo – zmiennym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 wp14:anchorId="14471992" wp14:editId="5ED409A5">
                <wp:simplePos x="0" y="0"/>
                <wp:positionH relativeFrom="page">
                  <wp:posOffset>3599815</wp:posOffset>
                </wp:positionH>
                <wp:positionV relativeFrom="page">
                  <wp:posOffset>8995410</wp:posOffset>
                </wp:positionV>
                <wp:extent cx="721360" cy="384175"/>
                <wp:effectExtent l="0" t="0" r="0" b="0"/>
                <wp:wrapNone/>
                <wp:docPr id="1945556055" name="Pole tekstowe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FA8FEE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6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5705F3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71992" id="Pole tekstowe 804" o:spid="_x0000_s1193" type="#_x0000_t202" style="position:absolute;margin-left:283.45pt;margin-top:708.3pt;width:56.8pt;height:30.25pt;z-index:-251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" filled="f" stroked="f">
                <v:textbox inset="0,0,0,0">
                  <w:txbxContent>
                    <w:p w14:paraId="26FA8FEE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6"/>
                        <w:jc w:val="center"/>
                      </w:pPr>
                      <w:r>
                        <w:t>Tak</w:t>
                      </w:r>
                    </w:p>
                    <w:p w14:paraId="75705F3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38464" behindDoc="1" locked="0" layoutInCell="1" allowOverlap="1" wp14:anchorId="06ACA4B9" wp14:editId="0F79434C">
                <wp:simplePos x="0" y="0"/>
                <wp:positionH relativeFrom="page">
                  <wp:posOffset>4321175</wp:posOffset>
                </wp:positionH>
                <wp:positionV relativeFrom="page">
                  <wp:posOffset>8995410</wp:posOffset>
                </wp:positionV>
                <wp:extent cx="2689225" cy="384175"/>
                <wp:effectExtent l="0" t="0" r="0" b="0"/>
                <wp:wrapNone/>
                <wp:docPr id="1133742086" name="Pole tekstowe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1786B0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</w:pPr>
                            <w:r>
                              <w:t>Tak. Synchronizowana przerywana wentylacja wymuszona (SIMV) w trybie objętościowo – zmiennym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CA4B9" id="Pole tekstowe 803" o:spid="_x0000_s1194" type="#_x0000_t202" style="position:absolute;margin-left:340.25pt;margin-top:708.3pt;width:211.75pt;height:30.25pt;z-index:-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" filled="f" stroked="f">
                <v:textbox inset="0,0,0,0">
                  <w:txbxContent>
                    <w:p w14:paraId="521786B0" w14:textId="77777777" w:rsidR="009373A5" w:rsidRDefault="009373A5" w:rsidP="009373A5">
                      <w:pPr>
                        <w:pStyle w:val="Tekstpodstawowy"/>
                        <w:spacing w:line="232" w:lineRule="auto"/>
                      </w:pPr>
                      <w:r>
                        <w:t>Tak. Synchronizowana przerywana wentylacja wymuszona (SIMV) w trybie objętościowo – zmiennym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39488" behindDoc="1" locked="0" layoutInCell="1" allowOverlap="1" wp14:anchorId="283806E7" wp14:editId="02BE7DCD">
                <wp:simplePos x="0" y="0"/>
                <wp:positionH relativeFrom="page">
                  <wp:posOffset>837565</wp:posOffset>
                </wp:positionH>
                <wp:positionV relativeFrom="page">
                  <wp:posOffset>9378950</wp:posOffset>
                </wp:positionV>
                <wp:extent cx="511175" cy="384175"/>
                <wp:effectExtent l="0" t="0" r="0" b="0"/>
                <wp:wrapNone/>
                <wp:docPr id="600518636" name="Pole tekstowe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4637F3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5DD13A9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40.</w:t>
                            </w:r>
                          </w:p>
                          <w:p w14:paraId="7D47FE9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806E7" id="Pole tekstowe 802" o:spid="_x0000_s1195" type="#_x0000_t202" style="position:absolute;margin-left:65.95pt;margin-top:738.5pt;width:40.25pt;height:30.25pt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" filled="f" stroked="f">
                <v:textbox inset="0,0,0,0">
                  <w:txbxContent>
                    <w:p w14:paraId="194637F3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35DD13A9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40.</w:t>
                      </w:r>
                    </w:p>
                    <w:p w14:paraId="7D47FE9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40512" behindDoc="1" locked="0" layoutInCell="1" allowOverlap="1" wp14:anchorId="086DA084" wp14:editId="442F6C7B">
                <wp:simplePos x="0" y="0"/>
                <wp:positionH relativeFrom="page">
                  <wp:posOffset>1348740</wp:posOffset>
                </wp:positionH>
                <wp:positionV relativeFrom="page">
                  <wp:posOffset>9378950</wp:posOffset>
                </wp:positionV>
                <wp:extent cx="2251710" cy="384175"/>
                <wp:effectExtent l="0" t="0" r="0" b="0"/>
                <wp:wrapNone/>
                <wp:docPr id="262984154" name="Pole tekstowe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331A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61"/>
                            </w:pPr>
                            <w:r>
                              <w:t>Synchronizowana przerywana wentylacja wymuszona (SIMV) w trybie ciśnieniowo – zmiennym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DA084" id="Pole tekstowe 801" o:spid="_x0000_s1196" type="#_x0000_t202" style="position:absolute;margin-left:106.2pt;margin-top:738.5pt;width:177.3pt;height:30.25pt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" filled="f" stroked="f">
                <v:textbox inset="0,0,0,0">
                  <w:txbxContent>
                    <w:p w14:paraId="31A331A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61"/>
                      </w:pPr>
                      <w:r>
                        <w:t>Synchronizowana przerywana wentylacja wymuszona (SIMV) w trybie ciśnieniowo – zmiennym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41536" behindDoc="1" locked="0" layoutInCell="1" allowOverlap="1" wp14:anchorId="70B39E33" wp14:editId="06AA09B2">
                <wp:simplePos x="0" y="0"/>
                <wp:positionH relativeFrom="page">
                  <wp:posOffset>3599815</wp:posOffset>
                </wp:positionH>
                <wp:positionV relativeFrom="page">
                  <wp:posOffset>9378950</wp:posOffset>
                </wp:positionV>
                <wp:extent cx="721360" cy="384175"/>
                <wp:effectExtent l="0" t="0" r="0" b="0"/>
                <wp:wrapNone/>
                <wp:docPr id="1511945092" name="Pole tekstowe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843FEF" w14:textId="77777777" w:rsidR="009373A5" w:rsidRDefault="009373A5" w:rsidP="009373A5">
                            <w:pPr>
                              <w:pStyle w:val="Tekstpodstawowy"/>
                              <w:spacing w:line="202" w:lineRule="exact"/>
                              <w:ind w:left="398" w:right="396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0C9588CC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39E33" id="Pole tekstowe 800" o:spid="_x0000_s1197" type="#_x0000_t202" style="position:absolute;margin-left:283.45pt;margin-top:738.5pt;width:56.8pt;height:30.25pt;z-index:-2514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" filled="f" stroked="f">
                <v:textbox inset="0,0,0,0">
                  <w:txbxContent>
                    <w:p w14:paraId="20843FEF" w14:textId="77777777" w:rsidR="009373A5" w:rsidRDefault="009373A5" w:rsidP="009373A5">
                      <w:pPr>
                        <w:pStyle w:val="Tekstpodstawowy"/>
                        <w:spacing w:line="202" w:lineRule="exact"/>
                        <w:ind w:left="398" w:right="396"/>
                        <w:jc w:val="center"/>
                      </w:pPr>
                      <w:r>
                        <w:t>Tak</w:t>
                      </w:r>
                    </w:p>
                    <w:p w14:paraId="0C9588CC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42560" behindDoc="1" locked="0" layoutInCell="1" allowOverlap="1" wp14:anchorId="35C8F7D9" wp14:editId="4B995FD7">
                <wp:simplePos x="0" y="0"/>
                <wp:positionH relativeFrom="page">
                  <wp:posOffset>4321175</wp:posOffset>
                </wp:positionH>
                <wp:positionV relativeFrom="page">
                  <wp:posOffset>9378950</wp:posOffset>
                </wp:positionV>
                <wp:extent cx="2689225" cy="384175"/>
                <wp:effectExtent l="0" t="0" r="0" b="0"/>
                <wp:wrapNone/>
                <wp:docPr id="800246036" name="Pole tekstowe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CC6676" w14:textId="77777777" w:rsidR="009373A5" w:rsidRDefault="009373A5" w:rsidP="009373A5">
                            <w:pPr>
                              <w:pStyle w:val="Tekstpodstawowy"/>
                              <w:spacing w:before="2" w:line="230" w:lineRule="auto"/>
                              <w:ind w:right="-17"/>
                            </w:pPr>
                            <w:r>
                              <w:t>Tak. Synchronizowana przerywana wentylacja wymuszona (SIMV) w trybie ciśnieniowo – zmiennym</w:t>
                            </w:r>
                          </w:p>
                          <w:p w14:paraId="508372B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8F7D9" id="Pole tekstowe 799" o:spid="_x0000_s1198" type="#_x0000_t202" style="position:absolute;margin-left:340.25pt;margin-top:738.5pt;width:211.75pt;height:30.25pt;z-index:-2514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" filled="f" stroked="f">
                <v:textbox inset="0,0,0,0">
                  <w:txbxContent>
                    <w:p w14:paraId="24CC6676" w14:textId="77777777" w:rsidR="009373A5" w:rsidRDefault="009373A5" w:rsidP="009373A5">
                      <w:pPr>
                        <w:pStyle w:val="Tekstpodstawowy"/>
                        <w:spacing w:before="2" w:line="230" w:lineRule="auto"/>
                        <w:ind w:right="-17"/>
                      </w:pPr>
                      <w:r>
                        <w:t>Tak. Synchronizowana przerywana wentylacja wymuszona (SIMV) w trybie ciśnieniowo – zmiennym</w:t>
                      </w:r>
                    </w:p>
                    <w:p w14:paraId="508372B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C6362AE" w14:textId="77777777" w:rsidR="009373A5" w:rsidRPr="009373A5" w:rsidRDefault="009373A5" w:rsidP="009373A5">
      <w:pPr>
        <w:widowControl w:val="0"/>
        <w:autoSpaceDE w:val="0"/>
        <w:autoSpaceDN w:val="0"/>
        <w:rPr>
          <w:rFonts w:ascii="Arial" w:eastAsia="Arial" w:hAnsi="Arial" w:cs="Arial"/>
          <w:sz w:val="2"/>
          <w:szCs w:val="2"/>
          <w:lang w:eastAsia="pl-PL" w:bidi="pl-PL"/>
        </w:rPr>
        <w:sectPr w:rsidR="009373A5" w:rsidRPr="009373A5" w:rsidSect="009373A5">
          <w:pgSz w:w="11910" w:h="16840"/>
          <w:pgMar w:top="1400" w:right="760" w:bottom="280" w:left="1200" w:header="708" w:footer="708" w:gutter="0"/>
          <w:cols w:space="708"/>
        </w:sectPr>
      </w:pPr>
    </w:p>
    <w:p w14:paraId="6BCD8EEA" w14:textId="3A1DFAA2" w:rsidR="009373A5" w:rsidRPr="009373A5" w:rsidRDefault="009373A5" w:rsidP="009373A5">
      <w:pPr>
        <w:widowControl w:val="0"/>
        <w:autoSpaceDE w:val="0"/>
        <w:autoSpaceDN w:val="0"/>
        <w:rPr>
          <w:rFonts w:ascii="Arial" w:eastAsia="Arial" w:hAnsi="Arial" w:cs="Arial"/>
          <w:sz w:val="2"/>
          <w:szCs w:val="2"/>
          <w:lang w:eastAsia="pl-PL" w:bidi="pl-PL"/>
        </w:rPr>
      </w:pPr>
      <w:r w:rsidRPr="009373A5">
        <w:rPr>
          <w:rFonts w:ascii="Arial" w:eastAsia="Arial" w:hAnsi="Arial" w:cs="Arial"/>
          <w:noProof/>
          <w:lang w:eastAsia="pl-PL" w:bidi="pl-PL"/>
        </w:rPr>
        <w:lastRenderedPageBreak/>
        <mc:AlternateContent>
          <mc:Choice Requires="wpg">
            <w:drawing>
              <wp:anchor distT="0" distB="0" distL="114300" distR="114300" simplePos="0" relativeHeight="251843584" behindDoc="1" locked="0" layoutInCell="1" allowOverlap="1" wp14:anchorId="79D91A44" wp14:editId="4DFE916E">
                <wp:simplePos x="0" y="0"/>
                <wp:positionH relativeFrom="page">
                  <wp:posOffset>836930</wp:posOffset>
                </wp:positionH>
                <wp:positionV relativeFrom="page">
                  <wp:posOffset>899160</wp:posOffset>
                </wp:positionV>
                <wp:extent cx="6173470" cy="8840470"/>
                <wp:effectExtent l="0" t="0" r="0" b="0"/>
                <wp:wrapNone/>
                <wp:docPr id="1824666612" name="Grupa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3470" cy="8840470"/>
                          <a:chOff x="1318" y="1416"/>
                          <a:chExt cx="9722" cy="13922"/>
                        </a:xfrm>
                      </wpg:grpSpPr>
                      <wps:wsp>
                        <wps:cNvPr id="2114690860" name="Line 397"/>
                        <wps:cNvCnPr>
                          <a:cxnSpLocks noChangeShapeType="1"/>
                        </wps:cNvCnPr>
                        <wps:spPr bwMode="auto">
                          <a:xfrm>
                            <a:off x="1320" y="202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6118372" name="Line 398"/>
                        <wps:cNvCnPr>
                          <a:cxnSpLocks noChangeShapeType="1"/>
                        </wps:cNvCnPr>
                        <wps:spPr bwMode="auto">
                          <a:xfrm>
                            <a:off x="2124" y="2022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2048214" name="Line 399"/>
                        <wps:cNvCnPr>
                          <a:cxnSpLocks noChangeShapeType="1"/>
                        </wps:cNvCnPr>
                        <wps:spPr bwMode="auto">
                          <a:xfrm>
                            <a:off x="5670" y="202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2742306" name="Line 400"/>
                        <wps:cNvCnPr>
                          <a:cxnSpLocks noChangeShapeType="1"/>
                        </wps:cNvCnPr>
                        <wps:spPr bwMode="auto">
                          <a:xfrm>
                            <a:off x="6805" y="202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7905846" name="Line 401"/>
                        <wps:cNvCnPr>
                          <a:cxnSpLocks noChangeShapeType="1"/>
                        </wps:cNvCnPr>
                        <wps:spPr bwMode="auto">
                          <a:xfrm>
                            <a:off x="1320" y="323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0675853" name="Line 402"/>
                        <wps:cNvCnPr>
                          <a:cxnSpLocks noChangeShapeType="1"/>
                        </wps:cNvCnPr>
                        <wps:spPr bwMode="auto">
                          <a:xfrm>
                            <a:off x="2124" y="323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6794700" name="Line 403"/>
                        <wps:cNvCnPr>
                          <a:cxnSpLocks noChangeShapeType="1"/>
                        </wps:cNvCnPr>
                        <wps:spPr bwMode="auto">
                          <a:xfrm>
                            <a:off x="5670" y="323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4895703" name="Line 404"/>
                        <wps:cNvCnPr>
                          <a:cxnSpLocks noChangeShapeType="1"/>
                        </wps:cNvCnPr>
                        <wps:spPr bwMode="auto">
                          <a:xfrm>
                            <a:off x="6805" y="323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8202086" name="Line 405"/>
                        <wps:cNvCnPr>
                          <a:cxnSpLocks noChangeShapeType="1"/>
                        </wps:cNvCnPr>
                        <wps:spPr bwMode="auto">
                          <a:xfrm>
                            <a:off x="1320" y="343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1439802" name="Line 406"/>
                        <wps:cNvCnPr>
                          <a:cxnSpLocks noChangeShapeType="1"/>
                        </wps:cNvCnPr>
                        <wps:spPr bwMode="auto">
                          <a:xfrm>
                            <a:off x="2124" y="343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5235030" name="Line 407"/>
                        <wps:cNvCnPr>
                          <a:cxnSpLocks noChangeShapeType="1"/>
                        </wps:cNvCnPr>
                        <wps:spPr bwMode="auto">
                          <a:xfrm>
                            <a:off x="5670" y="343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1572018" name="Line 408"/>
                        <wps:cNvCnPr>
                          <a:cxnSpLocks noChangeShapeType="1"/>
                        </wps:cNvCnPr>
                        <wps:spPr bwMode="auto">
                          <a:xfrm>
                            <a:off x="6805" y="343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0562968" name="Line 409"/>
                        <wps:cNvCnPr>
                          <a:cxnSpLocks noChangeShapeType="1"/>
                        </wps:cNvCnPr>
                        <wps:spPr bwMode="auto">
                          <a:xfrm>
                            <a:off x="1320" y="3638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3103557" name="Line 410"/>
                        <wps:cNvCnPr>
                          <a:cxnSpLocks noChangeShapeType="1"/>
                        </wps:cNvCnPr>
                        <wps:spPr bwMode="auto">
                          <a:xfrm>
                            <a:off x="2124" y="3638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9570633" name="Line 411"/>
                        <wps:cNvCnPr>
                          <a:cxnSpLocks noChangeShapeType="1"/>
                        </wps:cNvCnPr>
                        <wps:spPr bwMode="auto">
                          <a:xfrm>
                            <a:off x="5670" y="3638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033058" name="Line 412"/>
                        <wps:cNvCnPr>
                          <a:cxnSpLocks noChangeShapeType="1"/>
                        </wps:cNvCnPr>
                        <wps:spPr bwMode="auto">
                          <a:xfrm>
                            <a:off x="6805" y="3638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861467" name="Line 413"/>
                        <wps:cNvCnPr>
                          <a:cxnSpLocks noChangeShapeType="1"/>
                        </wps:cNvCnPr>
                        <wps:spPr bwMode="auto">
                          <a:xfrm>
                            <a:off x="1320" y="5248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1080474" name="Line 414"/>
                        <wps:cNvCnPr>
                          <a:cxnSpLocks noChangeShapeType="1"/>
                        </wps:cNvCnPr>
                        <wps:spPr bwMode="auto">
                          <a:xfrm>
                            <a:off x="2124" y="5248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8929632" name="Line 415"/>
                        <wps:cNvCnPr>
                          <a:cxnSpLocks noChangeShapeType="1"/>
                        </wps:cNvCnPr>
                        <wps:spPr bwMode="auto">
                          <a:xfrm>
                            <a:off x="5670" y="5248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5785946" name="Line 416"/>
                        <wps:cNvCnPr>
                          <a:cxnSpLocks noChangeShapeType="1"/>
                        </wps:cNvCnPr>
                        <wps:spPr bwMode="auto">
                          <a:xfrm>
                            <a:off x="6805" y="5248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494829" name="Line 417"/>
                        <wps:cNvCnPr>
                          <a:cxnSpLocks noChangeShapeType="1"/>
                        </wps:cNvCnPr>
                        <wps:spPr bwMode="auto">
                          <a:xfrm>
                            <a:off x="1320" y="585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5084470" name="Line 418"/>
                        <wps:cNvCnPr>
                          <a:cxnSpLocks noChangeShapeType="1"/>
                        </wps:cNvCnPr>
                        <wps:spPr bwMode="auto">
                          <a:xfrm>
                            <a:off x="2124" y="5853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5068637" name="Line 419"/>
                        <wps:cNvCnPr>
                          <a:cxnSpLocks noChangeShapeType="1"/>
                        </wps:cNvCnPr>
                        <wps:spPr bwMode="auto">
                          <a:xfrm>
                            <a:off x="5670" y="5853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131948" name="Line 420"/>
                        <wps:cNvCnPr>
                          <a:cxnSpLocks noChangeShapeType="1"/>
                        </wps:cNvCnPr>
                        <wps:spPr bwMode="auto">
                          <a:xfrm>
                            <a:off x="6805" y="5853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39569" name="Line 421"/>
                        <wps:cNvCnPr>
                          <a:cxnSpLocks noChangeShapeType="1"/>
                        </wps:cNvCnPr>
                        <wps:spPr bwMode="auto">
                          <a:xfrm>
                            <a:off x="1320" y="726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5018504" name="Line 422"/>
                        <wps:cNvCnPr>
                          <a:cxnSpLocks noChangeShapeType="1"/>
                        </wps:cNvCnPr>
                        <wps:spPr bwMode="auto">
                          <a:xfrm>
                            <a:off x="2124" y="7262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1593802" name="Line 423"/>
                        <wps:cNvCnPr>
                          <a:cxnSpLocks noChangeShapeType="1"/>
                        </wps:cNvCnPr>
                        <wps:spPr bwMode="auto">
                          <a:xfrm>
                            <a:off x="5670" y="726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1981313" name="Line 424"/>
                        <wps:cNvCnPr>
                          <a:cxnSpLocks noChangeShapeType="1"/>
                        </wps:cNvCnPr>
                        <wps:spPr bwMode="auto">
                          <a:xfrm>
                            <a:off x="6805" y="726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2170238" name="Line 425"/>
                        <wps:cNvCnPr>
                          <a:cxnSpLocks noChangeShapeType="1"/>
                        </wps:cNvCnPr>
                        <wps:spPr bwMode="auto">
                          <a:xfrm>
                            <a:off x="1320" y="867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5513128" name="Line 426"/>
                        <wps:cNvCnPr>
                          <a:cxnSpLocks noChangeShapeType="1"/>
                        </wps:cNvCnPr>
                        <wps:spPr bwMode="auto">
                          <a:xfrm>
                            <a:off x="2124" y="8673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5824197" name="Line 427"/>
                        <wps:cNvCnPr>
                          <a:cxnSpLocks noChangeShapeType="1"/>
                        </wps:cNvCnPr>
                        <wps:spPr bwMode="auto">
                          <a:xfrm>
                            <a:off x="5670" y="8673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695197" name="Line 428"/>
                        <wps:cNvCnPr>
                          <a:cxnSpLocks noChangeShapeType="1"/>
                        </wps:cNvCnPr>
                        <wps:spPr bwMode="auto">
                          <a:xfrm>
                            <a:off x="6805" y="8673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7817199" name="Line 429"/>
                        <wps:cNvCnPr>
                          <a:cxnSpLocks noChangeShapeType="1"/>
                        </wps:cNvCnPr>
                        <wps:spPr bwMode="auto">
                          <a:xfrm>
                            <a:off x="1320" y="927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8655539" name="Line 430"/>
                        <wps:cNvCnPr>
                          <a:cxnSpLocks noChangeShapeType="1"/>
                        </wps:cNvCnPr>
                        <wps:spPr bwMode="auto">
                          <a:xfrm>
                            <a:off x="2124" y="9279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435482" name="Line 431"/>
                        <wps:cNvCnPr>
                          <a:cxnSpLocks noChangeShapeType="1"/>
                        </wps:cNvCnPr>
                        <wps:spPr bwMode="auto">
                          <a:xfrm>
                            <a:off x="5670" y="9279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5500272" name="Line 432"/>
                        <wps:cNvCnPr>
                          <a:cxnSpLocks noChangeShapeType="1"/>
                        </wps:cNvCnPr>
                        <wps:spPr bwMode="auto">
                          <a:xfrm>
                            <a:off x="6805" y="9279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6832522" name="Line 433"/>
                        <wps:cNvCnPr>
                          <a:cxnSpLocks noChangeShapeType="1"/>
                        </wps:cNvCnPr>
                        <wps:spPr bwMode="auto">
                          <a:xfrm>
                            <a:off x="1320" y="968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3555089" name="Line 434"/>
                        <wps:cNvCnPr>
                          <a:cxnSpLocks noChangeShapeType="1"/>
                        </wps:cNvCnPr>
                        <wps:spPr bwMode="auto">
                          <a:xfrm>
                            <a:off x="2124" y="9682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5282511" name="Line 435"/>
                        <wps:cNvCnPr>
                          <a:cxnSpLocks noChangeShapeType="1"/>
                        </wps:cNvCnPr>
                        <wps:spPr bwMode="auto">
                          <a:xfrm>
                            <a:off x="5670" y="968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0289597" name="Line 436"/>
                        <wps:cNvCnPr>
                          <a:cxnSpLocks noChangeShapeType="1"/>
                        </wps:cNvCnPr>
                        <wps:spPr bwMode="auto">
                          <a:xfrm>
                            <a:off x="6805" y="968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8297908" name="Line 437"/>
                        <wps:cNvCnPr>
                          <a:cxnSpLocks noChangeShapeType="1"/>
                        </wps:cNvCnPr>
                        <wps:spPr bwMode="auto">
                          <a:xfrm>
                            <a:off x="1320" y="1008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141424" name="Line 438"/>
                        <wps:cNvCnPr>
                          <a:cxnSpLocks noChangeShapeType="1"/>
                        </wps:cNvCnPr>
                        <wps:spPr bwMode="auto">
                          <a:xfrm>
                            <a:off x="2124" y="10087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7377263" name="Line 439"/>
                        <wps:cNvCnPr>
                          <a:cxnSpLocks noChangeShapeType="1"/>
                        </wps:cNvCnPr>
                        <wps:spPr bwMode="auto">
                          <a:xfrm>
                            <a:off x="5670" y="10087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6016232" name="Line 440"/>
                        <wps:cNvCnPr>
                          <a:cxnSpLocks noChangeShapeType="1"/>
                        </wps:cNvCnPr>
                        <wps:spPr bwMode="auto">
                          <a:xfrm>
                            <a:off x="6805" y="10087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153899" name="Line 441"/>
                        <wps:cNvCnPr>
                          <a:cxnSpLocks noChangeShapeType="1"/>
                        </wps:cNvCnPr>
                        <wps:spPr bwMode="auto">
                          <a:xfrm>
                            <a:off x="1320" y="1089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8519271" name="Line 442"/>
                        <wps:cNvCnPr>
                          <a:cxnSpLocks noChangeShapeType="1"/>
                        </wps:cNvCnPr>
                        <wps:spPr bwMode="auto">
                          <a:xfrm>
                            <a:off x="2124" y="1089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5886072" name="Line 443"/>
                        <wps:cNvCnPr>
                          <a:cxnSpLocks noChangeShapeType="1"/>
                        </wps:cNvCnPr>
                        <wps:spPr bwMode="auto">
                          <a:xfrm>
                            <a:off x="5670" y="1089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5732140" name="Line 444"/>
                        <wps:cNvCnPr>
                          <a:cxnSpLocks noChangeShapeType="1"/>
                        </wps:cNvCnPr>
                        <wps:spPr bwMode="auto">
                          <a:xfrm>
                            <a:off x="6805" y="1089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1056950" name="Line 445"/>
                        <wps:cNvCnPr>
                          <a:cxnSpLocks noChangeShapeType="1"/>
                        </wps:cNvCnPr>
                        <wps:spPr bwMode="auto">
                          <a:xfrm>
                            <a:off x="1320" y="1149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1933950" name="Line 446"/>
                        <wps:cNvCnPr>
                          <a:cxnSpLocks noChangeShapeType="1"/>
                        </wps:cNvCnPr>
                        <wps:spPr bwMode="auto">
                          <a:xfrm>
                            <a:off x="2124" y="11499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362234" name="Line 447"/>
                        <wps:cNvCnPr>
                          <a:cxnSpLocks noChangeShapeType="1"/>
                        </wps:cNvCnPr>
                        <wps:spPr bwMode="auto">
                          <a:xfrm>
                            <a:off x="5670" y="11499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4116357" name="Line 448"/>
                        <wps:cNvCnPr>
                          <a:cxnSpLocks noChangeShapeType="1"/>
                        </wps:cNvCnPr>
                        <wps:spPr bwMode="auto">
                          <a:xfrm>
                            <a:off x="6805" y="11499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7188917" name="Line 449"/>
                        <wps:cNvCnPr>
                          <a:cxnSpLocks noChangeShapeType="1"/>
                        </wps:cNvCnPr>
                        <wps:spPr bwMode="auto">
                          <a:xfrm>
                            <a:off x="1320" y="12305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3597249" name="Line 450"/>
                        <wps:cNvCnPr>
                          <a:cxnSpLocks noChangeShapeType="1"/>
                        </wps:cNvCnPr>
                        <wps:spPr bwMode="auto">
                          <a:xfrm>
                            <a:off x="2124" y="12305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5807180" name="Line 451"/>
                        <wps:cNvCnPr>
                          <a:cxnSpLocks noChangeShapeType="1"/>
                        </wps:cNvCnPr>
                        <wps:spPr bwMode="auto">
                          <a:xfrm>
                            <a:off x="5670" y="12305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8609641" name="Line 452"/>
                        <wps:cNvCnPr>
                          <a:cxnSpLocks noChangeShapeType="1"/>
                        </wps:cNvCnPr>
                        <wps:spPr bwMode="auto">
                          <a:xfrm>
                            <a:off x="6805" y="12305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9394784" name="Line 453"/>
                        <wps:cNvCnPr>
                          <a:cxnSpLocks noChangeShapeType="1"/>
                        </wps:cNvCnPr>
                        <wps:spPr bwMode="auto">
                          <a:xfrm>
                            <a:off x="1320" y="1291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9341666" name="Line 454"/>
                        <wps:cNvCnPr>
                          <a:cxnSpLocks noChangeShapeType="1"/>
                        </wps:cNvCnPr>
                        <wps:spPr bwMode="auto">
                          <a:xfrm>
                            <a:off x="2124" y="1291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2993650" name="Line 455"/>
                        <wps:cNvCnPr>
                          <a:cxnSpLocks noChangeShapeType="1"/>
                        </wps:cNvCnPr>
                        <wps:spPr bwMode="auto">
                          <a:xfrm>
                            <a:off x="5670" y="1291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1800831" name="Line 456"/>
                        <wps:cNvCnPr>
                          <a:cxnSpLocks noChangeShapeType="1"/>
                        </wps:cNvCnPr>
                        <wps:spPr bwMode="auto">
                          <a:xfrm>
                            <a:off x="6805" y="1291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5647241" name="Line 457"/>
                        <wps:cNvCnPr>
                          <a:cxnSpLocks noChangeShapeType="1"/>
                        </wps:cNvCnPr>
                        <wps:spPr bwMode="auto">
                          <a:xfrm>
                            <a:off x="2123" y="1416"/>
                            <a:ext cx="0" cy="11901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1385084" name="Line 458"/>
                        <wps:cNvCnPr>
                          <a:cxnSpLocks noChangeShapeType="1"/>
                        </wps:cNvCnPr>
                        <wps:spPr bwMode="auto">
                          <a:xfrm>
                            <a:off x="5669" y="1416"/>
                            <a:ext cx="0" cy="11901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2058533" name="Line 459"/>
                        <wps:cNvCnPr>
                          <a:cxnSpLocks noChangeShapeType="1"/>
                        </wps:cNvCnPr>
                        <wps:spPr bwMode="auto">
                          <a:xfrm>
                            <a:off x="6804" y="1416"/>
                            <a:ext cx="0" cy="11901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0927358" name="Line 460"/>
                        <wps:cNvCnPr>
                          <a:cxnSpLocks noChangeShapeType="1"/>
                        </wps:cNvCnPr>
                        <wps:spPr bwMode="auto">
                          <a:xfrm>
                            <a:off x="1320" y="1331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146224" name="Line 461"/>
                        <wps:cNvCnPr>
                          <a:cxnSpLocks noChangeShapeType="1"/>
                        </wps:cNvCnPr>
                        <wps:spPr bwMode="auto">
                          <a:xfrm>
                            <a:off x="2124" y="1331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4939474" name="Line 462"/>
                        <wps:cNvCnPr>
                          <a:cxnSpLocks noChangeShapeType="1"/>
                        </wps:cNvCnPr>
                        <wps:spPr bwMode="auto">
                          <a:xfrm>
                            <a:off x="5670" y="1331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7582667" name="Line 463"/>
                        <wps:cNvCnPr>
                          <a:cxnSpLocks noChangeShapeType="1"/>
                        </wps:cNvCnPr>
                        <wps:spPr bwMode="auto">
                          <a:xfrm>
                            <a:off x="6805" y="1331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7279389" name="Line 464"/>
                        <wps:cNvCnPr>
                          <a:cxnSpLocks noChangeShapeType="1"/>
                        </wps:cNvCnPr>
                        <wps:spPr bwMode="auto">
                          <a:xfrm>
                            <a:off x="1320" y="13518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6691763" name="Line 465"/>
                        <wps:cNvCnPr>
                          <a:cxnSpLocks noChangeShapeType="1"/>
                        </wps:cNvCnPr>
                        <wps:spPr bwMode="auto">
                          <a:xfrm>
                            <a:off x="2124" y="13518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4535279" name="Line 466"/>
                        <wps:cNvCnPr>
                          <a:cxnSpLocks noChangeShapeType="1"/>
                        </wps:cNvCnPr>
                        <wps:spPr bwMode="auto">
                          <a:xfrm>
                            <a:off x="5670" y="13518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6642019" name="Line 467"/>
                        <wps:cNvCnPr>
                          <a:cxnSpLocks noChangeShapeType="1"/>
                        </wps:cNvCnPr>
                        <wps:spPr bwMode="auto">
                          <a:xfrm>
                            <a:off x="6805" y="13518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0133569" name="Line 468"/>
                        <wps:cNvCnPr>
                          <a:cxnSpLocks noChangeShapeType="1"/>
                        </wps:cNvCnPr>
                        <wps:spPr bwMode="auto">
                          <a:xfrm>
                            <a:off x="1320" y="1392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105747" name="Line 469"/>
                        <wps:cNvCnPr>
                          <a:cxnSpLocks noChangeShapeType="1"/>
                        </wps:cNvCnPr>
                        <wps:spPr bwMode="auto">
                          <a:xfrm>
                            <a:off x="2124" y="13923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3276248" name="Line 470"/>
                        <wps:cNvCnPr>
                          <a:cxnSpLocks noChangeShapeType="1"/>
                        </wps:cNvCnPr>
                        <wps:spPr bwMode="auto">
                          <a:xfrm>
                            <a:off x="5670" y="13923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3601112" name="Line 471"/>
                        <wps:cNvCnPr>
                          <a:cxnSpLocks noChangeShapeType="1"/>
                        </wps:cNvCnPr>
                        <wps:spPr bwMode="auto">
                          <a:xfrm>
                            <a:off x="6805" y="13923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5580040" name="Line 472"/>
                        <wps:cNvCnPr>
                          <a:cxnSpLocks noChangeShapeType="1"/>
                        </wps:cNvCnPr>
                        <wps:spPr bwMode="auto">
                          <a:xfrm>
                            <a:off x="1320" y="1432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288965" name="Line 473"/>
                        <wps:cNvCnPr>
                          <a:cxnSpLocks noChangeShapeType="1"/>
                        </wps:cNvCnPr>
                        <wps:spPr bwMode="auto">
                          <a:xfrm>
                            <a:off x="2124" y="1432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7935696" name="Line 474"/>
                        <wps:cNvCnPr>
                          <a:cxnSpLocks noChangeShapeType="1"/>
                        </wps:cNvCnPr>
                        <wps:spPr bwMode="auto">
                          <a:xfrm>
                            <a:off x="5670" y="1432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8024995" name="Line 475"/>
                        <wps:cNvCnPr>
                          <a:cxnSpLocks noChangeShapeType="1"/>
                        </wps:cNvCnPr>
                        <wps:spPr bwMode="auto">
                          <a:xfrm>
                            <a:off x="6805" y="1432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514283" name="Line 476"/>
                        <wps:cNvCnPr>
                          <a:cxnSpLocks noChangeShapeType="1"/>
                        </wps:cNvCnPr>
                        <wps:spPr bwMode="auto">
                          <a:xfrm>
                            <a:off x="1320" y="1473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1570839" name="Line 477"/>
                        <wps:cNvCnPr>
                          <a:cxnSpLocks noChangeShapeType="1"/>
                        </wps:cNvCnPr>
                        <wps:spPr bwMode="auto">
                          <a:xfrm>
                            <a:off x="2124" y="1473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2415303" name="Line 478"/>
                        <wps:cNvCnPr>
                          <a:cxnSpLocks noChangeShapeType="1"/>
                        </wps:cNvCnPr>
                        <wps:spPr bwMode="auto">
                          <a:xfrm>
                            <a:off x="5670" y="1473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041519" name="Line 479"/>
                        <wps:cNvCnPr>
                          <a:cxnSpLocks noChangeShapeType="1"/>
                        </wps:cNvCnPr>
                        <wps:spPr bwMode="auto">
                          <a:xfrm>
                            <a:off x="6805" y="1473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2364679" name="Line 480"/>
                        <wps:cNvCnPr>
                          <a:cxnSpLocks noChangeShapeType="1"/>
                        </wps:cNvCnPr>
                        <wps:spPr bwMode="auto">
                          <a:xfrm>
                            <a:off x="1320" y="1493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3673267" name="Line 481"/>
                        <wps:cNvCnPr>
                          <a:cxnSpLocks noChangeShapeType="1"/>
                        </wps:cNvCnPr>
                        <wps:spPr bwMode="auto">
                          <a:xfrm>
                            <a:off x="2124" y="1493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650119" name="Line 482"/>
                        <wps:cNvCnPr>
                          <a:cxnSpLocks noChangeShapeType="1"/>
                        </wps:cNvCnPr>
                        <wps:spPr bwMode="auto">
                          <a:xfrm>
                            <a:off x="5670" y="1493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77303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6805" y="1493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2326024" name="Line 484"/>
                        <wps:cNvCnPr>
                          <a:cxnSpLocks noChangeShapeType="1"/>
                        </wps:cNvCnPr>
                        <wps:spPr bwMode="auto">
                          <a:xfrm>
                            <a:off x="1319" y="1416"/>
                            <a:ext cx="0" cy="13922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6581853" name="Line 485"/>
                        <wps:cNvCnPr>
                          <a:cxnSpLocks noChangeShapeType="1"/>
                        </wps:cNvCnPr>
                        <wps:spPr bwMode="auto">
                          <a:xfrm>
                            <a:off x="1320" y="1533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5615613" name="Line 486"/>
                        <wps:cNvCnPr>
                          <a:cxnSpLocks noChangeShapeType="1"/>
                        </wps:cNvCnPr>
                        <wps:spPr bwMode="auto">
                          <a:xfrm>
                            <a:off x="2123" y="13516"/>
                            <a:ext cx="0" cy="1822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2685511" name="Line 487"/>
                        <wps:cNvCnPr>
                          <a:cxnSpLocks noChangeShapeType="1"/>
                        </wps:cNvCnPr>
                        <wps:spPr bwMode="auto">
                          <a:xfrm>
                            <a:off x="2124" y="15337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4373883" name="Line 488"/>
                        <wps:cNvCnPr>
                          <a:cxnSpLocks noChangeShapeType="1"/>
                        </wps:cNvCnPr>
                        <wps:spPr bwMode="auto">
                          <a:xfrm>
                            <a:off x="5669" y="13516"/>
                            <a:ext cx="0" cy="1822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0570852" name="Line 489"/>
                        <wps:cNvCnPr>
                          <a:cxnSpLocks noChangeShapeType="1"/>
                        </wps:cNvCnPr>
                        <wps:spPr bwMode="auto">
                          <a:xfrm>
                            <a:off x="5670" y="15337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3109819" name="Line 490"/>
                        <wps:cNvCnPr>
                          <a:cxnSpLocks noChangeShapeType="1"/>
                        </wps:cNvCnPr>
                        <wps:spPr bwMode="auto">
                          <a:xfrm>
                            <a:off x="6804" y="13516"/>
                            <a:ext cx="0" cy="1822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0623054" name="Line 491"/>
                        <wps:cNvCnPr>
                          <a:cxnSpLocks noChangeShapeType="1"/>
                        </wps:cNvCnPr>
                        <wps:spPr bwMode="auto">
                          <a:xfrm>
                            <a:off x="6805" y="15337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0880589" name="Line 492"/>
                        <wps:cNvCnPr>
                          <a:cxnSpLocks noChangeShapeType="1"/>
                        </wps:cNvCnPr>
                        <wps:spPr bwMode="auto">
                          <a:xfrm>
                            <a:off x="11039" y="1416"/>
                            <a:ext cx="0" cy="13922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245C24" id="Grupa 798" o:spid="_x0000_s1026" style="position:absolute;margin-left:65.9pt;margin-top:70.8pt;width:486.1pt;height:696.1pt;z-index:-251472896;mso-position-horizontal-relative:page;mso-position-vertical-relative:page" coordorigin="1318,1416" coordsize="9722,13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">
                <v:line id="Line 397" o:spid="_x0000_s1027" style="position:absolute;visibility:visible;mso-wrap-style:square" from="1320,2022" to="2122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" strokeweight=".12pt"/>
                <v:line id="Line 398" o:spid="_x0000_s1028" style="position:absolute;visibility:visible;mso-wrap-style:square" from="2124,2022" to="5668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" strokeweight=".12pt"/>
                <v:line id="Line 399" o:spid="_x0000_s1029" style="position:absolute;visibility:visible;mso-wrap-style:square" from="5670,2022" to="6803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" strokeweight=".12pt"/>
                <v:line id="Line 400" o:spid="_x0000_s1030" style="position:absolute;visibility:visible;mso-wrap-style:square" from="6805,2022" to="11038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" strokeweight=".12pt"/>
                <v:line id="Line 401" o:spid="_x0000_s1031" style="position:absolute;visibility:visible;mso-wrap-style:square" from="1320,3230" to="2122,3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" strokeweight=".12pt"/>
                <v:line id="Line 402" o:spid="_x0000_s1032" style="position:absolute;visibility:visible;mso-wrap-style:square" from="2124,3230" to="5668,3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" strokeweight=".12pt"/>
                <v:line id="Line 403" o:spid="_x0000_s1033" style="position:absolute;visibility:visible;mso-wrap-style:square" from="5670,3230" to="6803,3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" strokeweight=".12pt"/>
                <v:line id="Line 404" o:spid="_x0000_s1034" style="position:absolute;visibility:visible;mso-wrap-style:square" from="6805,3230" to="11038,3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" strokeweight=".12pt"/>
                <v:line id="Line 405" o:spid="_x0000_s1035" style="position:absolute;visibility:visible;mso-wrap-style:square" from="1320,3434" to="2122,3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" strokeweight=".12pt"/>
                <v:line id="Line 406" o:spid="_x0000_s1036" style="position:absolute;visibility:visible;mso-wrap-style:square" from="2124,3434" to="5668,3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" strokeweight=".12pt"/>
                <v:line id="Line 407" o:spid="_x0000_s1037" style="position:absolute;visibility:visible;mso-wrap-style:square" from="5670,3434" to="6803,3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" strokeweight=".12pt"/>
                <v:line id="Line 408" o:spid="_x0000_s1038" style="position:absolute;visibility:visible;mso-wrap-style:square" from="6805,3434" to="11038,34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" strokeweight=".12pt"/>
                <v:line id="Line 409" o:spid="_x0000_s1039" style="position:absolute;visibility:visible;mso-wrap-style:square" from="1320,3638" to="2122,3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" strokeweight=".12pt"/>
                <v:line id="Line 410" o:spid="_x0000_s1040" style="position:absolute;visibility:visible;mso-wrap-style:square" from="2124,3638" to="5668,3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" strokeweight=".12pt"/>
                <v:line id="Line 411" o:spid="_x0000_s1041" style="position:absolute;visibility:visible;mso-wrap-style:square" from="5670,3638" to="6803,3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" strokeweight=".12pt"/>
                <v:line id="Line 412" o:spid="_x0000_s1042" style="position:absolute;visibility:visible;mso-wrap-style:square" from="6805,3638" to="11038,3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" strokeweight=".12pt"/>
                <v:line id="Line 413" o:spid="_x0000_s1043" style="position:absolute;visibility:visible;mso-wrap-style:square" from="1320,5248" to="2122,5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" strokeweight=".12pt"/>
                <v:line id="Line 414" o:spid="_x0000_s1044" style="position:absolute;visibility:visible;mso-wrap-style:square" from="2124,5248" to="5668,5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" strokeweight=".12pt"/>
                <v:line id="Line 415" o:spid="_x0000_s1045" style="position:absolute;visibility:visible;mso-wrap-style:square" from="5670,5248" to="6803,5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" strokeweight=".12pt"/>
                <v:line id="Line 416" o:spid="_x0000_s1046" style="position:absolute;visibility:visible;mso-wrap-style:square" from="6805,5248" to="11038,5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" strokeweight=".12pt"/>
                <v:line id="Line 417" o:spid="_x0000_s1047" style="position:absolute;visibility:visible;mso-wrap-style:square" from="1320,5853" to="2122,5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" strokeweight=".12pt"/>
                <v:line id="Line 418" o:spid="_x0000_s1048" style="position:absolute;visibility:visible;mso-wrap-style:square" from="2124,5853" to="5668,5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" strokeweight=".12pt"/>
                <v:line id="Line 419" o:spid="_x0000_s1049" style="position:absolute;visibility:visible;mso-wrap-style:square" from="5670,5853" to="6803,5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" strokeweight=".12pt"/>
                <v:line id="Line 420" o:spid="_x0000_s1050" style="position:absolute;visibility:visible;mso-wrap-style:square" from="6805,5853" to="11038,5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" strokeweight=".12pt"/>
                <v:line id="Line 421" o:spid="_x0000_s1051" style="position:absolute;visibility:visible;mso-wrap-style:square" from="1320,7262" to="2122,7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" strokeweight=".12pt"/>
                <v:line id="Line 422" o:spid="_x0000_s1052" style="position:absolute;visibility:visible;mso-wrap-style:square" from="2124,7262" to="5668,7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" strokeweight=".12pt"/>
                <v:line id="Line 423" o:spid="_x0000_s1053" style="position:absolute;visibility:visible;mso-wrap-style:square" from="5670,7262" to="6803,7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" strokeweight=".12pt"/>
                <v:line id="Line 424" o:spid="_x0000_s1054" style="position:absolute;visibility:visible;mso-wrap-style:square" from="6805,7262" to="11038,7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" strokeweight=".12pt"/>
                <v:line id="Line 425" o:spid="_x0000_s1055" style="position:absolute;visibility:visible;mso-wrap-style:square" from="1320,8673" to="2122,8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" strokeweight=".12pt"/>
                <v:line id="Line 426" o:spid="_x0000_s1056" style="position:absolute;visibility:visible;mso-wrap-style:square" from="2124,8673" to="5668,8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" strokeweight=".12pt"/>
                <v:line id="Line 427" o:spid="_x0000_s1057" style="position:absolute;visibility:visible;mso-wrap-style:square" from="5670,8673" to="6803,8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" strokeweight=".12pt"/>
                <v:line id="Line 428" o:spid="_x0000_s1058" style="position:absolute;visibility:visible;mso-wrap-style:square" from="6805,8673" to="11038,8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" strokeweight=".12pt"/>
                <v:line id="Line 429" o:spid="_x0000_s1059" style="position:absolute;visibility:visible;mso-wrap-style:square" from="1320,9279" to="2122,9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" strokeweight=".12pt"/>
                <v:line id="Line 430" o:spid="_x0000_s1060" style="position:absolute;visibility:visible;mso-wrap-style:square" from="2124,9279" to="5668,9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" strokeweight=".12pt"/>
                <v:line id="Line 431" o:spid="_x0000_s1061" style="position:absolute;visibility:visible;mso-wrap-style:square" from="5670,9279" to="6803,9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" strokeweight=".12pt"/>
                <v:line id="Line 432" o:spid="_x0000_s1062" style="position:absolute;visibility:visible;mso-wrap-style:square" from="6805,9279" to="11038,92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" strokeweight=".12pt"/>
                <v:line id="Line 433" o:spid="_x0000_s1063" style="position:absolute;visibility:visible;mso-wrap-style:square" from="1320,9682" to="2122,9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" strokeweight=".12pt"/>
                <v:line id="Line 434" o:spid="_x0000_s1064" style="position:absolute;visibility:visible;mso-wrap-style:square" from="2124,9682" to="5668,9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" strokeweight=".12pt"/>
                <v:line id="Line 435" o:spid="_x0000_s1065" style="position:absolute;visibility:visible;mso-wrap-style:square" from="5670,9682" to="6803,9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" strokeweight=".12pt"/>
                <v:line id="Line 436" o:spid="_x0000_s1066" style="position:absolute;visibility:visible;mso-wrap-style:square" from="6805,9682" to="11038,9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" strokeweight=".12pt"/>
                <v:line id="Line 437" o:spid="_x0000_s1067" style="position:absolute;visibility:visible;mso-wrap-style:square" from="1320,10087" to="2122,10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" strokeweight=".12pt"/>
                <v:line id="Line 438" o:spid="_x0000_s1068" style="position:absolute;visibility:visible;mso-wrap-style:square" from="2124,10087" to="5668,10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" strokeweight=".12pt"/>
                <v:line id="Line 439" o:spid="_x0000_s1069" style="position:absolute;visibility:visible;mso-wrap-style:square" from="5670,10087" to="6803,10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" strokeweight=".12pt"/>
                <v:line id="Line 440" o:spid="_x0000_s1070" style="position:absolute;visibility:visible;mso-wrap-style:square" from="6805,10087" to="11038,10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" strokeweight=".12pt"/>
                <v:line id="Line 441" o:spid="_x0000_s1071" style="position:absolute;visibility:visible;mso-wrap-style:square" from="1320,10894" to="2122,10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" strokeweight=".12pt"/>
                <v:line id="Line 442" o:spid="_x0000_s1072" style="position:absolute;visibility:visible;mso-wrap-style:square" from="2124,10894" to="5668,10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" strokeweight=".12pt"/>
                <v:line id="Line 443" o:spid="_x0000_s1073" style="position:absolute;visibility:visible;mso-wrap-style:square" from="5670,10894" to="6803,10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" strokeweight=".12pt"/>
                <v:line id="Line 444" o:spid="_x0000_s1074" style="position:absolute;visibility:visible;mso-wrap-style:square" from="6805,10894" to="11038,10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" strokeweight=".12pt"/>
                <v:line id="Line 445" o:spid="_x0000_s1075" style="position:absolute;visibility:visible;mso-wrap-style:square" from="1320,11499" to="2122,11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" strokeweight=".12pt"/>
                <v:line id="Line 446" o:spid="_x0000_s1076" style="position:absolute;visibility:visible;mso-wrap-style:square" from="2124,11499" to="5668,11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" strokeweight=".12pt"/>
                <v:line id="Line 447" o:spid="_x0000_s1077" style="position:absolute;visibility:visible;mso-wrap-style:square" from="5670,11499" to="6803,11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" strokeweight=".12pt"/>
                <v:line id="Line 448" o:spid="_x0000_s1078" style="position:absolute;visibility:visible;mso-wrap-style:square" from="6805,11499" to="11038,11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" strokeweight=".12pt"/>
                <v:line id="Line 449" o:spid="_x0000_s1079" style="position:absolute;visibility:visible;mso-wrap-style:square" from="1320,12305" to="2122,12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" strokeweight=".12pt"/>
                <v:line id="Line 450" o:spid="_x0000_s1080" style="position:absolute;visibility:visible;mso-wrap-style:square" from="2124,12305" to="5668,12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" strokeweight=".12pt"/>
                <v:line id="Line 451" o:spid="_x0000_s1081" style="position:absolute;visibility:visible;mso-wrap-style:square" from="5670,12305" to="6803,12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" strokeweight=".12pt"/>
                <v:line id="Line 452" o:spid="_x0000_s1082" style="position:absolute;visibility:visible;mso-wrap-style:square" from="6805,12305" to="11038,12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" strokeweight=".12pt"/>
                <v:line id="Line 453" o:spid="_x0000_s1083" style="position:absolute;visibility:visible;mso-wrap-style:square" from="1320,12910" to="2122,12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" strokeweight=".12pt"/>
                <v:line id="Line 454" o:spid="_x0000_s1084" style="position:absolute;visibility:visible;mso-wrap-style:square" from="2124,12910" to="5668,12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" strokeweight=".12pt"/>
                <v:line id="Line 455" o:spid="_x0000_s1085" style="position:absolute;visibility:visible;mso-wrap-style:square" from="5670,12910" to="6803,12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" strokeweight=".12pt"/>
                <v:line id="Line 456" o:spid="_x0000_s1086" style="position:absolute;visibility:visible;mso-wrap-style:square" from="6805,12910" to="11038,12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" strokeweight=".12pt"/>
                <v:line id="Line 457" o:spid="_x0000_s1087" style="position:absolute;visibility:visible;mso-wrap-style:square" from="2123,1416" to="2123,13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" strokeweight=".12pt"/>
                <v:line id="Line 458" o:spid="_x0000_s1088" style="position:absolute;visibility:visible;mso-wrap-style:square" from="5669,1416" to="5669,13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" strokeweight=".12pt"/>
                <v:line id="Line 459" o:spid="_x0000_s1089" style="position:absolute;visibility:visible;mso-wrap-style:square" from="6804,1416" to="6804,13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" strokeweight=".12pt"/>
                <v:line id="Line 460" o:spid="_x0000_s1090" style="position:absolute;visibility:visible;mso-wrap-style:square" from="1320,13316" to="2122,13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" strokeweight=".12pt"/>
                <v:line id="Line 461" o:spid="_x0000_s1091" style="position:absolute;visibility:visible;mso-wrap-style:square" from="2124,13316" to="5668,13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" strokeweight=".12pt"/>
                <v:line id="Line 462" o:spid="_x0000_s1092" style="position:absolute;visibility:visible;mso-wrap-style:square" from="5670,13316" to="6803,13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" strokeweight=".12pt"/>
                <v:line id="Line 463" o:spid="_x0000_s1093" style="position:absolute;visibility:visible;mso-wrap-style:square" from="6805,13316" to="11038,13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" strokeweight=".12pt"/>
                <v:line id="Line 464" o:spid="_x0000_s1094" style="position:absolute;visibility:visible;mso-wrap-style:square" from="1320,13518" to="2122,13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" strokeweight=".04236mm"/>
                <v:line id="Line 465" o:spid="_x0000_s1095" style="position:absolute;visibility:visible;mso-wrap-style:square" from="2124,13518" to="5668,13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" strokeweight=".04236mm"/>
                <v:line id="Line 466" o:spid="_x0000_s1096" style="position:absolute;visibility:visible;mso-wrap-style:square" from="5670,13518" to="6803,13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" strokeweight=".04236mm"/>
                <v:line id="Line 467" o:spid="_x0000_s1097" style="position:absolute;visibility:visible;mso-wrap-style:square" from="6805,13518" to="11038,13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" strokeweight=".04236mm"/>
                <v:line id="Line 468" o:spid="_x0000_s1098" style="position:absolute;visibility:visible;mso-wrap-style:square" from="1320,13923" to="2122,13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" strokeweight=".12pt"/>
                <v:line id="Line 469" o:spid="_x0000_s1099" style="position:absolute;visibility:visible;mso-wrap-style:square" from="2124,13923" to="5668,13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" strokeweight=".12pt"/>
                <v:line id="Line 470" o:spid="_x0000_s1100" style="position:absolute;visibility:visible;mso-wrap-style:square" from="5670,13923" to="6803,13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" strokeweight=".12pt"/>
                <v:line id="Line 471" o:spid="_x0000_s1101" style="position:absolute;visibility:visible;mso-wrap-style:square" from="6805,13923" to="11038,13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" strokeweight=".12pt"/>
                <v:line id="Line 472" o:spid="_x0000_s1102" style="position:absolute;visibility:visible;mso-wrap-style:square" from="1320,14326" to="2122,14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" strokeweight=".12pt"/>
                <v:line id="Line 473" o:spid="_x0000_s1103" style="position:absolute;visibility:visible;mso-wrap-style:square" from="2124,14326" to="5668,14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" strokeweight=".12pt"/>
                <v:line id="Line 474" o:spid="_x0000_s1104" style="position:absolute;visibility:visible;mso-wrap-style:square" from="5670,14326" to="6803,14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" strokeweight=".12pt"/>
                <v:line id="Line 475" o:spid="_x0000_s1105" style="position:absolute;visibility:visible;mso-wrap-style:square" from="6805,14326" to="11038,14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" strokeweight=".12pt"/>
                <v:line id="Line 476" o:spid="_x0000_s1106" style="position:absolute;visibility:visible;mso-wrap-style:square" from="1320,14730" to="2122,14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" strokeweight=".12pt"/>
                <v:line id="Line 477" o:spid="_x0000_s1107" style="position:absolute;visibility:visible;mso-wrap-style:square" from="2124,14730" to="5668,14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" strokeweight=".12pt"/>
                <v:line id="Line 478" o:spid="_x0000_s1108" style="position:absolute;visibility:visible;mso-wrap-style:square" from="5670,14730" to="6803,14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" strokeweight=".12pt"/>
                <v:line id="Line 479" o:spid="_x0000_s1109" style="position:absolute;visibility:visible;mso-wrap-style:square" from="6805,14730" to="11038,14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" strokeweight=".12pt"/>
                <v:line id="Line 480" o:spid="_x0000_s1110" style="position:absolute;visibility:visible;mso-wrap-style:square" from="1320,14934" to="2122,14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" strokeweight=".12pt"/>
                <v:line id="Line 481" o:spid="_x0000_s1111" style="position:absolute;visibility:visible;mso-wrap-style:square" from="2124,14934" to="5668,14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" strokeweight=".12pt"/>
                <v:line id="Line 482" o:spid="_x0000_s1112" style="position:absolute;visibility:visible;mso-wrap-style:square" from="5670,14934" to="6803,14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" strokeweight=".12pt"/>
                <v:line id="Line 483" o:spid="_x0000_s1113" style="position:absolute;visibility:visible;mso-wrap-style:square" from="6805,14934" to="11038,14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" strokeweight=".12pt"/>
                <v:line id="Line 484" o:spid="_x0000_s1114" style="position:absolute;visibility:visible;mso-wrap-style:square" from="1319,1416" to="1319,15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" strokeweight=".12pt"/>
                <v:line id="Line 485" o:spid="_x0000_s1115" style="position:absolute;visibility:visible;mso-wrap-style:square" from="1320,15337" to="2122,15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" strokeweight=".12pt"/>
                <v:line id="Line 486" o:spid="_x0000_s1116" style="position:absolute;visibility:visible;mso-wrap-style:square" from="2123,13516" to="2123,15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" strokeweight=".12pt"/>
                <v:line id="Line 487" o:spid="_x0000_s1117" style="position:absolute;visibility:visible;mso-wrap-style:square" from="2124,15337" to="5668,15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" strokeweight=".12pt"/>
                <v:line id="Line 488" o:spid="_x0000_s1118" style="position:absolute;visibility:visible;mso-wrap-style:square" from="5669,13516" to="5669,15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" strokeweight=".12pt"/>
                <v:line id="Line 489" o:spid="_x0000_s1119" style="position:absolute;visibility:visible;mso-wrap-style:square" from="5670,15337" to="6803,15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" strokeweight=".12pt"/>
                <v:line id="Line 490" o:spid="_x0000_s1120" style="position:absolute;visibility:visible;mso-wrap-style:square" from="6804,13516" to="6804,15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" strokeweight=".12pt"/>
                <v:line id="Line 491" o:spid="_x0000_s1121" style="position:absolute;visibility:visible;mso-wrap-style:square" from="6805,15337" to="11038,15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" strokeweight=".12pt"/>
                <v:line id="Line 492" o:spid="_x0000_s1122" style="position:absolute;visibility:visible;mso-wrap-style:square" from="11039,1416" to="11039,15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" strokeweight=".12pt"/>
                <w10:wrap anchorx="page" anchory="page"/>
              </v:group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44608" behindDoc="1" locked="0" layoutInCell="1" allowOverlap="1" wp14:anchorId="18D1AC20" wp14:editId="401739A6">
                <wp:simplePos x="0" y="0"/>
                <wp:positionH relativeFrom="page">
                  <wp:posOffset>837565</wp:posOffset>
                </wp:positionH>
                <wp:positionV relativeFrom="page">
                  <wp:posOffset>899160</wp:posOffset>
                </wp:positionV>
                <wp:extent cx="510540" cy="385445"/>
                <wp:effectExtent l="0" t="0" r="0" b="0"/>
                <wp:wrapNone/>
                <wp:docPr id="939272561" name="Pole tekstowe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6DF677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3A9533CF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41.</w:t>
                            </w:r>
                          </w:p>
                          <w:p w14:paraId="08F15A5A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1AC20" id="Pole tekstowe 797" o:spid="_x0000_s1199" type="#_x0000_t202" style="position:absolute;margin-left:65.95pt;margin-top:70.8pt;width:40.2pt;height:30.35pt;z-index:-2514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" filled="f" stroked="f">
                <v:textbox inset="0,0,0,0">
                  <w:txbxContent>
                    <w:p w14:paraId="696DF677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17"/>
                        </w:rPr>
                      </w:pPr>
                    </w:p>
                    <w:p w14:paraId="3A9533CF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41.</w:t>
                      </w:r>
                    </w:p>
                    <w:p w14:paraId="08F15A5A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45632" behindDoc="1" locked="0" layoutInCell="1" allowOverlap="1" wp14:anchorId="3EC50032" wp14:editId="1B69226E">
                <wp:simplePos x="0" y="0"/>
                <wp:positionH relativeFrom="page">
                  <wp:posOffset>1348105</wp:posOffset>
                </wp:positionH>
                <wp:positionV relativeFrom="page">
                  <wp:posOffset>899160</wp:posOffset>
                </wp:positionV>
                <wp:extent cx="2251710" cy="385445"/>
                <wp:effectExtent l="0" t="0" r="0" b="0"/>
                <wp:wrapNone/>
                <wp:docPr id="1282004674" name="Pole tekstowe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4085C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231"/>
                            </w:pPr>
                            <w:r>
                              <w:t>Synchronizowana przerywana wentylacja wymuszona (SIMV) w trybie ciśnieniowo zmiennym z gwarantowaną objętością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50032" id="Pole tekstowe 796" o:spid="_x0000_s1200" type="#_x0000_t202" style="position:absolute;margin-left:106.15pt;margin-top:70.8pt;width:177.3pt;height:30.35pt;z-index:-2514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" filled="f" stroked="f">
                <v:textbox inset="0,0,0,0">
                  <w:txbxContent>
                    <w:p w14:paraId="344085C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231"/>
                      </w:pPr>
                      <w:r>
                        <w:t>Synchronizowana przerywana wentylacja wymuszona (SIMV) w trybie ciśnieniowo zmiennym z gwarantowaną objętością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46656" behindDoc="1" locked="0" layoutInCell="1" allowOverlap="1" wp14:anchorId="26A55D53" wp14:editId="4F8034E7">
                <wp:simplePos x="0" y="0"/>
                <wp:positionH relativeFrom="page">
                  <wp:posOffset>3599815</wp:posOffset>
                </wp:positionH>
                <wp:positionV relativeFrom="page">
                  <wp:posOffset>899160</wp:posOffset>
                </wp:positionV>
                <wp:extent cx="721360" cy="385445"/>
                <wp:effectExtent l="0" t="0" r="0" b="0"/>
                <wp:wrapNone/>
                <wp:docPr id="683803878" name="Pole tekstowe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B3654D" w14:textId="77777777" w:rsidR="009373A5" w:rsidRDefault="009373A5" w:rsidP="009373A5">
                            <w:pPr>
                              <w:pStyle w:val="Tekstpodstawowy"/>
                              <w:spacing w:line="201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3241FEDC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55D53" id="Pole tekstowe 795" o:spid="_x0000_s1201" type="#_x0000_t202" style="position:absolute;margin-left:283.45pt;margin-top:70.8pt;width:56.8pt;height:30.35pt;z-index:-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" filled="f" stroked="f">
                <v:textbox inset="0,0,0,0">
                  <w:txbxContent>
                    <w:p w14:paraId="39B3654D" w14:textId="77777777" w:rsidR="009373A5" w:rsidRDefault="009373A5" w:rsidP="009373A5">
                      <w:pPr>
                        <w:pStyle w:val="Tekstpodstawowy"/>
                        <w:spacing w:line="201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3241FEDC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47680" behindDoc="1" locked="0" layoutInCell="1" allowOverlap="1" wp14:anchorId="30FA06DB" wp14:editId="397E2538">
                <wp:simplePos x="0" y="0"/>
                <wp:positionH relativeFrom="page">
                  <wp:posOffset>4320540</wp:posOffset>
                </wp:positionH>
                <wp:positionV relativeFrom="page">
                  <wp:posOffset>899160</wp:posOffset>
                </wp:positionV>
                <wp:extent cx="2689225" cy="385445"/>
                <wp:effectExtent l="0" t="0" r="0" b="0"/>
                <wp:wrapNone/>
                <wp:docPr id="1641173122" name="Pole tekstowe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AD423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-8"/>
                            </w:pPr>
                            <w:r>
                              <w:t>Tak. Synchronizowana przerywana wentylacja wymuszona (SIMV) w trybie ciśnieniowo zmiennym z gwarantowaną objętością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A06DB" id="Pole tekstowe 794" o:spid="_x0000_s1202" type="#_x0000_t202" style="position:absolute;margin-left:340.2pt;margin-top:70.8pt;width:211.75pt;height:30.35pt;z-index:-2514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" filled="f" stroked="f">
                <v:textbox inset="0,0,0,0">
                  <w:txbxContent>
                    <w:p w14:paraId="75AD423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-8"/>
                      </w:pPr>
                      <w:r>
                        <w:t>Tak. Synchronizowana przerywana wentylacja wymuszona (SIMV) w trybie ciśnieniowo zmiennym z gwarantowaną objętością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 wp14:anchorId="02E5C0E6" wp14:editId="52DBDA24">
                <wp:simplePos x="0" y="0"/>
                <wp:positionH relativeFrom="page">
                  <wp:posOffset>837565</wp:posOffset>
                </wp:positionH>
                <wp:positionV relativeFrom="page">
                  <wp:posOffset>1283970</wp:posOffset>
                </wp:positionV>
                <wp:extent cx="510540" cy="767080"/>
                <wp:effectExtent l="0" t="0" r="0" b="0"/>
                <wp:wrapNone/>
                <wp:docPr id="578148067" name="Pole tekstowe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907D79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42A45DB" w14:textId="77777777" w:rsidR="009373A5" w:rsidRDefault="009373A5" w:rsidP="009373A5">
                            <w:pPr>
                              <w:pStyle w:val="Tekstpodstawowy"/>
                              <w:spacing w:before="2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 w14:paraId="64C68D31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42.</w:t>
                            </w:r>
                          </w:p>
                          <w:p w14:paraId="30237834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5C0E6" id="Pole tekstowe 793" o:spid="_x0000_s1203" type="#_x0000_t202" style="position:absolute;margin-left:65.95pt;margin-top:101.1pt;width:40.2pt;height:60.4pt;z-index:-2514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" filled="f" stroked="f">
                <v:textbox inset="0,0,0,0">
                  <w:txbxContent>
                    <w:p w14:paraId="2A907D79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042A45DB" w14:textId="77777777" w:rsidR="009373A5" w:rsidRDefault="009373A5" w:rsidP="009373A5">
                      <w:pPr>
                        <w:pStyle w:val="Tekstpodstawowy"/>
                        <w:spacing w:before="2"/>
                        <w:rPr>
                          <w:rFonts w:ascii="Times New Roman"/>
                          <w:sz w:val="23"/>
                        </w:rPr>
                      </w:pPr>
                    </w:p>
                    <w:p w14:paraId="64C68D31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42.</w:t>
                      </w:r>
                    </w:p>
                    <w:p w14:paraId="30237834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49728" behindDoc="1" locked="0" layoutInCell="1" allowOverlap="1" wp14:anchorId="4325FA04" wp14:editId="41C7A737">
                <wp:simplePos x="0" y="0"/>
                <wp:positionH relativeFrom="page">
                  <wp:posOffset>1348105</wp:posOffset>
                </wp:positionH>
                <wp:positionV relativeFrom="page">
                  <wp:posOffset>1283970</wp:posOffset>
                </wp:positionV>
                <wp:extent cx="2251710" cy="767080"/>
                <wp:effectExtent l="0" t="0" r="0" b="0"/>
                <wp:wrapNone/>
                <wp:docPr id="1600083430" name="Pole tekstowe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8339DA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65"/>
                            </w:pPr>
                            <w:r>
                              <w:t>Tryb wentylacji wspomaganej ciśnieniem (tzw. Pressure Support) z automatycznym włączeniem wentylacji zapasowej po wystąpieniu alarmu bezdechu respiratora. Czułość wyzwalania przepływowego min. 0,2-10 l/min.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5FA04" id="Pole tekstowe 792" o:spid="_x0000_s1204" type="#_x0000_t202" style="position:absolute;margin-left:106.15pt;margin-top:101.1pt;width:177.3pt;height:60.4pt;z-index:-25146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" filled="f" stroked="f">
                <v:textbox inset="0,0,0,0">
                  <w:txbxContent>
                    <w:p w14:paraId="038339DA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65"/>
                      </w:pPr>
                      <w:r>
                        <w:t>Tryb wentylacji wspomaganej ciśnieniem (tzw. Pressure Support) z automatycznym włączeniem wentylacji zapasowej po wystąpieniu alarmu bezdechu respiratora. Czułość wyzwalania przepływowego min. 0,2-10 l/min.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50752" behindDoc="1" locked="0" layoutInCell="1" allowOverlap="1" wp14:anchorId="22F549B8" wp14:editId="6F34ED45">
                <wp:simplePos x="0" y="0"/>
                <wp:positionH relativeFrom="page">
                  <wp:posOffset>3599815</wp:posOffset>
                </wp:positionH>
                <wp:positionV relativeFrom="page">
                  <wp:posOffset>1283970</wp:posOffset>
                </wp:positionV>
                <wp:extent cx="721360" cy="767080"/>
                <wp:effectExtent l="0" t="0" r="0" b="0"/>
                <wp:wrapNone/>
                <wp:docPr id="51000797" name="Pole tekstowe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5EA060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403B6CE6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549B8" id="Pole tekstowe 791" o:spid="_x0000_s1205" type="#_x0000_t202" style="position:absolute;margin-left:283.45pt;margin-top:101.1pt;width:56.8pt;height:60.4pt;z-index:-2514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" filled="f" stroked="f">
                <v:textbox inset="0,0,0,0">
                  <w:txbxContent>
                    <w:p w14:paraId="635EA060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403B6CE6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51776" behindDoc="1" locked="0" layoutInCell="1" allowOverlap="1" wp14:anchorId="3719CF4B" wp14:editId="546F61DE">
                <wp:simplePos x="0" y="0"/>
                <wp:positionH relativeFrom="page">
                  <wp:posOffset>4320540</wp:posOffset>
                </wp:positionH>
                <wp:positionV relativeFrom="page">
                  <wp:posOffset>1283970</wp:posOffset>
                </wp:positionV>
                <wp:extent cx="2689225" cy="767080"/>
                <wp:effectExtent l="0" t="0" r="0" b="0"/>
                <wp:wrapNone/>
                <wp:docPr id="1140835467" name="Pole tekstowe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D5CBF0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Tryb wentylacji wspomaganej ciśnieniem (tzw. Pressure Support) z automatycznym włączeniem wentylacji zapasowej po wystąpieniu alarmu bezdechu respiratora. Czułość wyzwalania przepływowego 0,2-10 l/min.</w:t>
                            </w:r>
                          </w:p>
                          <w:p w14:paraId="3EFDAEF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9CF4B" id="Pole tekstowe 790" o:spid="_x0000_s1206" type="#_x0000_t202" style="position:absolute;margin-left:340.2pt;margin-top:101.1pt;width:211.75pt;height:60.4pt;z-index:-2514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" filled="f" stroked="f">
                <v:textbox inset="0,0,0,0">
                  <w:txbxContent>
                    <w:p w14:paraId="62D5CBF0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Tryb wentylacji wspomaganej ciśnieniem (tzw. Pressure Support) z automatycznym włączeniem wentylacji zapasowej po wystąpieniu alarmu bezdechu respiratora. Czułość wyzwalania przepływowego 0,2-10 l/min.</w:t>
                      </w:r>
                    </w:p>
                    <w:p w14:paraId="3EFDAEF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52800" behindDoc="1" locked="0" layoutInCell="1" allowOverlap="1" wp14:anchorId="7432339B" wp14:editId="57C8C784">
                <wp:simplePos x="0" y="0"/>
                <wp:positionH relativeFrom="page">
                  <wp:posOffset>837565</wp:posOffset>
                </wp:positionH>
                <wp:positionV relativeFrom="page">
                  <wp:posOffset>2051050</wp:posOffset>
                </wp:positionV>
                <wp:extent cx="510540" cy="129540"/>
                <wp:effectExtent l="0" t="0" r="0" b="0"/>
                <wp:wrapNone/>
                <wp:docPr id="2131536743" name="Pole tekstowe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11A236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404"/>
                            </w:pPr>
                            <w:r>
                              <w:t>43.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2339B" id="Pole tekstowe 789" o:spid="_x0000_s1207" type="#_x0000_t202" style="position:absolute;margin-left:65.95pt;margin-top:161.5pt;width:40.2pt;height:10.2pt;z-index:-25146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" filled="f" stroked="f">
                <v:textbox inset="0,0,0,0">
                  <w:txbxContent>
                    <w:p w14:paraId="7E11A236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404"/>
                      </w:pPr>
                      <w:r>
                        <w:t>43.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53824" behindDoc="1" locked="0" layoutInCell="1" allowOverlap="1" wp14:anchorId="44F2A676" wp14:editId="110EBB56">
                <wp:simplePos x="0" y="0"/>
                <wp:positionH relativeFrom="page">
                  <wp:posOffset>1348105</wp:posOffset>
                </wp:positionH>
                <wp:positionV relativeFrom="page">
                  <wp:posOffset>2051050</wp:posOffset>
                </wp:positionV>
                <wp:extent cx="2251710" cy="129540"/>
                <wp:effectExtent l="0" t="0" r="0" b="0"/>
                <wp:wrapNone/>
                <wp:docPr id="526967542" name="Pole tekstowe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2528E1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"/>
                            </w:pPr>
                            <w:r>
                              <w:t>Tryb wentylacji CPAP+PSV.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2A676" id="Pole tekstowe 788" o:spid="_x0000_s1208" type="#_x0000_t202" style="position:absolute;margin-left:106.15pt;margin-top:161.5pt;width:177.3pt;height:10.2pt;z-index:-2514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" filled="f" stroked="f">
                <v:textbox inset="0,0,0,0">
                  <w:txbxContent>
                    <w:p w14:paraId="702528E1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"/>
                      </w:pPr>
                      <w:r>
                        <w:t>Tryb wentylacji CPAP+PSV.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54848" behindDoc="1" locked="0" layoutInCell="1" allowOverlap="1" wp14:anchorId="2BE8DF1A" wp14:editId="45E2D2EC">
                <wp:simplePos x="0" y="0"/>
                <wp:positionH relativeFrom="page">
                  <wp:posOffset>3599815</wp:posOffset>
                </wp:positionH>
                <wp:positionV relativeFrom="page">
                  <wp:posOffset>2051050</wp:posOffset>
                </wp:positionV>
                <wp:extent cx="721360" cy="129540"/>
                <wp:effectExtent l="0" t="0" r="0" b="0"/>
                <wp:wrapNone/>
                <wp:docPr id="1658096482" name="Pole tekstowe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FF329C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8DF1A" id="Pole tekstowe 787" o:spid="_x0000_s1209" type="#_x0000_t202" style="position:absolute;margin-left:283.45pt;margin-top:161.5pt;width:56.8pt;height:10.2pt;z-index:-2514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" filled="f" stroked="f">
                <v:textbox inset="0,0,0,0">
                  <w:txbxContent>
                    <w:p w14:paraId="3DFF329C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55872" behindDoc="1" locked="0" layoutInCell="1" allowOverlap="1" wp14:anchorId="1FC3A0F2" wp14:editId="2D7F2F06">
                <wp:simplePos x="0" y="0"/>
                <wp:positionH relativeFrom="page">
                  <wp:posOffset>4320540</wp:posOffset>
                </wp:positionH>
                <wp:positionV relativeFrom="page">
                  <wp:posOffset>2051050</wp:posOffset>
                </wp:positionV>
                <wp:extent cx="2689225" cy="129540"/>
                <wp:effectExtent l="0" t="0" r="0" b="0"/>
                <wp:wrapNone/>
                <wp:docPr id="1642814883" name="Pole tekstowe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F6D2B3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1"/>
                            </w:pPr>
                            <w:r>
                              <w:t>Tak. Tryb wentylacji CPAP+PSV.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3A0F2" id="Pole tekstowe 786" o:spid="_x0000_s1210" type="#_x0000_t202" style="position:absolute;margin-left:340.2pt;margin-top:161.5pt;width:211.75pt;height:10.2pt;z-index:-2514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" filled="f" stroked="f">
                <v:textbox inset="0,0,0,0">
                  <w:txbxContent>
                    <w:p w14:paraId="3CF6D2B3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1"/>
                      </w:pPr>
                      <w:r>
                        <w:t>Tak. Tryb wentylacji CPAP+PSV.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56896" behindDoc="1" locked="0" layoutInCell="1" allowOverlap="1" wp14:anchorId="2F0215BE" wp14:editId="423D0434">
                <wp:simplePos x="0" y="0"/>
                <wp:positionH relativeFrom="page">
                  <wp:posOffset>837565</wp:posOffset>
                </wp:positionH>
                <wp:positionV relativeFrom="page">
                  <wp:posOffset>2180590</wp:posOffset>
                </wp:positionV>
                <wp:extent cx="510540" cy="129540"/>
                <wp:effectExtent l="0" t="0" r="0" b="0"/>
                <wp:wrapNone/>
                <wp:docPr id="480388178" name="Pole tekstowe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6D7167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404"/>
                            </w:pPr>
                            <w:r>
                              <w:t>44.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215BE" id="Pole tekstowe 785" o:spid="_x0000_s1211" type="#_x0000_t202" style="position:absolute;margin-left:65.95pt;margin-top:171.7pt;width:40.2pt;height:10.2pt;z-index:-25145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" filled="f" stroked="f">
                <v:textbox inset="0,0,0,0">
                  <w:txbxContent>
                    <w:p w14:paraId="206D7167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404"/>
                      </w:pPr>
                      <w:r>
                        <w:t>44.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57920" behindDoc="1" locked="0" layoutInCell="1" allowOverlap="1" wp14:anchorId="7E08EBD7" wp14:editId="3B6B2DD9">
                <wp:simplePos x="0" y="0"/>
                <wp:positionH relativeFrom="page">
                  <wp:posOffset>1348105</wp:posOffset>
                </wp:positionH>
                <wp:positionV relativeFrom="page">
                  <wp:posOffset>2180590</wp:posOffset>
                </wp:positionV>
                <wp:extent cx="2251710" cy="129540"/>
                <wp:effectExtent l="0" t="0" r="0" b="0"/>
                <wp:wrapNone/>
                <wp:docPr id="835099421" name="Pole tekstowe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68C0D7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"/>
                            </w:pPr>
                            <w:r>
                              <w:t>Tryb wentylacji ręczny.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8EBD7" id="Pole tekstowe 784" o:spid="_x0000_s1212" type="#_x0000_t202" style="position:absolute;margin-left:106.15pt;margin-top:171.7pt;width:177.3pt;height:10.2pt;z-index:-25145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" filled="f" stroked="f">
                <v:textbox inset="0,0,0,0">
                  <w:txbxContent>
                    <w:p w14:paraId="3768C0D7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"/>
                      </w:pPr>
                      <w:r>
                        <w:t>Tryb wentylacji ręczny.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58944" behindDoc="1" locked="0" layoutInCell="1" allowOverlap="1" wp14:anchorId="374CA4CC" wp14:editId="05B66E7F">
                <wp:simplePos x="0" y="0"/>
                <wp:positionH relativeFrom="page">
                  <wp:posOffset>3599815</wp:posOffset>
                </wp:positionH>
                <wp:positionV relativeFrom="page">
                  <wp:posOffset>2180590</wp:posOffset>
                </wp:positionV>
                <wp:extent cx="721360" cy="129540"/>
                <wp:effectExtent l="0" t="0" r="0" b="0"/>
                <wp:wrapNone/>
                <wp:docPr id="526594917" name="Pole tekstowe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C48635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CA4CC" id="Pole tekstowe 783" o:spid="_x0000_s1213" type="#_x0000_t202" style="position:absolute;margin-left:283.45pt;margin-top:171.7pt;width:56.8pt;height:10.2pt;z-index:-25145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" filled="f" stroked="f">
                <v:textbox inset="0,0,0,0">
                  <w:txbxContent>
                    <w:p w14:paraId="41C48635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59968" behindDoc="1" locked="0" layoutInCell="1" allowOverlap="1" wp14:anchorId="125AEC2C" wp14:editId="1B9993DA">
                <wp:simplePos x="0" y="0"/>
                <wp:positionH relativeFrom="page">
                  <wp:posOffset>4320540</wp:posOffset>
                </wp:positionH>
                <wp:positionV relativeFrom="page">
                  <wp:posOffset>2180590</wp:posOffset>
                </wp:positionV>
                <wp:extent cx="2689225" cy="129540"/>
                <wp:effectExtent l="0" t="0" r="0" b="0"/>
                <wp:wrapNone/>
                <wp:docPr id="831459215" name="Pole tekstowe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F59FA6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1"/>
                            </w:pPr>
                            <w:r>
                              <w:t>Tak. Tryb wentylacji ręczny.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AEC2C" id="Pole tekstowe 782" o:spid="_x0000_s1214" type="#_x0000_t202" style="position:absolute;margin-left:340.2pt;margin-top:171.7pt;width:211.75pt;height:10.2pt;z-index:-25145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" filled="f" stroked="f">
                <v:textbox inset="0,0,0,0">
                  <w:txbxContent>
                    <w:p w14:paraId="3BF59FA6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1"/>
                      </w:pPr>
                      <w:r>
                        <w:t>Tak. Tryb wentylacji ręczny.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60992" behindDoc="1" locked="0" layoutInCell="1" allowOverlap="1" wp14:anchorId="45230117" wp14:editId="020DDE31">
                <wp:simplePos x="0" y="0"/>
                <wp:positionH relativeFrom="page">
                  <wp:posOffset>837565</wp:posOffset>
                </wp:positionH>
                <wp:positionV relativeFrom="page">
                  <wp:posOffset>2310130</wp:posOffset>
                </wp:positionV>
                <wp:extent cx="510540" cy="1022985"/>
                <wp:effectExtent l="0" t="0" r="0" b="0"/>
                <wp:wrapNone/>
                <wp:docPr id="1877298285" name="Pole tekstowe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AB8AA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51B248F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D562A68" w14:textId="77777777" w:rsidR="009373A5" w:rsidRDefault="009373A5" w:rsidP="009373A5">
                            <w:pPr>
                              <w:pStyle w:val="Tekstpodstawowy"/>
                              <w:spacing w:before="6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DA5DB47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45.</w:t>
                            </w:r>
                          </w:p>
                          <w:p w14:paraId="0EDA2A9B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30117" id="Pole tekstowe 781" o:spid="_x0000_s1215" type="#_x0000_t202" style="position:absolute;margin-left:65.95pt;margin-top:181.9pt;width:40.2pt;height:80.55pt;z-index:-2514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" filled="f" stroked="f">
                <v:textbox inset="0,0,0,0">
                  <w:txbxContent>
                    <w:p w14:paraId="1DCAB8AA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051B248F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7D562A68" w14:textId="77777777" w:rsidR="009373A5" w:rsidRDefault="009373A5" w:rsidP="009373A5">
                      <w:pPr>
                        <w:pStyle w:val="Tekstpodstawowy"/>
                        <w:spacing w:before="6"/>
                        <w:rPr>
                          <w:rFonts w:ascii="Times New Roman"/>
                          <w:sz w:val="20"/>
                        </w:rPr>
                      </w:pPr>
                    </w:p>
                    <w:p w14:paraId="6DA5DB47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45.</w:t>
                      </w:r>
                    </w:p>
                    <w:p w14:paraId="0EDA2A9B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62016" behindDoc="1" locked="0" layoutInCell="1" allowOverlap="1" wp14:anchorId="6AEDB688" wp14:editId="42F5D5E5">
                <wp:simplePos x="0" y="0"/>
                <wp:positionH relativeFrom="page">
                  <wp:posOffset>1348105</wp:posOffset>
                </wp:positionH>
                <wp:positionV relativeFrom="page">
                  <wp:posOffset>2310130</wp:posOffset>
                </wp:positionV>
                <wp:extent cx="2251710" cy="1022985"/>
                <wp:effectExtent l="0" t="0" r="0" b="0"/>
                <wp:wrapNone/>
                <wp:docPr id="433920109" name="Pole tekstowe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426634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21"/>
                            </w:pPr>
                            <w:r>
                              <w:t>Aparat wyposażony w tryb pracy w krążeniu pozaustrojowym, zapewniający co najmniej wentylację mechaniczną w krążeniu pozaustrojowym z zawieszeniem alarmów objętości, bezdechu, częstości oddechów i CO2, z informacją na ekranie respiratora o włączonym trybie pracy w krążeniu pozaustrojowym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DB688" id="Pole tekstowe 780" o:spid="_x0000_s1216" type="#_x0000_t202" style="position:absolute;margin-left:106.15pt;margin-top:181.9pt;width:177.3pt;height:80.55pt;z-index:-25145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" filled="f" stroked="f">
                <v:textbox inset="0,0,0,0">
                  <w:txbxContent>
                    <w:p w14:paraId="5F426634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21"/>
                      </w:pPr>
                      <w:r>
                        <w:t>Aparat wyposażony w tryb pracy w krążeniu pozaustrojowym, zapewniający co najmniej wentylację mechaniczną w krążeniu pozaustrojowym z zawieszeniem alarmów objętości, bezdechu, częstości oddechów i CO2, z informacją na ekranie respiratora o włączonym trybie pracy w krążeniu pozaustrojowym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63040" behindDoc="1" locked="0" layoutInCell="1" allowOverlap="1" wp14:anchorId="3C805DD1" wp14:editId="29F05A6A">
                <wp:simplePos x="0" y="0"/>
                <wp:positionH relativeFrom="page">
                  <wp:posOffset>3599815</wp:posOffset>
                </wp:positionH>
                <wp:positionV relativeFrom="page">
                  <wp:posOffset>2310130</wp:posOffset>
                </wp:positionV>
                <wp:extent cx="721360" cy="1022985"/>
                <wp:effectExtent l="0" t="0" r="0" b="0"/>
                <wp:wrapNone/>
                <wp:docPr id="2098562925" name="Pole tekstowe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AA0C1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1D0600EE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05DD1" id="Pole tekstowe 779" o:spid="_x0000_s1217" type="#_x0000_t202" style="position:absolute;margin-left:283.45pt;margin-top:181.9pt;width:56.8pt;height:80.55pt;z-index:-2514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" filled="f" stroked="f">
                <v:textbox inset="0,0,0,0">
                  <w:txbxContent>
                    <w:p w14:paraId="6F4AA0C1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1D0600EE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64064" behindDoc="1" locked="0" layoutInCell="1" allowOverlap="1" wp14:anchorId="239BEFAC" wp14:editId="0FDF823A">
                <wp:simplePos x="0" y="0"/>
                <wp:positionH relativeFrom="page">
                  <wp:posOffset>4320540</wp:posOffset>
                </wp:positionH>
                <wp:positionV relativeFrom="page">
                  <wp:posOffset>2310130</wp:posOffset>
                </wp:positionV>
                <wp:extent cx="2689225" cy="1022985"/>
                <wp:effectExtent l="0" t="0" r="0" b="0"/>
                <wp:wrapNone/>
                <wp:docPr id="993412687" name="Pole tekstowe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4F05F6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Aparat wyposażony w tryb pracy w krążeniu pozaustrojowym, zapewniający wentylację mechaniczną w krążeniu pozaustrojowym z zawieszeniem alarmów objętości, bezdechu,</w:t>
                            </w:r>
                          </w:p>
                          <w:p w14:paraId="0CA48C41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częstości oddechów i CO2, z informacją na ekranie respiratora o włączonym trybie pracy w krążeniu pozaustrojowym</w:t>
                            </w:r>
                          </w:p>
                          <w:p w14:paraId="1FA563F2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BEFAC" id="Pole tekstowe 778" o:spid="_x0000_s1218" type="#_x0000_t202" style="position:absolute;margin-left:340.2pt;margin-top:181.9pt;width:211.75pt;height:80.55pt;z-index:-25145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" filled="f" stroked="f">
                <v:textbox inset="0,0,0,0">
                  <w:txbxContent>
                    <w:p w14:paraId="624F05F6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Aparat wyposażony w tryb pracy w krążeniu pozaustrojowym, zapewniający wentylację mechaniczną w krążeniu pozaustrojowym z zawieszeniem alarmów objętości, bezdechu,</w:t>
                      </w:r>
                    </w:p>
                    <w:p w14:paraId="0CA48C41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częstości oddechów i CO2, z informacją na ekranie respiratora o włączonym trybie pracy w krążeniu pozaustrojowym</w:t>
                      </w:r>
                    </w:p>
                    <w:p w14:paraId="1FA563F2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65088" behindDoc="1" locked="0" layoutInCell="1" allowOverlap="1" wp14:anchorId="30465DAC" wp14:editId="350516C8">
                <wp:simplePos x="0" y="0"/>
                <wp:positionH relativeFrom="page">
                  <wp:posOffset>837565</wp:posOffset>
                </wp:positionH>
                <wp:positionV relativeFrom="page">
                  <wp:posOffset>3332480</wp:posOffset>
                </wp:positionV>
                <wp:extent cx="510540" cy="384810"/>
                <wp:effectExtent l="0" t="0" r="0" b="0"/>
                <wp:wrapNone/>
                <wp:docPr id="1939932490" name="Pole tekstowe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953796" w14:textId="77777777" w:rsidR="009373A5" w:rsidRDefault="009373A5" w:rsidP="009373A5">
                            <w:pPr>
                              <w:pStyle w:val="Tekstpodstawowy"/>
                              <w:spacing w:before="11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48242E5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46.</w:t>
                            </w:r>
                          </w:p>
                          <w:p w14:paraId="344D1705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65DAC" id="Pole tekstowe 777" o:spid="_x0000_s1219" type="#_x0000_t202" style="position:absolute;margin-left:65.95pt;margin-top:262.4pt;width:40.2pt;height:30.3pt;z-index:-25145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" filled="f" stroked="f">
                <v:textbox inset="0,0,0,0">
                  <w:txbxContent>
                    <w:p w14:paraId="11953796" w14:textId="77777777" w:rsidR="009373A5" w:rsidRDefault="009373A5" w:rsidP="009373A5">
                      <w:pPr>
                        <w:pStyle w:val="Tekstpodstawowy"/>
                        <w:spacing w:before="11"/>
                        <w:rPr>
                          <w:rFonts w:ascii="Times New Roman"/>
                          <w:sz w:val="16"/>
                        </w:rPr>
                      </w:pPr>
                    </w:p>
                    <w:p w14:paraId="248242E5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46.</w:t>
                      </w:r>
                    </w:p>
                    <w:p w14:paraId="344D1705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66112" behindDoc="1" locked="0" layoutInCell="1" allowOverlap="1" wp14:anchorId="16844E34" wp14:editId="38686488">
                <wp:simplePos x="0" y="0"/>
                <wp:positionH relativeFrom="page">
                  <wp:posOffset>1348105</wp:posOffset>
                </wp:positionH>
                <wp:positionV relativeFrom="page">
                  <wp:posOffset>3332480</wp:posOffset>
                </wp:positionV>
                <wp:extent cx="2251710" cy="384810"/>
                <wp:effectExtent l="0" t="0" r="0" b="0"/>
                <wp:wrapNone/>
                <wp:docPr id="778872290" name="Pole tekstowe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462E9B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81"/>
                            </w:pPr>
                            <w:r>
                              <w:t>Pauza w przepływie gazów minimum do 1 min. w trybie wentylacji ręcznej i mechanicznej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44E34" id="Pole tekstowe 776" o:spid="_x0000_s1220" type="#_x0000_t202" style="position:absolute;margin-left:106.15pt;margin-top:262.4pt;width:177.3pt;height:30.3pt;z-index:-2514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" filled="f" stroked="f">
                <v:textbox inset="0,0,0,0">
                  <w:txbxContent>
                    <w:p w14:paraId="16462E9B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81"/>
                      </w:pPr>
                      <w:r>
                        <w:t>Pauza w przepływie gazów minimum do 1 min. w trybie wentylacji ręcznej i mechanicznej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67136" behindDoc="1" locked="0" layoutInCell="1" allowOverlap="1" wp14:anchorId="6CB8D5A3" wp14:editId="35553582">
                <wp:simplePos x="0" y="0"/>
                <wp:positionH relativeFrom="page">
                  <wp:posOffset>3599815</wp:posOffset>
                </wp:positionH>
                <wp:positionV relativeFrom="page">
                  <wp:posOffset>3332480</wp:posOffset>
                </wp:positionV>
                <wp:extent cx="721360" cy="384810"/>
                <wp:effectExtent l="0" t="0" r="0" b="0"/>
                <wp:wrapNone/>
                <wp:docPr id="1955439703" name="Pole tekstowe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B87039" w14:textId="77777777" w:rsidR="009373A5" w:rsidRDefault="009373A5" w:rsidP="009373A5">
                            <w:pPr>
                              <w:pStyle w:val="Tekstpodstawowy"/>
                              <w:spacing w:line="201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40B63DE8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8D5A3" id="Pole tekstowe 775" o:spid="_x0000_s1221" type="#_x0000_t202" style="position:absolute;margin-left:283.45pt;margin-top:262.4pt;width:56.8pt;height:30.3pt;z-index:-25144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" filled="f" stroked="f">
                <v:textbox inset="0,0,0,0">
                  <w:txbxContent>
                    <w:p w14:paraId="6AB87039" w14:textId="77777777" w:rsidR="009373A5" w:rsidRDefault="009373A5" w:rsidP="009373A5">
                      <w:pPr>
                        <w:pStyle w:val="Tekstpodstawowy"/>
                        <w:spacing w:line="201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40B63DE8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68160" behindDoc="1" locked="0" layoutInCell="1" allowOverlap="1" wp14:anchorId="09E8C9A0" wp14:editId="01EA7274">
                <wp:simplePos x="0" y="0"/>
                <wp:positionH relativeFrom="page">
                  <wp:posOffset>4320540</wp:posOffset>
                </wp:positionH>
                <wp:positionV relativeFrom="page">
                  <wp:posOffset>3332480</wp:posOffset>
                </wp:positionV>
                <wp:extent cx="2689225" cy="384810"/>
                <wp:effectExtent l="0" t="0" r="0" b="0"/>
                <wp:wrapNone/>
                <wp:docPr id="1913696271" name="Pole tekstowe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E5E71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Pauza w przepływie gazów do 1 min. w trybie wentylacji ręcznej i mechanicznej</w:t>
                            </w:r>
                          </w:p>
                          <w:p w14:paraId="75B9F242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8C9A0" id="Pole tekstowe 774" o:spid="_x0000_s1222" type="#_x0000_t202" style="position:absolute;margin-left:340.2pt;margin-top:262.4pt;width:211.75pt;height:30.3pt;z-index:-25144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" filled="f" stroked="f">
                <v:textbox inset="0,0,0,0">
                  <w:txbxContent>
                    <w:p w14:paraId="6A3E5E71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Pauza w przepływie gazów do 1 min. w trybie wentylacji ręcznej i mechanicznej</w:t>
                      </w:r>
                    </w:p>
                    <w:p w14:paraId="75B9F242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69184" behindDoc="1" locked="0" layoutInCell="1" allowOverlap="1" wp14:anchorId="428BB8E5" wp14:editId="1D09FBB4">
                <wp:simplePos x="0" y="0"/>
                <wp:positionH relativeFrom="page">
                  <wp:posOffset>837565</wp:posOffset>
                </wp:positionH>
                <wp:positionV relativeFrom="page">
                  <wp:posOffset>3716655</wp:posOffset>
                </wp:positionV>
                <wp:extent cx="510540" cy="894715"/>
                <wp:effectExtent l="0" t="0" r="0" b="0"/>
                <wp:wrapNone/>
                <wp:docPr id="693213007" name="Pole tekstowe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89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AC0F0C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FC9FF20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34D3834" w14:textId="77777777" w:rsidR="009373A5" w:rsidRDefault="009373A5" w:rsidP="009373A5">
                            <w:pPr>
                              <w:pStyle w:val="Tekstpodstawowy"/>
                              <w:spacing w:before="138"/>
                              <w:ind w:left="404"/>
                            </w:pPr>
                            <w:r>
                              <w:t>47.</w:t>
                            </w:r>
                          </w:p>
                          <w:p w14:paraId="54720AF7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BB8E5" id="Pole tekstowe 773" o:spid="_x0000_s1223" type="#_x0000_t202" style="position:absolute;margin-left:65.95pt;margin-top:292.65pt;width:40.2pt;height:70.45pt;z-index:-25144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" filled="f" stroked="f">
                <v:textbox inset="0,0,0,0">
                  <w:txbxContent>
                    <w:p w14:paraId="1CAC0F0C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0FC9FF20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534D3834" w14:textId="77777777" w:rsidR="009373A5" w:rsidRDefault="009373A5" w:rsidP="009373A5">
                      <w:pPr>
                        <w:pStyle w:val="Tekstpodstawowy"/>
                        <w:spacing w:before="138"/>
                        <w:ind w:left="404"/>
                      </w:pPr>
                      <w:r>
                        <w:t>47.</w:t>
                      </w:r>
                    </w:p>
                    <w:p w14:paraId="54720AF7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70208" behindDoc="1" locked="0" layoutInCell="1" allowOverlap="1" wp14:anchorId="054104C2" wp14:editId="1F4DB1D2">
                <wp:simplePos x="0" y="0"/>
                <wp:positionH relativeFrom="page">
                  <wp:posOffset>1348105</wp:posOffset>
                </wp:positionH>
                <wp:positionV relativeFrom="page">
                  <wp:posOffset>3716655</wp:posOffset>
                </wp:positionV>
                <wp:extent cx="2251710" cy="894715"/>
                <wp:effectExtent l="0" t="0" r="0" b="0"/>
                <wp:wrapNone/>
                <wp:docPr id="1181507900" name="Pole tekstowe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89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B1A1EC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41"/>
                            </w:pPr>
                            <w:r>
                              <w:t>Automatyczny jednoetapowy manewr rekrutacji pęcherzyków płucnych- podanie na żądanie dodatkowego jednego oddechu pod określonym ciśnieniem przez określony czas bez wykonania zmian w ustawieniach respiratora – wentylacja mechaniczna – z możliwością ustawienia PEEP na wyjściu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104C2" id="Pole tekstowe 772" o:spid="_x0000_s1224" type="#_x0000_t202" style="position:absolute;margin-left:106.15pt;margin-top:292.65pt;width:177.3pt;height:70.45pt;z-index:-25144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" filled="f" stroked="f">
                <v:textbox inset="0,0,0,0">
                  <w:txbxContent>
                    <w:p w14:paraId="59B1A1EC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41"/>
                      </w:pPr>
                      <w:r>
                        <w:t>Automatyczny jednoetapowy manewr rekrutacji pęcherzyków płucnych- podanie na żądanie dodatkowego jednego oddechu pod określonym ciśnieniem przez określony czas bez wykonania zmian w ustawieniach respiratora – wentylacja mechaniczna – z możliwością ustawienia PEEP na wyjściu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71232" behindDoc="1" locked="0" layoutInCell="1" allowOverlap="1" wp14:anchorId="2A60389B" wp14:editId="49CB96FF">
                <wp:simplePos x="0" y="0"/>
                <wp:positionH relativeFrom="page">
                  <wp:posOffset>3599815</wp:posOffset>
                </wp:positionH>
                <wp:positionV relativeFrom="page">
                  <wp:posOffset>3716655</wp:posOffset>
                </wp:positionV>
                <wp:extent cx="721360" cy="894715"/>
                <wp:effectExtent l="0" t="0" r="0" b="0"/>
                <wp:wrapNone/>
                <wp:docPr id="2088770569" name="Pole tekstowe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89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52B879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3E7BEA5A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0389B" id="Pole tekstowe 771" o:spid="_x0000_s1225" type="#_x0000_t202" style="position:absolute;margin-left:283.45pt;margin-top:292.65pt;width:56.8pt;height:70.45pt;z-index:-2514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" filled="f" stroked="f">
                <v:textbox inset="0,0,0,0">
                  <w:txbxContent>
                    <w:p w14:paraId="5652B879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3E7BEA5A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72256" behindDoc="1" locked="0" layoutInCell="1" allowOverlap="1" wp14:anchorId="486859A4" wp14:editId="5CB6895C">
                <wp:simplePos x="0" y="0"/>
                <wp:positionH relativeFrom="page">
                  <wp:posOffset>4320540</wp:posOffset>
                </wp:positionH>
                <wp:positionV relativeFrom="page">
                  <wp:posOffset>3716655</wp:posOffset>
                </wp:positionV>
                <wp:extent cx="2689225" cy="894715"/>
                <wp:effectExtent l="0" t="0" r="0" b="0"/>
                <wp:wrapNone/>
                <wp:docPr id="738050443" name="Pole tekstowe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89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69F522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Automatyczny jednoetapowy manewr rekrutacji pęcherzyków płucnych- podanie na żądanie dodatkowego jednego oddechu pod określonym ciśnieniem przez określony czas bez wykonania zmian w ustawieniach respiratora – wentylacja mechaniczna – z możliwością ustawienia PEEP na wyjściu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859A4" id="Pole tekstowe 770" o:spid="_x0000_s1226" type="#_x0000_t202" style="position:absolute;margin-left:340.2pt;margin-top:292.65pt;width:211.75pt;height:70.45pt;z-index:-25144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" filled="f" stroked="f">
                <v:textbox inset="0,0,0,0">
                  <w:txbxContent>
                    <w:p w14:paraId="7A69F522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Automatyczny jednoetapowy manewr rekrutacji pęcherzyków płucnych- podanie na żądanie dodatkowego jednego oddechu pod określonym ciśnieniem przez określony czas bez wykonania zmian w ustawieniach respiratora – wentylacja mechaniczna – z możliwością ustawienia PEEP na wyjściu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73280" behindDoc="1" locked="0" layoutInCell="1" allowOverlap="1" wp14:anchorId="6643BF6B" wp14:editId="7604557F">
                <wp:simplePos x="0" y="0"/>
                <wp:positionH relativeFrom="page">
                  <wp:posOffset>837565</wp:posOffset>
                </wp:positionH>
                <wp:positionV relativeFrom="page">
                  <wp:posOffset>4611370</wp:posOffset>
                </wp:positionV>
                <wp:extent cx="510540" cy="896620"/>
                <wp:effectExtent l="0" t="0" r="0" b="0"/>
                <wp:wrapNone/>
                <wp:docPr id="2135357992" name="Pole tekstowe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408663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6706394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0A8CF8D" w14:textId="77777777" w:rsidR="009373A5" w:rsidRDefault="009373A5" w:rsidP="009373A5">
                            <w:pPr>
                              <w:pStyle w:val="Tekstpodstawowy"/>
                              <w:spacing w:before="138"/>
                              <w:ind w:left="404"/>
                            </w:pPr>
                            <w:r>
                              <w:t>48.</w:t>
                            </w:r>
                          </w:p>
                          <w:p w14:paraId="072F233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3BF6B" id="Pole tekstowe 769" o:spid="_x0000_s1227" type="#_x0000_t202" style="position:absolute;margin-left:65.95pt;margin-top:363.1pt;width:40.2pt;height:70.6pt;z-index:-25144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" filled="f" stroked="f">
                <v:textbox inset="0,0,0,0">
                  <w:txbxContent>
                    <w:p w14:paraId="40408663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06706394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20A8CF8D" w14:textId="77777777" w:rsidR="009373A5" w:rsidRDefault="009373A5" w:rsidP="009373A5">
                      <w:pPr>
                        <w:pStyle w:val="Tekstpodstawowy"/>
                        <w:spacing w:before="138"/>
                        <w:ind w:left="404"/>
                      </w:pPr>
                      <w:r>
                        <w:t>48.</w:t>
                      </w:r>
                    </w:p>
                    <w:p w14:paraId="072F233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74304" behindDoc="1" locked="0" layoutInCell="1" allowOverlap="1" wp14:anchorId="501359B7" wp14:editId="7AEA0995">
                <wp:simplePos x="0" y="0"/>
                <wp:positionH relativeFrom="page">
                  <wp:posOffset>1348105</wp:posOffset>
                </wp:positionH>
                <wp:positionV relativeFrom="page">
                  <wp:posOffset>4611370</wp:posOffset>
                </wp:positionV>
                <wp:extent cx="2251710" cy="896620"/>
                <wp:effectExtent l="0" t="0" r="0" b="0"/>
                <wp:wrapNone/>
                <wp:docPr id="523402874" name="Pole tekstowe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EF8D4B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31"/>
                            </w:pPr>
                            <w:r>
                              <w:t>Automatyczna wielostopniowa rekrutacja pęcherzyków płucnych programowana i obrazowana na ekranie respiratora z możliwością ustawienia PEEP na wyjsciu i wyświetlaniem wartości podatności płuc przy każdym etapie procedury. Mżliwość prekonfiguracji min. 4 procedur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359B7" id="Pole tekstowe 768" o:spid="_x0000_s1228" type="#_x0000_t202" style="position:absolute;margin-left:106.15pt;margin-top:363.1pt;width:177.3pt;height:70.6pt;z-index:-25144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" filled="f" stroked="f">
                <v:textbox inset="0,0,0,0">
                  <w:txbxContent>
                    <w:p w14:paraId="06EF8D4B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31"/>
                      </w:pPr>
                      <w:r>
                        <w:t>Automatyczna wielostopniowa rekrutacja pęcherzyków płucnych programowana i obrazowana na ekranie respiratora z możliwością ustawienia PEEP na wyjsciu i wyświetlaniem wartości podatności płuc przy każdym etapie procedury. Mżliwość prekonfiguracji min. 4 procedur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75328" behindDoc="1" locked="0" layoutInCell="1" allowOverlap="1" wp14:anchorId="1165A643" wp14:editId="3564F726">
                <wp:simplePos x="0" y="0"/>
                <wp:positionH relativeFrom="page">
                  <wp:posOffset>3599815</wp:posOffset>
                </wp:positionH>
                <wp:positionV relativeFrom="page">
                  <wp:posOffset>4611370</wp:posOffset>
                </wp:positionV>
                <wp:extent cx="721360" cy="896620"/>
                <wp:effectExtent l="0" t="0" r="0" b="0"/>
                <wp:wrapNone/>
                <wp:docPr id="1946213940" name="Pole tekstowe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475D43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06D1746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5A643" id="Pole tekstowe 767" o:spid="_x0000_s1229" type="#_x0000_t202" style="position:absolute;margin-left:283.45pt;margin-top:363.1pt;width:56.8pt;height:70.6pt;z-index:-25144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" filled="f" stroked="f">
                <v:textbox inset="0,0,0,0">
                  <w:txbxContent>
                    <w:p w14:paraId="02475D43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06D1746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76352" behindDoc="1" locked="0" layoutInCell="1" allowOverlap="1" wp14:anchorId="03A81795" wp14:editId="681DB3C7">
                <wp:simplePos x="0" y="0"/>
                <wp:positionH relativeFrom="page">
                  <wp:posOffset>4320540</wp:posOffset>
                </wp:positionH>
                <wp:positionV relativeFrom="page">
                  <wp:posOffset>4611370</wp:posOffset>
                </wp:positionV>
                <wp:extent cx="2689225" cy="896620"/>
                <wp:effectExtent l="0" t="0" r="0" b="0"/>
                <wp:wrapNone/>
                <wp:docPr id="792280271" name="Pole tekstowe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2509DD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31"/>
                            </w:pPr>
                            <w:r>
                              <w:t>Tak. Automatyczna wielostopniowa rekrutacja pęcherzyków płucnych programowana i obrazowana na ekranie respiratora z możliwością ustawienia</w:t>
                            </w:r>
                          </w:p>
                          <w:p w14:paraId="6BF8301F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46"/>
                            </w:pPr>
                            <w:r>
                              <w:t>PEEP na wyjsciu i wyświetlaniem wartości podatności płuc przy każdym etapie procedury. Mżliwość prekonfiguracji 4 procedur</w:t>
                            </w:r>
                          </w:p>
                          <w:p w14:paraId="2B5B0CB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81795" id="Pole tekstowe 766" o:spid="_x0000_s1230" type="#_x0000_t202" style="position:absolute;margin-left:340.2pt;margin-top:363.1pt;width:211.75pt;height:70.6pt;z-index:-25144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" filled="f" stroked="f">
                <v:textbox inset="0,0,0,0">
                  <w:txbxContent>
                    <w:p w14:paraId="142509DD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31"/>
                      </w:pPr>
                      <w:r>
                        <w:t>Tak. Automatyczna wielostopniowa rekrutacja pęcherzyków płucnych programowana i obrazowana na ekranie respiratora z możliwością ustawienia</w:t>
                      </w:r>
                    </w:p>
                    <w:p w14:paraId="6BF8301F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46"/>
                      </w:pPr>
                      <w:r>
                        <w:t>PEEP na wyjsciu i wyświetlaniem wartości podatności płuc przy każdym etapie procedury. Mżliwość prekonfiguracji 4 procedur</w:t>
                      </w:r>
                    </w:p>
                    <w:p w14:paraId="2B5B0CB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77376" behindDoc="1" locked="0" layoutInCell="1" allowOverlap="1" wp14:anchorId="629D6E4B" wp14:editId="36413356">
                <wp:simplePos x="0" y="0"/>
                <wp:positionH relativeFrom="page">
                  <wp:posOffset>837565</wp:posOffset>
                </wp:positionH>
                <wp:positionV relativeFrom="page">
                  <wp:posOffset>5507355</wp:posOffset>
                </wp:positionV>
                <wp:extent cx="510540" cy="384810"/>
                <wp:effectExtent l="0" t="0" r="0" b="0"/>
                <wp:wrapNone/>
                <wp:docPr id="1337729088" name="Pole tekstowe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F361DA" w14:textId="77777777" w:rsidR="009373A5" w:rsidRDefault="009373A5" w:rsidP="009373A5">
                            <w:pPr>
                              <w:pStyle w:val="Tekstpodstawowy"/>
                              <w:spacing w:before="11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01FDBE24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49.</w:t>
                            </w:r>
                          </w:p>
                          <w:p w14:paraId="7E742BAA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D6E4B" id="Pole tekstowe 765" o:spid="_x0000_s1231" type="#_x0000_t202" style="position:absolute;margin-left:65.95pt;margin-top:433.65pt;width:40.2pt;height:30.3pt;z-index:-25143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" filled="f" stroked="f">
                <v:textbox inset="0,0,0,0">
                  <w:txbxContent>
                    <w:p w14:paraId="46F361DA" w14:textId="77777777" w:rsidR="009373A5" w:rsidRDefault="009373A5" w:rsidP="009373A5">
                      <w:pPr>
                        <w:pStyle w:val="Tekstpodstawowy"/>
                        <w:spacing w:before="11"/>
                        <w:rPr>
                          <w:rFonts w:ascii="Times New Roman"/>
                          <w:sz w:val="16"/>
                        </w:rPr>
                      </w:pPr>
                    </w:p>
                    <w:p w14:paraId="01FDBE24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49.</w:t>
                      </w:r>
                    </w:p>
                    <w:p w14:paraId="7E742BAA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78400" behindDoc="1" locked="0" layoutInCell="1" allowOverlap="1" wp14:anchorId="4C9D11CE" wp14:editId="274FC708">
                <wp:simplePos x="0" y="0"/>
                <wp:positionH relativeFrom="page">
                  <wp:posOffset>1348105</wp:posOffset>
                </wp:positionH>
                <wp:positionV relativeFrom="page">
                  <wp:posOffset>5507355</wp:posOffset>
                </wp:positionV>
                <wp:extent cx="2251710" cy="384810"/>
                <wp:effectExtent l="0" t="0" r="0" b="0"/>
                <wp:wrapNone/>
                <wp:docPr id="1620048576" name="Pole tekstowe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A3DA3C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41"/>
                            </w:pPr>
                            <w:r>
                              <w:t>Łatwe przełączanie wentylacji ręcznej na mechaniczną i wentylacji mechanicznej na ręczną.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D11CE" id="Pole tekstowe 764" o:spid="_x0000_s1232" type="#_x0000_t202" style="position:absolute;margin-left:106.15pt;margin-top:433.65pt;width:177.3pt;height:30.3pt;z-index:-25143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" filled="f" stroked="f">
                <v:textbox inset="0,0,0,0">
                  <w:txbxContent>
                    <w:p w14:paraId="4DA3DA3C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41"/>
                      </w:pPr>
                      <w:r>
                        <w:t>Łatwe przełączanie wentylacji ręcznej na mechaniczną i wentylacji mechanicznej na ręczną.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79424" behindDoc="1" locked="0" layoutInCell="1" allowOverlap="1" wp14:anchorId="40C0EE84" wp14:editId="218BED2D">
                <wp:simplePos x="0" y="0"/>
                <wp:positionH relativeFrom="page">
                  <wp:posOffset>3599815</wp:posOffset>
                </wp:positionH>
                <wp:positionV relativeFrom="page">
                  <wp:posOffset>5507355</wp:posOffset>
                </wp:positionV>
                <wp:extent cx="721360" cy="384810"/>
                <wp:effectExtent l="0" t="0" r="0" b="0"/>
                <wp:wrapNone/>
                <wp:docPr id="1651737673" name="Pole tekstowe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9098A3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A3C7157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0EE84" id="Pole tekstowe 763" o:spid="_x0000_s1233" type="#_x0000_t202" style="position:absolute;margin-left:283.45pt;margin-top:433.65pt;width:56.8pt;height:30.3pt;z-index:-25143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" filled="f" stroked="f">
                <v:textbox inset="0,0,0,0">
                  <w:txbxContent>
                    <w:p w14:paraId="449098A3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A3C7157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80448" behindDoc="1" locked="0" layoutInCell="1" allowOverlap="1" wp14:anchorId="448B2042" wp14:editId="061B33DB">
                <wp:simplePos x="0" y="0"/>
                <wp:positionH relativeFrom="page">
                  <wp:posOffset>4320540</wp:posOffset>
                </wp:positionH>
                <wp:positionV relativeFrom="page">
                  <wp:posOffset>5507355</wp:posOffset>
                </wp:positionV>
                <wp:extent cx="2689225" cy="384810"/>
                <wp:effectExtent l="0" t="0" r="0" b="0"/>
                <wp:wrapNone/>
                <wp:docPr id="2000266846" name="Pole tekstowe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3DF2F3" w14:textId="77777777" w:rsidR="009373A5" w:rsidRDefault="009373A5" w:rsidP="009373A5">
                            <w:pPr>
                              <w:pStyle w:val="Tekstpodstawowy"/>
                              <w:spacing w:line="235" w:lineRule="auto"/>
                              <w:ind w:left="1" w:right="192"/>
                            </w:pPr>
                            <w:r>
                              <w:t>Tak. Łatwe przełączanie wentylacji ręcznej na mechaniczną i wentylacji mechanicznej na ręczną.</w:t>
                            </w:r>
                          </w:p>
                          <w:p w14:paraId="019E31B8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B2042" id="Pole tekstowe 762" o:spid="_x0000_s1234" type="#_x0000_t202" style="position:absolute;margin-left:340.2pt;margin-top:433.65pt;width:211.75pt;height:30.3pt;z-index:-25143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" filled="f" stroked="f">
                <v:textbox inset="0,0,0,0">
                  <w:txbxContent>
                    <w:p w14:paraId="363DF2F3" w14:textId="77777777" w:rsidR="009373A5" w:rsidRDefault="009373A5" w:rsidP="009373A5">
                      <w:pPr>
                        <w:pStyle w:val="Tekstpodstawowy"/>
                        <w:spacing w:line="235" w:lineRule="auto"/>
                        <w:ind w:left="1" w:right="192"/>
                      </w:pPr>
                      <w:r>
                        <w:t>Tak. Łatwe przełączanie wentylacji ręcznej na mechaniczną i wentylacji mechanicznej na ręczną.</w:t>
                      </w:r>
                    </w:p>
                    <w:p w14:paraId="019E31B8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81472" behindDoc="1" locked="0" layoutInCell="1" allowOverlap="1" wp14:anchorId="286169CE" wp14:editId="43985FB1">
                <wp:simplePos x="0" y="0"/>
                <wp:positionH relativeFrom="page">
                  <wp:posOffset>837565</wp:posOffset>
                </wp:positionH>
                <wp:positionV relativeFrom="page">
                  <wp:posOffset>5892165</wp:posOffset>
                </wp:positionV>
                <wp:extent cx="510540" cy="256540"/>
                <wp:effectExtent l="0" t="0" r="0" b="0"/>
                <wp:wrapNone/>
                <wp:docPr id="1440965156" name="Pole tekstowe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A8C32F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404"/>
                            </w:pPr>
                            <w:r>
                              <w:t>50.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169CE" id="Pole tekstowe 761" o:spid="_x0000_s1235" type="#_x0000_t202" style="position:absolute;margin-left:65.95pt;margin-top:463.95pt;width:40.2pt;height:20.2pt;z-index:-25143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" filled="f" stroked="f">
                <v:textbox inset="0,0,0,0">
                  <w:txbxContent>
                    <w:p w14:paraId="0EA8C32F" w14:textId="77777777" w:rsidR="009373A5" w:rsidRDefault="009373A5" w:rsidP="009373A5">
                      <w:pPr>
                        <w:pStyle w:val="Tekstpodstawowy"/>
                        <w:spacing w:before="94"/>
                        <w:ind w:left="404"/>
                      </w:pPr>
                      <w:r>
                        <w:t>50.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82496" behindDoc="1" locked="0" layoutInCell="1" allowOverlap="1" wp14:anchorId="3C24D7E8" wp14:editId="6043842B">
                <wp:simplePos x="0" y="0"/>
                <wp:positionH relativeFrom="page">
                  <wp:posOffset>1348105</wp:posOffset>
                </wp:positionH>
                <wp:positionV relativeFrom="page">
                  <wp:posOffset>5892165</wp:posOffset>
                </wp:positionV>
                <wp:extent cx="2251710" cy="256540"/>
                <wp:effectExtent l="0" t="0" r="0" b="0"/>
                <wp:wrapNone/>
                <wp:docPr id="1915099637" name="Pole tekstowe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A7A50C" w14:textId="77777777" w:rsidR="009373A5" w:rsidRDefault="009373A5" w:rsidP="009373A5">
                            <w:pPr>
                              <w:pStyle w:val="Tekstpodstawowy"/>
                              <w:spacing w:before="2" w:line="230" w:lineRule="auto"/>
                              <w:ind w:left="3" w:right="141"/>
                            </w:pPr>
                            <w:r>
                              <w:t>Przełączanie mechaniczne wentylacji przy pomocy dźwigni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4D7E8" id="Pole tekstowe 760" o:spid="_x0000_s1236" type="#_x0000_t202" style="position:absolute;margin-left:106.15pt;margin-top:463.95pt;width:177.3pt;height:20.2pt;z-index:-2514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" filled="f" stroked="f">
                <v:textbox inset="0,0,0,0">
                  <w:txbxContent>
                    <w:p w14:paraId="79A7A50C" w14:textId="77777777" w:rsidR="009373A5" w:rsidRDefault="009373A5" w:rsidP="009373A5">
                      <w:pPr>
                        <w:pStyle w:val="Tekstpodstawowy"/>
                        <w:spacing w:before="2" w:line="230" w:lineRule="auto"/>
                        <w:ind w:left="3" w:right="141"/>
                      </w:pPr>
                      <w:r>
                        <w:t>Przełączanie mechaniczne wentylacji przy pomocy dźwigni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83520" behindDoc="1" locked="0" layoutInCell="1" allowOverlap="1" wp14:anchorId="6C7BB17A" wp14:editId="3A5E8926">
                <wp:simplePos x="0" y="0"/>
                <wp:positionH relativeFrom="page">
                  <wp:posOffset>3599815</wp:posOffset>
                </wp:positionH>
                <wp:positionV relativeFrom="page">
                  <wp:posOffset>5892165</wp:posOffset>
                </wp:positionV>
                <wp:extent cx="721360" cy="256540"/>
                <wp:effectExtent l="0" t="0" r="0" b="0"/>
                <wp:wrapNone/>
                <wp:docPr id="409798310" name="Pole tekstowe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7E5799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5AF34606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BB17A" id="Pole tekstowe 759" o:spid="_x0000_s1237" type="#_x0000_t202" style="position:absolute;margin-left:283.45pt;margin-top:463.95pt;width:56.8pt;height:20.2pt;z-index:-25143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" filled="f" stroked="f">
                <v:textbox inset="0,0,0,0">
                  <w:txbxContent>
                    <w:p w14:paraId="057E5799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5AF34606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84544" behindDoc="1" locked="0" layoutInCell="1" allowOverlap="1" wp14:anchorId="60547920" wp14:editId="1B916E0A">
                <wp:simplePos x="0" y="0"/>
                <wp:positionH relativeFrom="page">
                  <wp:posOffset>4320540</wp:posOffset>
                </wp:positionH>
                <wp:positionV relativeFrom="page">
                  <wp:posOffset>5892165</wp:posOffset>
                </wp:positionV>
                <wp:extent cx="2689225" cy="256540"/>
                <wp:effectExtent l="0" t="0" r="0" b="0"/>
                <wp:wrapNone/>
                <wp:docPr id="438981100" name="Pole tekstowe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EBCB1C" w14:textId="77777777" w:rsidR="009373A5" w:rsidRDefault="009373A5" w:rsidP="009373A5">
                            <w:pPr>
                              <w:pStyle w:val="Tekstpodstawowy"/>
                              <w:spacing w:before="2" w:line="230" w:lineRule="auto"/>
                              <w:ind w:left="1"/>
                            </w:pPr>
                            <w:r>
                              <w:t>Tak. Przełączanie mechaniczne wentylacji przy pomocy dźwigni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47920" id="Pole tekstowe 758" o:spid="_x0000_s1238" type="#_x0000_t202" style="position:absolute;margin-left:340.2pt;margin-top:463.95pt;width:211.75pt;height:20.2pt;z-index:-25143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" filled="f" stroked="f">
                <v:textbox inset="0,0,0,0">
                  <w:txbxContent>
                    <w:p w14:paraId="36EBCB1C" w14:textId="77777777" w:rsidR="009373A5" w:rsidRDefault="009373A5" w:rsidP="009373A5">
                      <w:pPr>
                        <w:pStyle w:val="Tekstpodstawowy"/>
                        <w:spacing w:before="2" w:line="230" w:lineRule="auto"/>
                        <w:ind w:left="1"/>
                      </w:pPr>
                      <w:r>
                        <w:t>Tak. Przełączanie mechaniczne wentylacji przy pomocy dźwigni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85568" behindDoc="1" locked="0" layoutInCell="1" allowOverlap="1" wp14:anchorId="23B7985E" wp14:editId="5C8D989A">
                <wp:simplePos x="0" y="0"/>
                <wp:positionH relativeFrom="page">
                  <wp:posOffset>837565</wp:posOffset>
                </wp:positionH>
                <wp:positionV relativeFrom="page">
                  <wp:posOffset>6148070</wp:posOffset>
                </wp:positionV>
                <wp:extent cx="510540" cy="257810"/>
                <wp:effectExtent l="0" t="0" r="0" b="0"/>
                <wp:wrapNone/>
                <wp:docPr id="642091219" name="Pole tekstowe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024406" w14:textId="77777777" w:rsidR="009373A5" w:rsidRDefault="009373A5" w:rsidP="009373A5">
                            <w:pPr>
                              <w:pStyle w:val="Tekstpodstawowy"/>
                              <w:spacing w:before="96"/>
                              <w:ind w:left="404"/>
                            </w:pPr>
                            <w:r>
                              <w:t>51.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7985E" id="Pole tekstowe 757" o:spid="_x0000_s1239" type="#_x0000_t202" style="position:absolute;margin-left:65.95pt;margin-top:484.1pt;width:40.2pt;height:20.3pt;z-index:-25143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" filled="f" stroked="f">
                <v:textbox inset="0,0,0,0">
                  <w:txbxContent>
                    <w:p w14:paraId="21024406" w14:textId="77777777" w:rsidR="009373A5" w:rsidRDefault="009373A5" w:rsidP="009373A5">
                      <w:pPr>
                        <w:pStyle w:val="Tekstpodstawowy"/>
                        <w:spacing w:before="96"/>
                        <w:ind w:left="404"/>
                      </w:pPr>
                      <w:r>
                        <w:t>51.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86592" behindDoc="1" locked="0" layoutInCell="1" allowOverlap="1" wp14:anchorId="555D1C86" wp14:editId="11903FF1">
                <wp:simplePos x="0" y="0"/>
                <wp:positionH relativeFrom="page">
                  <wp:posOffset>1348105</wp:posOffset>
                </wp:positionH>
                <wp:positionV relativeFrom="page">
                  <wp:posOffset>6148070</wp:posOffset>
                </wp:positionV>
                <wp:extent cx="2251710" cy="257810"/>
                <wp:effectExtent l="0" t="0" r="0" b="0"/>
                <wp:wrapNone/>
                <wp:docPr id="1875285506" name="Pole tekstowe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F2EA41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561"/>
                            </w:pPr>
                            <w:r>
                              <w:t>Zakres regulacji stosunku wdechu do wydechu: minimum 2:1 ÷ 1:4.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D1C86" id="Pole tekstowe 756" o:spid="_x0000_s1240" type="#_x0000_t202" style="position:absolute;margin-left:106.15pt;margin-top:484.1pt;width:177.3pt;height:20.3pt;z-index:-25142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" filled="f" stroked="f">
                <v:textbox inset="0,0,0,0">
                  <w:txbxContent>
                    <w:p w14:paraId="47F2EA41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561"/>
                      </w:pPr>
                      <w:r>
                        <w:t>Zakres regulacji stosunku wdechu do wydechu: minimum 2:1 ÷ 1:4.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87616" behindDoc="1" locked="0" layoutInCell="1" allowOverlap="1" wp14:anchorId="701C1A5E" wp14:editId="67088FFB">
                <wp:simplePos x="0" y="0"/>
                <wp:positionH relativeFrom="page">
                  <wp:posOffset>3599815</wp:posOffset>
                </wp:positionH>
                <wp:positionV relativeFrom="page">
                  <wp:posOffset>6148070</wp:posOffset>
                </wp:positionV>
                <wp:extent cx="721360" cy="257810"/>
                <wp:effectExtent l="0" t="0" r="0" b="0"/>
                <wp:wrapNone/>
                <wp:docPr id="548470912" name="Pole tekstowe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3054B6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72E9F02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C1A5E" id="Pole tekstowe 755" o:spid="_x0000_s1241" type="#_x0000_t202" style="position:absolute;margin-left:283.45pt;margin-top:484.1pt;width:56.8pt;height:20.3pt;z-index:-25142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" filled="f" stroked="f">
                <v:textbox inset="0,0,0,0">
                  <w:txbxContent>
                    <w:p w14:paraId="363054B6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72E9F02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88640" behindDoc="1" locked="0" layoutInCell="1" allowOverlap="1" wp14:anchorId="012C7240" wp14:editId="502FCB25">
                <wp:simplePos x="0" y="0"/>
                <wp:positionH relativeFrom="page">
                  <wp:posOffset>4320540</wp:posOffset>
                </wp:positionH>
                <wp:positionV relativeFrom="page">
                  <wp:posOffset>6148070</wp:posOffset>
                </wp:positionV>
                <wp:extent cx="2689225" cy="257810"/>
                <wp:effectExtent l="0" t="0" r="0" b="0"/>
                <wp:wrapNone/>
                <wp:docPr id="2031219880" name="Pole tekstowe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22DC75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Zakres regulacji stosunku wdechu do wydechu: 2:1 ÷ 1:8.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C7240" id="Pole tekstowe 754" o:spid="_x0000_s1242" type="#_x0000_t202" style="position:absolute;margin-left:340.2pt;margin-top:484.1pt;width:211.75pt;height:20.3pt;z-index:-25142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" filled="f" stroked="f">
                <v:textbox inset="0,0,0,0">
                  <w:txbxContent>
                    <w:p w14:paraId="0722DC75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Zakres regulacji stosunku wdechu do wydechu: 2:1 ÷ 1:8.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89664" behindDoc="1" locked="0" layoutInCell="1" allowOverlap="1" wp14:anchorId="2127BC85" wp14:editId="4EBAB48A">
                <wp:simplePos x="0" y="0"/>
                <wp:positionH relativeFrom="page">
                  <wp:posOffset>837565</wp:posOffset>
                </wp:positionH>
                <wp:positionV relativeFrom="page">
                  <wp:posOffset>6405245</wp:posOffset>
                </wp:positionV>
                <wp:extent cx="510540" cy="512445"/>
                <wp:effectExtent l="0" t="0" r="0" b="0"/>
                <wp:wrapNone/>
                <wp:docPr id="1655256457" name="Pole tekstowe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08365C" w14:textId="77777777" w:rsidR="009373A5" w:rsidRDefault="009373A5" w:rsidP="009373A5">
                            <w:pPr>
                              <w:pStyle w:val="Tekstpodstawowy"/>
                              <w:spacing w:before="8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6F1A6AFE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52.</w:t>
                            </w:r>
                          </w:p>
                          <w:p w14:paraId="638790FA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7BC85" id="Pole tekstowe 753" o:spid="_x0000_s1243" type="#_x0000_t202" style="position:absolute;margin-left:65.95pt;margin-top:504.35pt;width:40.2pt;height:40.35pt;z-index:-25142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" filled="f" stroked="f">
                <v:textbox inset="0,0,0,0">
                  <w:txbxContent>
                    <w:p w14:paraId="6D08365C" w14:textId="77777777" w:rsidR="009373A5" w:rsidRDefault="009373A5" w:rsidP="009373A5">
                      <w:pPr>
                        <w:pStyle w:val="Tekstpodstawowy"/>
                        <w:spacing w:before="8"/>
                        <w:rPr>
                          <w:rFonts w:ascii="Times New Roman"/>
                          <w:sz w:val="25"/>
                        </w:rPr>
                      </w:pPr>
                    </w:p>
                    <w:p w14:paraId="6F1A6AFE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52.</w:t>
                      </w:r>
                    </w:p>
                    <w:p w14:paraId="638790FA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90688" behindDoc="1" locked="0" layoutInCell="1" allowOverlap="1" wp14:anchorId="0C7807CC" wp14:editId="1E4E0C6C">
                <wp:simplePos x="0" y="0"/>
                <wp:positionH relativeFrom="page">
                  <wp:posOffset>1348105</wp:posOffset>
                </wp:positionH>
                <wp:positionV relativeFrom="page">
                  <wp:posOffset>6405245</wp:posOffset>
                </wp:positionV>
                <wp:extent cx="2251710" cy="512445"/>
                <wp:effectExtent l="0" t="0" r="0" b="0"/>
                <wp:wrapNone/>
                <wp:docPr id="2086432283" name="Pole tekstowe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F33AB9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68"/>
                            </w:pPr>
                            <w:r>
                              <w:t>Zakres regulacji częstości oddechu w trybie wentylacji ciśnieniowo-zmiennej i objętościowo-zmiennej: minimum 4 ÷ 100 oddechów / min.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807CC" id="Pole tekstowe 752" o:spid="_x0000_s1244" type="#_x0000_t202" style="position:absolute;margin-left:106.15pt;margin-top:504.35pt;width:177.3pt;height:40.35pt;z-index:-25142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" filled="f" stroked="f">
                <v:textbox inset="0,0,0,0">
                  <w:txbxContent>
                    <w:p w14:paraId="1FF33AB9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68"/>
                      </w:pPr>
                      <w:r>
                        <w:t>Zakres regulacji częstości oddechu w trybie wentylacji ciśnieniowo-zmiennej i objętościowo-zmiennej: minimum 4 ÷ 100 oddechów / min.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91712" behindDoc="1" locked="0" layoutInCell="1" allowOverlap="1" wp14:anchorId="73CFD50A" wp14:editId="6226644F">
                <wp:simplePos x="0" y="0"/>
                <wp:positionH relativeFrom="page">
                  <wp:posOffset>3599815</wp:posOffset>
                </wp:positionH>
                <wp:positionV relativeFrom="page">
                  <wp:posOffset>6405245</wp:posOffset>
                </wp:positionV>
                <wp:extent cx="721360" cy="512445"/>
                <wp:effectExtent l="0" t="0" r="0" b="0"/>
                <wp:wrapNone/>
                <wp:docPr id="1527459874" name="Pole tekstowe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ED771F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8FFC530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FD50A" id="Pole tekstowe 751" o:spid="_x0000_s1245" type="#_x0000_t202" style="position:absolute;margin-left:283.45pt;margin-top:504.35pt;width:56.8pt;height:40.35pt;z-index:-25142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" filled="f" stroked="f">
                <v:textbox inset="0,0,0,0">
                  <w:txbxContent>
                    <w:p w14:paraId="68ED771F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8FFC530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92736" behindDoc="1" locked="0" layoutInCell="1" allowOverlap="1" wp14:anchorId="072CE479" wp14:editId="17BB5476">
                <wp:simplePos x="0" y="0"/>
                <wp:positionH relativeFrom="page">
                  <wp:posOffset>4320540</wp:posOffset>
                </wp:positionH>
                <wp:positionV relativeFrom="page">
                  <wp:posOffset>6405245</wp:posOffset>
                </wp:positionV>
                <wp:extent cx="2689225" cy="512445"/>
                <wp:effectExtent l="0" t="0" r="0" b="0"/>
                <wp:wrapNone/>
                <wp:docPr id="506276893" name="Pole tekstowe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E1542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Zakres regulacji częstości oddechu w trybie wentylacji ciśnieniowo-zmiennej i objętościowo- zmiennej: 4 ÷ 100 oddechów / min.</w:t>
                            </w:r>
                          </w:p>
                          <w:p w14:paraId="00224BD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CE479" id="Pole tekstowe 750" o:spid="_x0000_s1246" type="#_x0000_t202" style="position:absolute;margin-left:340.2pt;margin-top:504.35pt;width:211.75pt;height:40.35pt;z-index:-25142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" filled="f" stroked="f">
                <v:textbox inset="0,0,0,0">
                  <w:txbxContent>
                    <w:p w14:paraId="3F1E1542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Zakres regulacji częstości oddechu w trybie wentylacji ciśnieniowo-zmiennej i objętościowo- zmiennej: 4 ÷ 100 oddechów / min.</w:t>
                      </w:r>
                    </w:p>
                    <w:p w14:paraId="00224BD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93760" behindDoc="1" locked="0" layoutInCell="1" allowOverlap="1" wp14:anchorId="6045AD2D" wp14:editId="1A45704C">
                <wp:simplePos x="0" y="0"/>
                <wp:positionH relativeFrom="page">
                  <wp:posOffset>837565</wp:posOffset>
                </wp:positionH>
                <wp:positionV relativeFrom="page">
                  <wp:posOffset>6917690</wp:posOffset>
                </wp:positionV>
                <wp:extent cx="510540" cy="384175"/>
                <wp:effectExtent l="0" t="0" r="0" b="0"/>
                <wp:wrapNone/>
                <wp:docPr id="1176188696" name="Pole tekstowe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29A5A3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0C428C4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53.</w:t>
                            </w:r>
                          </w:p>
                          <w:p w14:paraId="605CDD2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5AD2D" id="Pole tekstowe 749" o:spid="_x0000_s1247" type="#_x0000_t202" style="position:absolute;margin-left:65.95pt;margin-top:544.7pt;width:40.2pt;height:30.25pt;z-index:-25142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" filled="f" stroked="f">
                <v:textbox inset="0,0,0,0">
                  <w:txbxContent>
                    <w:p w14:paraId="2829A5A3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60C428C4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53.</w:t>
                      </w:r>
                    </w:p>
                    <w:p w14:paraId="605CDD2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94784" behindDoc="1" locked="0" layoutInCell="1" allowOverlap="1" wp14:anchorId="6C119287" wp14:editId="5180B2FA">
                <wp:simplePos x="0" y="0"/>
                <wp:positionH relativeFrom="page">
                  <wp:posOffset>1348105</wp:posOffset>
                </wp:positionH>
                <wp:positionV relativeFrom="page">
                  <wp:posOffset>6917690</wp:posOffset>
                </wp:positionV>
                <wp:extent cx="2251710" cy="384175"/>
                <wp:effectExtent l="0" t="0" r="0" b="0"/>
                <wp:wrapNone/>
                <wp:docPr id="2145732242" name="Pole tekstowe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875A82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319"/>
                              <w:jc w:val="both"/>
                            </w:pPr>
                            <w:r>
                              <w:t>Zakres regulacji objętości oddechowej w trybie wentylacji objętościowo-zmiennej: minimum 20 ÷ 1500 ml.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19287" id="Pole tekstowe 748" o:spid="_x0000_s1248" type="#_x0000_t202" style="position:absolute;margin-left:106.15pt;margin-top:544.7pt;width:177.3pt;height:30.25pt;z-index:-25142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" filled="f" stroked="f">
                <v:textbox inset="0,0,0,0">
                  <w:txbxContent>
                    <w:p w14:paraId="40875A82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319"/>
                        <w:jc w:val="both"/>
                      </w:pPr>
                      <w:r>
                        <w:t>Zakres regulacji objętości oddechowej w trybie wentylacji objętościowo-zmiennej: minimum 20 ÷ 1500 ml.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95808" behindDoc="1" locked="0" layoutInCell="1" allowOverlap="1" wp14:anchorId="792F368E" wp14:editId="538D80E7">
                <wp:simplePos x="0" y="0"/>
                <wp:positionH relativeFrom="page">
                  <wp:posOffset>3599815</wp:posOffset>
                </wp:positionH>
                <wp:positionV relativeFrom="page">
                  <wp:posOffset>6917690</wp:posOffset>
                </wp:positionV>
                <wp:extent cx="721360" cy="384175"/>
                <wp:effectExtent l="0" t="0" r="0" b="0"/>
                <wp:wrapNone/>
                <wp:docPr id="975186007" name="Pole tekstowe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34D10E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3F44C21B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2F368E" id="Pole tekstowe 747" o:spid="_x0000_s1249" type="#_x0000_t202" style="position:absolute;margin-left:283.45pt;margin-top:544.7pt;width:56.8pt;height:30.25pt;z-index:-25142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" filled="f" stroked="f">
                <v:textbox inset="0,0,0,0">
                  <w:txbxContent>
                    <w:p w14:paraId="0234D10E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3F44C21B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96832" behindDoc="1" locked="0" layoutInCell="1" allowOverlap="1" wp14:anchorId="234CECFC" wp14:editId="7DFA33C0">
                <wp:simplePos x="0" y="0"/>
                <wp:positionH relativeFrom="page">
                  <wp:posOffset>4320540</wp:posOffset>
                </wp:positionH>
                <wp:positionV relativeFrom="page">
                  <wp:posOffset>6917690</wp:posOffset>
                </wp:positionV>
                <wp:extent cx="2689225" cy="384175"/>
                <wp:effectExtent l="0" t="0" r="0" b="0"/>
                <wp:wrapNone/>
                <wp:docPr id="1713501846" name="Pole tekstowe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94CD7A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Zakres regulacji objętości oddechowej w trybie wentylacji objętościowo-zmiennej: 20 ÷ 1500 ml.</w:t>
                            </w:r>
                          </w:p>
                          <w:p w14:paraId="709B8AD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CECFC" id="Pole tekstowe 746" o:spid="_x0000_s1250" type="#_x0000_t202" style="position:absolute;margin-left:340.2pt;margin-top:544.7pt;width:211.75pt;height:30.25pt;z-index:-2514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" filled="f" stroked="f">
                <v:textbox inset="0,0,0,0">
                  <w:txbxContent>
                    <w:p w14:paraId="1D94CD7A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Zakres regulacji objętości oddechowej w trybie wentylacji objętościowo-zmiennej: 20 ÷ 1500 ml.</w:t>
                      </w:r>
                    </w:p>
                    <w:p w14:paraId="709B8AD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97856" behindDoc="1" locked="0" layoutInCell="1" allowOverlap="1" wp14:anchorId="592C3BB7" wp14:editId="3AE364FD">
                <wp:simplePos x="0" y="0"/>
                <wp:positionH relativeFrom="page">
                  <wp:posOffset>837565</wp:posOffset>
                </wp:positionH>
                <wp:positionV relativeFrom="page">
                  <wp:posOffset>7301865</wp:posOffset>
                </wp:positionV>
                <wp:extent cx="510540" cy="512445"/>
                <wp:effectExtent l="0" t="0" r="0" b="0"/>
                <wp:wrapNone/>
                <wp:docPr id="708369880" name="Pole tekstowe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2F78E6" w14:textId="77777777" w:rsidR="009373A5" w:rsidRDefault="009373A5" w:rsidP="009373A5">
                            <w:pPr>
                              <w:pStyle w:val="Tekstpodstawowy"/>
                              <w:spacing w:before="8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1A3DFF33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54.</w:t>
                            </w:r>
                          </w:p>
                          <w:p w14:paraId="577413BA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C3BB7" id="Pole tekstowe 745" o:spid="_x0000_s1251" type="#_x0000_t202" style="position:absolute;margin-left:65.95pt;margin-top:574.95pt;width:40.2pt;height:40.35pt;z-index:-25141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" filled="f" stroked="f">
                <v:textbox inset="0,0,0,0">
                  <w:txbxContent>
                    <w:p w14:paraId="4A2F78E6" w14:textId="77777777" w:rsidR="009373A5" w:rsidRDefault="009373A5" w:rsidP="009373A5">
                      <w:pPr>
                        <w:pStyle w:val="Tekstpodstawowy"/>
                        <w:spacing w:before="8"/>
                        <w:rPr>
                          <w:rFonts w:ascii="Times New Roman"/>
                          <w:sz w:val="25"/>
                        </w:rPr>
                      </w:pPr>
                    </w:p>
                    <w:p w14:paraId="1A3DFF33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54.</w:t>
                      </w:r>
                    </w:p>
                    <w:p w14:paraId="577413BA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98880" behindDoc="1" locked="0" layoutInCell="1" allowOverlap="1" wp14:anchorId="10FBAFDA" wp14:editId="3056E25A">
                <wp:simplePos x="0" y="0"/>
                <wp:positionH relativeFrom="page">
                  <wp:posOffset>1348105</wp:posOffset>
                </wp:positionH>
                <wp:positionV relativeFrom="page">
                  <wp:posOffset>7301865</wp:posOffset>
                </wp:positionV>
                <wp:extent cx="2251710" cy="512445"/>
                <wp:effectExtent l="0" t="0" r="0" b="0"/>
                <wp:wrapNone/>
                <wp:docPr id="434298256" name="Pole tekstowe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B7DD95" w14:textId="77777777" w:rsidR="009373A5" w:rsidRDefault="009373A5" w:rsidP="009373A5">
                            <w:pPr>
                              <w:pStyle w:val="Tekstpodstawowy"/>
                              <w:spacing w:before="2" w:line="230" w:lineRule="auto"/>
                              <w:ind w:left="3" w:right="531"/>
                            </w:pPr>
                            <w:r>
                              <w:t>Zakres objętości oddechowej w trybie wentylacji ciśnieniowo - zmiennej lub</w:t>
                            </w:r>
                          </w:p>
                          <w:p w14:paraId="55BC4D88" w14:textId="77777777" w:rsidR="009373A5" w:rsidRDefault="009373A5" w:rsidP="009373A5">
                            <w:pPr>
                              <w:pStyle w:val="Tekstpodstawowy"/>
                              <w:spacing w:before="2" w:line="232" w:lineRule="auto"/>
                              <w:ind w:left="3" w:right="22"/>
                            </w:pPr>
                            <w:r>
                              <w:t>objętościowo - zmiennej: minimum 5 ÷ 1500 ml.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BAFDA" id="Pole tekstowe 744" o:spid="_x0000_s1252" type="#_x0000_t202" style="position:absolute;margin-left:106.15pt;margin-top:574.95pt;width:177.3pt;height:40.35pt;z-index:-25141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" filled="f" stroked="f">
                <v:textbox inset="0,0,0,0">
                  <w:txbxContent>
                    <w:p w14:paraId="11B7DD95" w14:textId="77777777" w:rsidR="009373A5" w:rsidRDefault="009373A5" w:rsidP="009373A5">
                      <w:pPr>
                        <w:pStyle w:val="Tekstpodstawowy"/>
                        <w:spacing w:before="2" w:line="230" w:lineRule="auto"/>
                        <w:ind w:left="3" w:right="531"/>
                      </w:pPr>
                      <w:r>
                        <w:t>Zakres objętości oddechowej w trybie wentylacji ciśnieniowo - zmiennej lub</w:t>
                      </w:r>
                    </w:p>
                    <w:p w14:paraId="55BC4D88" w14:textId="77777777" w:rsidR="009373A5" w:rsidRDefault="009373A5" w:rsidP="009373A5">
                      <w:pPr>
                        <w:pStyle w:val="Tekstpodstawowy"/>
                        <w:spacing w:before="2" w:line="232" w:lineRule="auto"/>
                        <w:ind w:left="3" w:right="22"/>
                      </w:pPr>
                      <w:r>
                        <w:t>objętościowo - zmiennej: minimum 5 ÷ 1500 ml.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899904" behindDoc="1" locked="0" layoutInCell="1" allowOverlap="1" wp14:anchorId="229605E7" wp14:editId="7284BA7D">
                <wp:simplePos x="0" y="0"/>
                <wp:positionH relativeFrom="page">
                  <wp:posOffset>3599815</wp:posOffset>
                </wp:positionH>
                <wp:positionV relativeFrom="page">
                  <wp:posOffset>7301865</wp:posOffset>
                </wp:positionV>
                <wp:extent cx="721360" cy="512445"/>
                <wp:effectExtent l="0" t="0" r="0" b="0"/>
                <wp:wrapNone/>
                <wp:docPr id="721725229" name="Pole tekstowe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90500F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4E5C0E50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605E7" id="Pole tekstowe 743" o:spid="_x0000_s1253" type="#_x0000_t202" style="position:absolute;margin-left:283.45pt;margin-top:574.95pt;width:56.8pt;height:40.35pt;z-index:-25141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" filled="f" stroked="f">
                <v:textbox inset="0,0,0,0">
                  <w:txbxContent>
                    <w:p w14:paraId="2F90500F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4E5C0E50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00928" behindDoc="1" locked="0" layoutInCell="1" allowOverlap="1" wp14:anchorId="706D423C" wp14:editId="3679ABD5">
                <wp:simplePos x="0" y="0"/>
                <wp:positionH relativeFrom="page">
                  <wp:posOffset>4320540</wp:posOffset>
                </wp:positionH>
                <wp:positionV relativeFrom="page">
                  <wp:posOffset>7301865</wp:posOffset>
                </wp:positionV>
                <wp:extent cx="2689225" cy="512445"/>
                <wp:effectExtent l="0" t="0" r="0" b="0"/>
                <wp:wrapNone/>
                <wp:docPr id="1670836262" name="Pole tekstowe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DDB157" w14:textId="77777777" w:rsidR="009373A5" w:rsidRDefault="009373A5" w:rsidP="009373A5">
                            <w:pPr>
                              <w:pStyle w:val="Tekstpodstawowy"/>
                              <w:spacing w:before="2" w:line="230" w:lineRule="auto"/>
                              <w:ind w:left="1" w:right="-8"/>
                            </w:pPr>
                            <w:r>
                              <w:t>Tak. Zakres objętości oddechowej w trybie wentylacji ciśnieniowo - zmiennej: 5 ÷ 1500 ml.</w:t>
                            </w:r>
                          </w:p>
                          <w:p w14:paraId="3AE9110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D423C" id="Pole tekstowe 742" o:spid="_x0000_s1254" type="#_x0000_t202" style="position:absolute;margin-left:340.2pt;margin-top:574.95pt;width:211.75pt;height:40.35pt;z-index:-25141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" filled="f" stroked="f">
                <v:textbox inset="0,0,0,0">
                  <w:txbxContent>
                    <w:p w14:paraId="13DDB157" w14:textId="77777777" w:rsidR="009373A5" w:rsidRDefault="009373A5" w:rsidP="009373A5">
                      <w:pPr>
                        <w:pStyle w:val="Tekstpodstawowy"/>
                        <w:spacing w:before="2" w:line="230" w:lineRule="auto"/>
                        <w:ind w:left="1" w:right="-8"/>
                      </w:pPr>
                      <w:r>
                        <w:t>Tak. Zakres objętości oddechowej w trybie wentylacji ciśnieniowo - zmiennej: 5 ÷ 1500 ml.</w:t>
                      </w:r>
                    </w:p>
                    <w:p w14:paraId="3AE9110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01952" behindDoc="1" locked="0" layoutInCell="1" allowOverlap="1" wp14:anchorId="2A92F767" wp14:editId="4C17F961">
                <wp:simplePos x="0" y="0"/>
                <wp:positionH relativeFrom="page">
                  <wp:posOffset>837565</wp:posOffset>
                </wp:positionH>
                <wp:positionV relativeFrom="page">
                  <wp:posOffset>7813675</wp:posOffset>
                </wp:positionV>
                <wp:extent cx="510540" cy="384810"/>
                <wp:effectExtent l="0" t="0" r="0" b="0"/>
                <wp:wrapNone/>
                <wp:docPr id="238660279" name="Pole tekstowe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7E7032" w14:textId="77777777" w:rsidR="009373A5" w:rsidRDefault="009373A5" w:rsidP="009373A5">
                            <w:pPr>
                              <w:pStyle w:val="Tekstpodstawowy"/>
                              <w:spacing w:before="11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0AA2F8DF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55.</w:t>
                            </w:r>
                          </w:p>
                          <w:p w14:paraId="29323A2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2F767" id="Pole tekstowe 741" o:spid="_x0000_s1255" type="#_x0000_t202" style="position:absolute;margin-left:65.95pt;margin-top:615.25pt;width:40.2pt;height:30.3pt;z-index:-25141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" filled="f" stroked="f">
                <v:textbox inset="0,0,0,0">
                  <w:txbxContent>
                    <w:p w14:paraId="217E7032" w14:textId="77777777" w:rsidR="009373A5" w:rsidRDefault="009373A5" w:rsidP="009373A5">
                      <w:pPr>
                        <w:pStyle w:val="Tekstpodstawowy"/>
                        <w:spacing w:before="11"/>
                        <w:rPr>
                          <w:rFonts w:ascii="Times New Roman"/>
                          <w:sz w:val="16"/>
                        </w:rPr>
                      </w:pPr>
                    </w:p>
                    <w:p w14:paraId="0AA2F8DF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55.</w:t>
                      </w:r>
                    </w:p>
                    <w:p w14:paraId="29323A2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02976" behindDoc="1" locked="0" layoutInCell="1" allowOverlap="1" wp14:anchorId="6329EAC8" wp14:editId="0ADC9CBE">
                <wp:simplePos x="0" y="0"/>
                <wp:positionH relativeFrom="page">
                  <wp:posOffset>1348105</wp:posOffset>
                </wp:positionH>
                <wp:positionV relativeFrom="page">
                  <wp:posOffset>7813675</wp:posOffset>
                </wp:positionV>
                <wp:extent cx="2251710" cy="384810"/>
                <wp:effectExtent l="0" t="0" r="0" b="0"/>
                <wp:wrapNone/>
                <wp:docPr id="1232936199" name="Pole tekstowe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38E2A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49"/>
                            </w:pPr>
                            <w:r>
                              <w:t>Zakres regulacji dodatniego ciśnienia końcowo-wydechowego (PEEP): minimum 4÷25 cm H2O.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9EAC8" id="Pole tekstowe 740" o:spid="_x0000_s1256" type="#_x0000_t202" style="position:absolute;margin-left:106.15pt;margin-top:615.25pt;width:177.3pt;height:30.3pt;z-index:-2514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" filled="f" stroked="f">
                <v:textbox inset="0,0,0,0">
                  <w:txbxContent>
                    <w:p w14:paraId="7438E2A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49"/>
                      </w:pPr>
                      <w:r>
                        <w:t>Zakres regulacji dodatniego ciśnienia końcowo-wydechowego (PEEP): minimum 4÷25 cm H2O.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04000" behindDoc="1" locked="0" layoutInCell="1" allowOverlap="1" wp14:anchorId="5A20D59E" wp14:editId="1C2D043F">
                <wp:simplePos x="0" y="0"/>
                <wp:positionH relativeFrom="page">
                  <wp:posOffset>3599815</wp:posOffset>
                </wp:positionH>
                <wp:positionV relativeFrom="page">
                  <wp:posOffset>7813675</wp:posOffset>
                </wp:positionV>
                <wp:extent cx="721360" cy="384810"/>
                <wp:effectExtent l="0" t="0" r="0" b="0"/>
                <wp:wrapNone/>
                <wp:docPr id="2010187212" name="Pole tekstowe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84EE9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0267E105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0D59E" id="Pole tekstowe 739" o:spid="_x0000_s1257" type="#_x0000_t202" style="position:absolute;margin-left:283.45pt;margin-top:615.25pt;width:56.8pt;height:30.3pt;z-index:-25141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" filled="f" stroked="f">
                <v:textbox inset="0,0,0,0">
                  <w:txbxContent>
                    <w:p w14:paraId="01284EE9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0267E105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05024" behindDoc="1" locked="0" layoutInCell="1" allowOverlap="1" wp14:anchorId="38AFFBDF" wp14:editId="17AAAB6B">
                <wp:simplePos x="0" y="0"/>
                <wp:positionH relativeFrom="page">
                  <wp:posOffset>4320540</wp:posOffset>
                </wp:positionH>
                <wp:positionV relativeFrom="page">
                  <wp:posOffset>7813675</wp:posOffset>
                </wp:positionV>
                <wp:extent cx="2689225" cy="384810"/>
                <wp:effectExtent l="0" t="0" r="0" b="0"/>
                <wp:wrapNone/>
                <wp:docPr id="2017912553" name="Pole tekstowe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ABAD9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Zakres regulacji dodatniego ciśnienia końcowo- wydechowego (PEEP): wyłączony, 4÷30 cm H2O.</w:t>
                            </w:r>
                          </w:p>
                          <w:p w14:paraId="7B2F79AE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FFBDF" id="Pole tekstowe 738" o:spid="_x0000_s1258" type="#_x0000_t202" style="position:absolute;margin-left:340.2pt;margin-top:615.25pt;width:211.75pt;height:30.3pt;z-index:-25141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" filled="f" stroked="f">
                <v:textbox inset="0,0,0,0">
                  <w:txbxContent>
                    <w:p w14:paraId="5EABAD9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Zakres regulacji dodatniego ciśnienia końcowo- wydechowego (PEEP): wyłączony, 4÷30 cm H2O.</w:t>
                      </w:r>
                    </w:p>
                    <w:p w14:paraId="7B2F79AE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06048" behindDoc="1" locked="0" layoutInCell="1" allowOverlap="1" wp14:anchorId="525E5BF3" wp14:editId="01F252CA">
                <wp:simplePos x="0" y="0"/>
                <wp:positionH relativeFrom="page">
                  <wp:posOffset>837565</wp:posOffset>
                </wp:positionH>
                <wp:positionV relativeFrom="page">
                  <wp:posOffset>8197850</wp:posOffset>
                </wp:positionV>
                <wp:extent cx="510540" cy="257810"/>
                <wp:effectExtent l="0" t="0" r="0" b="0"/>
                <wp:wrapNone/>
                <wp:docPr id="63106648" name="Pole tekstowe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096446" w14:textId="77777777" w:rsidR="009373A5" w:rsidRDefault="009373A5" w:rsidP="009373A5">
                            <w:pPr>
                              <w:pStyle w:val="Tekstpodstawowy"/>
                              <w:spacing w:before="96"/>
                              <w:ind w:left="404"/>
                            </w:pPr>
                            <w:r>
                              <w:t>56.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E5BF3" id="Pole tekstowe 737" o:spid="_x0000_s1259" type="#_x0000_t202" style="position:absolute;margin-left:65.95pt;margin-top:645.5pt;width:40.2pt;height:20.3pt;z-index:-25141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" filled="f" stroked="f">
                <v:textbox inset="0,0,0,0">
                  <w:txbxContent>
                    <w:p w14:paraId="50096446" w14:textId="77777777" w:rsidR="009373A5" w:rsidRDefault="009373A5" w:rsidP="009373A5">
                      <w:pPr>
                        <w:pStyle w:val="Tekstpodstawowy"/>
                        <w:spacing w:before="96"/>
                        <w:ind w:left="404"/>
                      </w:pPr>
                      <w:r>
                        <w:t>56.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07072" behindDoc="1" locked="0" layoutInCell="1" allowOverlap="1" wp14:anchorId="08FA4D20" wp14:editId="3A2A410B">
                <wp:simplePos x="0" y="0"/>
                <wp:positionH relativeFrom="page">
                  <wp:posOffset>1348105</wp:posOffset>
                </wp:positionH>
                <wp:positionV relativeFrom="page">
                  <wp:posOffset>8197850</wp:posOffset>
                </wp:positionV>
                <wp:extent cx="2251710" cy="257810"/>
                <wp:effectExtent l="0" t="0" r="0" b="0"/>
                <wp:wrapNone/>
                <wp:docPr id="1134721549" name="Pole tekstowe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B532FD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91"/>
                            </w:pPr>
                            <w:r>
                              <w:t>Zakres regulacji Plateau wdechu: minimum 5 ÷ 60 % czasu wdechu.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A4D20" id="Pole tekstowe 736" o:spid="_x0000_s1260" type="#_x0000_t202" style="position:absolute;margin-left:106.15pt;margin-top:645.5pt;width:177.3pt;height:20.3pt;z-index:-25140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" filled="f" stroked="f">
                <v:textbox inset="0,0,0,0">
                  <w:txbxContent>
                    <w:p w14:paraId="4AB532FD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91"/>
                      </w:pPr>
                      <w:r>
                        <w:t>Zakres regulacji Plateau wdechu: minimum 5 ÷ 60 % czasu wdechu.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08096" behindDoc="1" locked="0" layoutInCell="1" allowOverlap="1" wp14:anchorId="056D81EC" wp14:editId="4EA5808A">
                <wp:simplePos x="0" y="0"/>
                <wp:positionH relativeFrom="page">
                  <wp:posOffset>3599815</wp:posOffset>
                </wp:positionH>
                <wp:positionV relativeFrom="page">
                  <wp:posOffset>8197850</wp:posOffset>
                </wp:positionV>
                <wp:extent cx="721360" cy="257810"/>
                <wp:effectExtent l="0" t="0" r="0" b="0"/>
                <wp:wrapNone/>
                <wp:docPr id="684566785" name="Pole tekstowe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A63A4F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5B17B3E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D81EC" id="Pole tekstowe 735" o:spid="_x0000_s1261" type="#_x0000_t202" style="position:absolute;margin-left:283.45pt;margin-top:645.5pt;width:56.8pt;height:20.3pt;z-index:-25140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" filled="f" stroked="f">
                <v:textbox inset="0,0,0,0">
                  <w:txbxContent>
                    <w:p w14:paraId="43A63A4F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5B17B3E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09120" behindDoc="1" locked="0" layoutInCell="1" allowOverlap="1" wp14:anchorId="551DDE2D" wp14:editId="6A7B09E7">
                <wp:simplePos x="0" y="0"/>
                <wp:positionH relativeFrom="page">
                  <wp:posOffset>4320540</wp:posOffset>
                </wp:positionH>
                <wp:positionV relativeFrom="page">
                  <wp:posOffset>8197850</wp:posOffset>
                </wp:positionV>
                <wp:extent cx="2689225" cy="257810"/>
                <wp:effectExtent l="0" t="0" r="0" b="0"/>
                <wp:wrapNone/>
                <wp:docPr id="1849824413" name="Pole tekstowe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6F848C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Zakres regulacji Plateau wdechu: 5 ÷ 60 % czasu wdechu.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DDE2D" id="Pole tekstowe 734" o:spid="_x0000_s1262" type="#_x0000_t202" style="position:absolute;margin-left:340.2pt;margin-top:645.5pt;width:211.75pt;height:20.3pt;z-index:-25140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" filled="f" stroked="f">
                <v:textbox inset="0,0,0,0">
                  <w:txbxContent>
                    <w:p w14:paraId="3D6F848C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Zakres regulacji Plateau wdechu: 5 ÷ 60 % czasu wdechu.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10144" behindDoc="1" locked="0" layoutInCell="1" allowOverlap="1" wp14:anchorId="75E13AF6" wp14:editId="3C02684A">
                <wp:simplePos x="0" y="0"/>
                <wp:positionH relativeFrom="page">
                  <wp:posOffset>837565</wp:posOffset>
                </wp:positionH>
                <wp:positionV relativeFrom="page">
                  <wp:posOffset>8455660</wp:posOffset>
                </wp:positionV>
                <wp:extent cx="6172200" cy="128270"/>
                <wp:effectExtent l="0" t="0" r="0" b="0"/>
                <wp:wrapNone/>
                <wp:docPr id="1941342439" name="Pole tekstowe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BB9A69" w14:textId="77777777" w:rsidR="009373A5" w:rsidRDefault="009373A5" w:rsidP="009373A5">
                            <w:pPr>
                              <w:spacing w:line="200" w:lineRule="exact"/>
                              <w:ind w:left="3093" w:right="3094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System alarmów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13AF6" id="Pole tekstowe 733" o:spid="_x0000_s1263" type="#_x0000_t202" style="position:absolute;margin-left:65.95pt;margin-top:665.8pt;width:486pt;height:10.1pt;z-index:-25140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" filled="f" stroked="f">
                <v:textbox inset="0,0,0,0">
                  <w:txbxContent>
                    <w:p w14:paraId="07BB9A69" w14:textId="77777777" w:rsidR="009373A5" w:rsidRDefault="009373A5" w:rsidP="009373A5">
                      <w:pPr>
                        <w:spacing w:line="200" w:lineRule="exact"/>
                        <w:ind w:left="3093" w:right="3094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System alarmów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11168" behindDoc="1" locked="0" layoutInCell="1" allowOverlap="1" wp14:anchorId="5C9FEEAB" wp14:editId="4361396E">
                <wp:simplePos x="0" y="0"/>
                <wp:positionH relativeFrom="page">
                  <wp:posOffset>837565</wp:posOffset>
                </wp:positionH>
                <wp:positionV relativeFrom="page">
                  <wp:posOffset>8583930</wp:posOffset>
                </wp:positionV>
                <wp:extent cx="510540" cy="257810"/>
                <wp:effectExtent l="0" t="0" r="0" b="0"/>
                <wp:wrapNone/>
                <wp:docPr id="1880865910" name="Pole tekstowe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18C99B" w14:textId="77777777" w:rsidR="009373A5" w:rsidRDefault="009373A5" w:rsidP="009373A5">
                            <w:pPr>
                              <w:pStyle w:val="Tekstpodstawowy"/>
                              <w:spacing w:before="96"/>
                              <w:ind w:left="404"/>
                            </w:pPr>
                            <w:r>
                              <w:t>57.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FEEAB" id="Pole tekstowe 732" o:spid="_x0000_s1264" type="#_x0000_t202" style="position:absolute;margin-left:65.95pt;margin-top:675.9pt;width:40.2pt;height:20.3pt;z-index:-25140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" filled="f" stroked="f">
                <v:textbox inset="0,0,0,0">
                  <w:txbxContent>
                    <w:p w14:paraId="2818C99B" w14:textId="77777777" w:rsidR="009373A5" w:rsidRDefault="009373A5" w:rsidP="009373A5">
                      <w:pPr>
                        <w:pStyle w:val="Tekstpodstawowy"/>
                        <w:spacing w:before="96"/>
                        <w:ind w:left="404"/>
                      </w:pPr>
                      <w:r>
                        <w:t>57.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12192" behindDoc="1" locked="0" layoutInCell="1" allowOverlap="1" wp14:anchorId="7E940756" wp14:editId="7D7B1B39">
                <wp:simplePos x="0" y="0"/>
                <wp:positionH relativeFrom="page">
                  <wp:posOffset>1348105</wp:posOffset>
                </wp:positionH>
                <wp:positionV relativeFrom="page">
                  <wp:posOffset>8583930</wp:posOffset>
                </wp:positionV>
                <wp:extent cx="2251710" cy="257810"/>
                <wp:effectExtent l="0" t="0" r="0" b="0"/>
                <wp:wrapNone/>
                <wp:docPr id="960772152" name="Pole tekstowe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5782A4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41"/>
                            </w:pPr>
                            <w:r>
                              <w:t>Alarm niskiej objętości minutowej (MV) i objętości oddechowej (TV).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40756" id="Pole tekstowe 731" o:spid="_x0000_s1265" type="#_x0000_t202" style="position:absolute;margin-left:106.15pt;margin-top:675.9pt;width:177.3pt;height:20.3pt;z-index:-25140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" filled="f" stroked="f">
                <v:textbox inset="0,0,0,0">
                  <w:txbxContent>
                    <w:p w14:paraId="0D5782A4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41"/>
                      </w:pPr>
                      <w:r>
                        <w:t>Alarm niskiej objętości minutowej (MV) i objętości oddechowej (TV).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13216" behindDoc="1" locked="0" layoutInCell="1" allowOverlap="1" wp14:anchorId="0FEA59B1" wp14:editId="045E8903">
                <wp:simplePos x="0" y="0"/>
                <wp:positionH relativeFrom="page">
                  <wp:posOffset>3599815</wp:posOffset>
                </wp:positionH>
                <wp:positionV relativeFrom="page">
                  <wp:posOffset>8583930</wp:posOffset>
                </wp:positionV>
                <wp:extent cx="721360" cy="257810"/>
                <wp:effectExtent l="0" t="0" r="0" b="0"/>
                <wp:wrapNone/>
                <wp:docPr id="1936691405" name="Pole tekstowe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DE473E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45FDE9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A59B1" id="Pole tekstowe 730" o:spid="_x0000_s1266" type="#_x0000_t202" style="position:absolute;margin-left:283.45pt;margin-top:675.9pt;width:56.8pt;height:20.3pt;z-index:-25140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" filled="f" stroked="f">
                <v:textbox inset="0,0,0,0">
                  <w:txbxContent>
                    <w:p w14:paraId="12DE473E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45FDE9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14240" behindDoc="1" locked="0" layoutInCell="1" allowOverlap="1" wp14:anchorId="2C7FA10F" wp14:editId="42AFBAA8">
                <wp:simplePos x="0" y="0"/>
                <wp:positionH relativeFrom="page">
                  <wp:posOffset>4320540</wp:posOffset>
                </wp:positionH>
                <wp:positionV relativeFrom="page">
                  <wp:posOffset>8583930</wp:posOffset>
                </wp:positionV>
                <wp:extent cx="2689225" cy="257810"/>
                <wp:effectExtent l="0" t="0" r="0" b="0"/>
                <wp:wrapNone/>
                <wp:docPr id="1816526080" name="Pole tekstowe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A57E8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Alarm niskiej objętości minutowej (MV) i objętości oddechowej (TV).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FA10F" id="Pole tekstowe 729" o:spid="_x0000_s1267" type="#_x0000_t202" style="position:absolute;margin-left:340.2pt;margin-top:675.9pt;width:211.75pt;height:20.3pt;z-index:-25140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" filled="f" stroked="f">
                <v:textbox inset="0,0,0,0">
                  <w:txbxContent>
                    <w:p w14:paraId="72A57E8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Alarm niskiej objętości minutowej (MV) i objętości oddechowej (TV).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15264" behindDoc="1" locked="0" layoutInCell="1" allowOverlap="1" wp14:anchorId="37529A69" wp14:editId="16203C84">
                <wp:simplePos x="0" y="0"/>
                <wp:positionH relativeFrom="page">
                  <wp:posOffset>837565</wp:posOffset>
                </wp:positionH>
                <wp:positionV relativeFrom="page">
                  <wp:posOffset>8841105</wp:posOffset>
                </wp:positionV>
                <wp:extent cx="510540" cy="256540"/>
                <wp:effectExtent l="0" t="0" r="0" b="0"/>
                <wp:wrapNone/>
                <wp:docPr id="1729368266" name="Pole tekstowe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E585E7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404"/>
                            </w:pPr>
                            <w:r>
                              <w:t>58.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29A69" id="Pole tekstowe 728" o:spid="_x0000_s1268" type="#_x0000_t202" style="position:absolute;margin-left:65.95pt;margin-top:696.15pt;width:40.2pt;height:20.2pt;z-index:-25140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" filled="f" stroked="f">
                <v:textbox inset="0,0,0,0">
                  <w:txbxContent>
                    <w:p w14:paraId="1DE585E7" w14:textId="77777777" w:rsidR="009373A5" w:rsidRDefault="009373A5" w:rsidP="009373A5">
                      <w:pPr>
                        <w:pStyle w:val="Tekstpodstawowy"/>
                        <w:spacing w:before="94"/>
                        <w:ind w:left="404"/>
                      </w:pPr>
                      <w:r>
                        <w:t>58.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16288" behindDoc="1" locked="0" layoutInCell="1" allowOverlap="1" wp14:anchorId="76FA7F70" wp14:editId="49B7CE7D">
                <wp:simplePos x="0" y="0"/>
                <wp:positionH relativeFrom="page">
                  <wp:posOffset>1348105</wp:posOffset>
                </wp:positionH>
                <wp:positionV relativeFrom="page">
                  <wp:posOffset>8841105</wp:posOffset>
                </wp:positionV>
                <wp:extent cx="2251710" cy="256540"/>
                <wp:effectExtent l="0" t="0" r="0" b="0"/>
                <wp:wrapNone/>
                <wp:docPr id="252882452" name="Pole tekstowe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A45840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31"/>
                            </w:pPr>
                            <w:r>
                              <w:t>Alarmy TV z regulowanymi progami górnym i dolnym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A7F70" id="Pole tekstowe 727" o:spid="_x0000_s1269" type="#_x0000_t202" style="position:absolute;margin-left:106.15pt;margin-top:696.15pt;width:177.3pt;height:20.2pt;z-index:-25140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" filled="f" stroked="f">
                <v:textbox inset="0,0,0,0">
                  <w:txbxContent>
                    <w:p w14:paraId="2AA45840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31"/>
                      </w:pPr>
                      <w:r>
                        <w:t>Alarmy TV z regulowanymi progami górnym i dolnym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17312" behindDoc="1" locked="0" layoutInCell="1" allowOverlap="1" wp14:anchorId="02F7EEF7" wp14:editId="3BBB86BE">
                <wp:simplePos x="0" y="0"/>
                <wp:positionH relativeFrom="page">
                  <wp:posOffset>3599815</wp:posOffset>
                </wp:positionH>
                <wp:positionV relativeFrom="page">
                  <wp:posOffset>8841105</wp:posOffset>
                </wp:positionV>
                <wp:extent cx="721360" cy="256540"/>
                <wp:effectExtent l="0" t="0" r="0" b="0"/>
                <wp:wrapNone/>
                <wp:docPr id="365402543" name="Pole tekstowe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CDE23F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416D6254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7EEF7" id="Pole tekstowe 726" o:spid="_x0000_s1270" type="#_x0000_t202" style="position:absolute;margin-left:283.45pt;margin-top:696.15pt;width:56.8pt;height:20.2pt;z-index:-25139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" filled="f" stroked="f">
                <v:textbox inset="0,0,0,0">
                  <w:txbxContent>
                    <w:p w14:paraId="3CCDE23F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416D6254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18336" behindDoc="1" locked="0" layoutInCell="1" allowOverlap="1" wp14:anchorId="7C973632" wp14:editId="2483AE20">
                <wp:simplePos x="0" y="0"/>
                <wp:positionH relativeFrom="page">
                  <wp:posOffset>4320540</wp:posOffset>
                </wp:positionH>
                <wp:positionV relativeFrom="page">
                  <wp:posOffset>8841105</wp:posOffset>
                </wp:positionV>
                <wp:extent cx="2689225" cy="256540"/>
                <wp:effectExtent l="0" t="0" r="0" b="0"/>
                <wp:wrapNone/>
                <wp:docPr id="1159564228" name="Pole tekstowe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0EB869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Alarmy TV z regulowanymi progami górnym i dolnym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73632" id="Pole tekstowe 725" o:spid="_x0000_s1271" type="#_x0000_t202" style="position:absolute;margin-left:340.2pt;margin-top:696.15pt;width:211.75pt;height:20.2pt;z-index:-25139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" filled="f" stroked="f">
                <v:textbox inset="0,0,0,0">
                  <w:txbxContent>
                    <w:p w14:paraId="780EB869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Alarmy TV z regulowanymi progami górnym i dolnym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19360" behindDoc="1" locked="0" layoutInCell="1" allowOverlap="1" wp14:anchorId="50070C69" wp14:editId="69C8F299">
                <wp:simplePos x="0" y="0"/>
                <wp:positionH relativeFrom="page">
                  <wp:posOffset>837565</wp:posOffset>
                </wp:positionH>
                <wp:positionV relativeFrom="page">
                  <wp:posOffset>9097010</wp:posOffset>
                </wp:positionV>
                <wp:extent cx="510540" cy="256540"/>
                <wp:effectExtent l="0" t="0" r="0" b="0"/>
                <wp:wrapNone/>
                <wp:docPr id="228483437" name="Pole tekstowe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4F74BE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404"/>
                            </w:pPr>
                            <w:r>
                              <w:t>59.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70C69" id="Pole tekstowe 724" o:spid="_x0000_s1272" type="#_x0000_t202" style="position:absolute;margin-left:65.95pt;margin-top:716.3pt;width:40.2pt;height:20.2pt;z-index:-25139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" filled="f" stroked="f">
                <v:textbox inset="0,0,0,0">
                  <w:txbxContent>
                    <w:p w14:paraId="1E4F74BE" w14:textId="77777777" w:rsidR="009373A5" w:rsidRDefault="009373A5" w:rsidP="009373A5">
                      <w:pPr>
                        <w:pStyle w:val="Tekstpodstawowy"/>
                        <w:spacing w:before="94"/>
                        <w:ind w:left="404"/>
                      </w:pPr>
                      <w:r>
                        <w:t>59.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20384" behindDoc="1" locked="0" layoutInCell="1" allowOverlap="1" wp14:anchorId="3973E672" wp14:editId="3F3AC229">
                <wp:simplePos x="0" y="0"/>
                <wp:positionH relativeFrom="page">
                  <wp:posOffset>1348105</wp:posOffset>
                </wp:positionH>
                <wp:positionV relativeFrom="page">
                  <wp:posOffset>9097010</wp:posOffset>
                </wp:positionV>
                <wp:extent cx="2251710" cy="256540"/>
                <wp:effectExtent l="0" t="0" r="0" b="0"/>
                <wp:wrapNone/>
                <wp:docPr id="2090261768" name="Pole tekstowe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62F978" w14:textId="77777777" w:rsidR="009373A5" w:rsidRDefault="009373A5" w:rsidP="009373A5">
                            <w:pPr>
                              <w:pStyle w:val="Tekstpodstawowy"/>
                              <w:spacing w:before="2" w:line="230" w:lineRule="auto"/>
                              <w:ind w:left="3" w:right="631"/>
                            </w:pPr>
                            <w:r>
                              <w:t>Alarm minimalnego i maksymalnego ciśnienia wdechowego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3E672" id="Pole tekstowe 723" o:spid="_x0000_s1273" type="#_x0000_t202" style="position:absolute;margin-left:106.15pt;margin-top:716.3pt;width:177.3pt;height:20.2pt;z-index:-25139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" filled="f" stroked="f">
                <v:textbox inset="0,0,0,0">
                  <w:txbxContent>
                    <w:p w14:paraId="1B62F978" w14:textId="77777777" w:rsidR="009373A5" w:rsidRDefault="009373A5" w:rsidP="009373A5">
                      <w:pPr>
                        <w:pStyle w:val="Tekstpodstawowy"/>
                        <w:spacing w:before="2" w:line="230" w:lineRule="auto"/>
                        <w:ind w:left="3" w:right="631"/>
                      </w:pPr>
                      <w:r>
                        <w:t>Alarm minimalnego i maksymalnego ciśnienia wdechowego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21408" behindDoc="1" locked="0" layoutInCell="1" allowOverlap="1" wp14:anchorId="2E5C7623" wp14:editId="08FFCBEF">
                <wp:simplePos x="0" y="0"/>
                <wp:positionH relativeFrom="page">
                  <wp:posOffset>3599815</wp:posOffset>
                </wp:positionH>
                <wp:positionV relativeFrom="page">
                  <wp:posOffset>9097010</wp:posOffset>
                </wp:positionV>
                <wp:extent cx="721360" cy="256540"/>
                <wp:effectExtent l="0" t="0" r="0" b="0"/>
                <wp:wrapNone/>
                <wp:docPr id="627071992" name="Pole tekstowe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E153DE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625B6448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C7623" id="Pole tekstowe 722" o:spid="_x0000_s1274" type="#_x0000_t202" style="position:absolute;margin-left:283.45pt;margin-top:716.3pt;width:56.8pt;height:20.2pt;z-index:-2513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" filled="f" stroked="f">
                <v:textbox inset="0,0,0,0">
                  <w:txbxContent>
                    <w:p w14:paraId="5FE153DE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625B6448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22432" behindDoc="1" locked="0" layoutInCell="1" allowOverlap="1" wp14:anchorId="2C2CE493" wp14:editId="2CC0841B">
                <wp:simplePos x="0" y="0"/>
                <wp:positionH relativeFrom="page">
                  <wp:posOffset>4320540</wp:posOffset>
                </wp:positionH>
                <wp:positionV relativeFrom="page">
                  <wp:posOffset>9097010</wp:posOffset>
                </wp:positionV>
                <wp:extent cx="2689225" cy="256540"/>
                <wp:effectExtent l="0" t="0" r="0" b="0"/>
                <wp:wrapNone/>
                <wp:docPr id="1344283067" name="Pole tekstowe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1A6615" w14:textId="77777777" w:rsidR="009373A5" w:rsidRDefault="009373A5" w:rsidP="009373A5">
                            <w:pPr>
                              <w:pStyle w:val="Tekstpodstawowy"/>
                              <w:spacing w:before="2" w:line="230" w:lineRule="auto"/>
                              <w:ind w:left="1"/>
                            </w:pPr>
                            <w:r>
                              <w:t>Tak. Alarm minimalnego i maksymalnego ciśnienia wdechowego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CE493" id="Pole tekstowe 721" o:spid="_x0000_s1275" type="#_x0000_t202" style="position:absolute;margin-left:340.2pt;margin-top:716.3pt;width:211.75pt;height:20.2pt;z-index:-2513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" filled="f" stroked="f">
                <v:textbox inset="0,0,0,0">
                  <w:txbxContent>
                    <w:p w14:paraId="461A6615" w14:textId="77777777" w:rsidR="009373A5" w:rsidRDefault="009373A5" w:rsidP="009373A5">
                      <w:pPr>
                        <w:pStyle w:val="Tekstpodstawowy"/>
                        <w:spacing w:before="2" w:line="230" w:lineRule="auto"/>
                        <w:ind w:left="1"/>
                      </w:pPr>
                      <w:r>
                        <w:t>Tak. Alarm minimalnego i maksymalnego ciśnienia wdechowego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23456" behindDoc="1" locked="0" layoutInCell="1" allowOverlap="1" wp14:anchorId="5149964C" wp14:editId="1DB0533A">
                <wp:simplePos x="0" y="0"/>
                <wp:positionH relativeFrom="page">
                  <wp:posOffset>837565</wp:posOffset>
                </wp:positionH>
                <wp:positionV relativeFrom="page">
                  <wp:posOffset>9353550</wp:posOffset>
                </wp:positionV>
                <wp:extent cx="510540" cy="129540"/>
                <wp:effectExtent l="0" t="0" r="0" b="0"/>
                <wp:wrapNone/>
                <wp:docPr id="1453930861" name="Pole tekstowe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271967" w14:textId="77777777" w:rsidR="009373A5" w:rsidRDefault="009373A5" w:rsidP="009373A5">
                            <w:pPr>
                              <w:pStyle w:val="Tekstpodstawowy"/>
                              <w:spacing w:line="202" w:lineRule="exact"/>
                              <w:ind w:left="404"/>
                            </w:pPr>
                            <w:r>
                              <w:t>60.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9964C" id="Pole tekstowe 720" o:spid="_x0000_s1276" type="#_x0000_t202" style="position:absolute;margin-left:65.95pt;margin-top:736.5pt;width:40.2pt;height:10.2pt;z-index:-2513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" filled="f" stroked="f">
                <v:textbox inset="0,0,0,0">
                  <w:txbxContent>
                    <w:p w14:paraId="70271967" w14:textId="77777777" w:rsidR="009373A5" w:rsidRDefault="009373A5" w:rsidP="009373A5">
                      <w:pPr>
                        <w:pStyle w:val="Tekstpodstawowy"/>
                        <w:spacing w:line="202" w:lineRule="exact"/>
                        <w:ind w:left="404"/>
                      </w:pPr>
                      <w:r>
                        <w:t>60.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24480" behindDoc="1" locked="0" layoutInCell="1" allowOverlap="1" wp14:anchorId="0F17B29C" wp14:editId="3B97A1DF">
                <wp:simplePos x="0" y="0"/>
                <wp:positionH relativeFrom="page">
                  <wp:posOffset>1348105</wp:posOffset>
                </wp:positionH>
                <wp:positionV relativeFrom="page">
                  <wp:posOffset>9353550</wp:posOffset>
                </wp:positionV>
                <wp:extent cx="2251710" cy="129540"/>
                <wp:effectExtent l="0" t="0" r="0" b="0"/>
                <wp:wrapNone/>
                <wp:docPr id="1009148334" name="Pole tekstowe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79A0C0" w14:textId="77777777" w:rsidR="009373A5" w:rsidRDefault="009373A5" w:rsidP="009373A5">
                            <w:pPr>
                              <w:pStyle w:val="Tekstpodstawowy"/>
                              <w:spacing w:line="202" w:lineRule="exact"/>
                              <w:ind w:left="3"/>
                            </w:pPr>
                            <w:r>
                              <w:t>Alarm Apnea.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7B29C" id="Pole tekstowe 719" o:spid="_x0000_s1277" type="#_x0000_t202" style="position:absolute;margin-left:106.15pt;margin-top:736.5pt;width:177.3pt;height:10.2pt;z-index:-2513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" filled="f" stroked="f">
                <v:textbox inset="0,0,0,0">
                  <w:txbxContent>
                    <w:p w14:paraId="3F79A0C0" w14:textId="77777777" w:rsidR="009373A5" w:rsidRDefault="009373A5" w:rsidP="009373A5">
                      <w:pPr>
                        <w:pStyle w:val="Tekstpodstawowy"/>
                        <w:spacing w:line="202" w:lineRule="exact"/>
                        <w:ind w:left="3"/>
                      </w:pPr>
                      <w:r>
                        <w:t>Alarm Apnea.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25504" behindDoc="1" locked="0" layoutInCell="1" allowOverlap="1" wp14:anchorId="1B2BCBB6" wp14:editId="6BED3302">
                <wp:simplePos x="0" y="0"/>
                <wp:positionH relativeFrom="page">
                  <wp:posOffset>3599815</wp:posOffset>
                </wp:positionH>
                <wp:positionV relativeFrom="page">
                  <wp:posOffset>9353550</wp:posOffset>
                </wp:positionV>
                <wp:extent cx="721360" cy="129540"/>
                <wp:effectExtent l="0" t="0" r="0" b="0"/>
                <wp:wrapNone/>
                <wp:docPr id="1785236170" name="Pole tekstowe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8BE93E" w14:textId="77777777" w:rsidR="009373A5" w:rsidRDefault="009373A5" w:rsidP="009373A5">
                            <w:pPr>
                              <w:pStyle w:val="Tekstpodstawowy"/>
                              <w:spacing w:line="202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BCBB6" id="Pole tekstowe 718" o:spid="_x0000_s1278" type="#_x0000_t202" style="position:absolute;margin-left:283.45pt;margin-top:736.5pt;width:56.8pt;height:10.2pt;z-index:-25139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" filled="f" stroked="f">
                <v:textbox inset="0,0,0,0">
                  <w:txbxContent>
                    <w:p w14:paraId="298BE93E" w14:textId="77777777" w:rsidR="009373A5" w:rsidRDefault="009373A5" w:rsidP="009373A5">
                      <w:pPr>
                        <w:pStyle w:val="Tekstpodstawowy"/>
                        <w:spacing w:line="202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26528" behindDoc="1" locked="0" layoutInCell="1" allowOverlap="1" wp14:anchorId="7A32D211" wp14:editId="68091604">
                <wp:simplePos x="0" y="0"/>
                <wp:positionH relativeFrom="page">
                  <wp:posOffset>4320540</wp:posOffset>
                </wp:positionH>
                <wp:positionV relativeFrom="page">
                  <wp:posOffset>9353550</wp:posOffset>
                </wp:positionV>
                <wp:extent cx="2689225" cy="129540"/>
                <wp:effectExtent l="0" t="0" r="0" b="0"/>
                <wp:wrapNone/>
                <wp:docPr id="448179362" name="Pole tekstowe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1DB4CF" w14:textId="77777777" w:rsidR="009373A5" w:rsidRDefault="009373A5" w:rsidP="009373A5">
                            <w:pPr>
                              <w:pStyle w:val="Tekstpodstawowy"/>
                              <w:spacing w:line="202" w:lineRule="exact"/>
                              <w:ind w:left="1"/>
                            </w:pPr>
                            <w:r>
                              <w:t>Tak. Alarm Apnea.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2D211" id="Pole tekstowe 717" o:spid="_x0000_s1279" type="#_x0000_t202" style="position:absolute;margin-left:340.2pt;margin-top:736.5pt;width:211.75pt;height:10.2pt;z-index:-25138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" filled="f" stroked="f">
                <v:textbox inset="0,0,0,0">
                  <w:txbxContent>
                    <w:p w14:paraId="7B1DB4CF" w14:textId="77777777" w:rsidR="009373A5" w:rsidRDefault="009373A5" w:rsidP="009373A5">
                      <w:pPr>
                        <w:pStyle w:val="Tekstpodstawowy"/>
                        <w:spacing w:line="202" w:lineRule="exact"/>
                        <w:ind w:left="1"/>
                      </w:pPr>
                      <w:r>
                        <w:t>Tak. Alarm Apnea.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27552" behindDoc="1" locked="0" layoutInCell="1" allowOverlap="1" wp14:anchorId="0AB1C4EC" wp14:editId="3DCCF42E">
                <wp:simplePos x="0" y="0"/>
                <wp:positionH relativeFrom="page">
                  <wp:posOffset>837565</wp:posOffset>
                </wp:positionH>
                <wp:positionV relativeFrom="page">
                  <wp:posOffset>9483090</wp:posOffset>
                </wp:positionV>
                <wp:extent cx="510540" cy="256540"/>
                <wp:effectExtent l="0" t="0" r="0" b="0"/>
                <wp:wrapNone/>
                <wp:docPr id="1069116742" name="Pole tekstowe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8FEBDA" w14:textId="77777777" w:rsidR="009373A5" w:rsidRDefault="009373A5" w:rsidP="009373A5">
                            <w:pPr>
                              <w:pStyle w:val="Tekstpodstawowy"/>
                              <w:spacing w:before="96"/>
                              <w:ind w:left="404"/>
                            </w:pPr>
                            <w:r>
                              <w:t>61.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1C4EC" id="Pole tekstowe 716" o:spid="_x0000_s1280" type="#_x0000_t202" style="position:absolute;margin-left:65.95pt;margin-top:746.7pt;width:40.2pt;height:20.2pt;z-index:-25138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" filled="f" stroked="f">
                <v:textbox inset="0,0,0,0">
                  <w:txbxContent>
                    <w:p w14:paraId="668FEBDA" w14:textId="77777777" w:rsidR="009373A5" w:rsidRDefault="009373A5" w:rsidP="009373A5">
                      <w:pPr>
                        <w:pStyle w:val="Tekstpodstawowy"/>
                        <w:spacing w:before="96"/>
                        <w:ind w:left="404"/>
                      </w:pPr>
                      <w:r>
                        <w:t>61.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28576" behindDoc="1" locked="0" layoutInCell="1" allowOverlap="1" wp14:anchorId="60DC5731" wp14:editId="34199842">
                <wp:simplePos x="0" y="0"/>
                <wp:positionH relativeFrom="page">
                  <wp:posOffset>1348105</wp:posOffset>
                </wp:positionH>
                <wp:positionV relativeFrom="page">
                  <wp:posOffset>9483090</wp:posOffset>
                </wp:positionV>
                <wp:extent cx="2251710" cy="256540"/>
                <wp:effectExtent l="0" t="0" r="0" b="0"/>
                <wp:wrapNone/>
                <wp:docPr id="1316353305" name="Pole tekstowe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B6394" w14:textId="77777777" w:rsidR="009373A5" w:rsidRDefault="009373A5" w:rsidP="009373A5">
                            <w:pPr>
                              <w:pStyle w:val="Tekstpodstawowy"/>
                              <w:spacing w:before="2" w:line="230" w:lineRule="auto"/>
                              <w:ind w:left="3" w:right="141"/>
                            </w:pPr>
                            <w:r>
                              <w:t>Alarm braku zasilania w energię elektryczną.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C5731" id="Pole tekstowe 715" o:spid="_x0000_s1281" type="#_x0000_t202" style="position:absolute;margin-left:106.15pt;margin-top:746.7pt;width:177.3pt;height:20.2pt;z-index:-25138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" filled="f" stroked="f">
                <v:textbox inset="0,0,0,0">
                  <w:txbxContent>
                    <w:p w14:paraId="5DFB6394" w14:textId="77777777" w:rsidR="009373A5" w:rsidRDefault="009373A5" w:rsidP="009373A5">
                      <w:pPr>
                        <w:pStyle w:val="Tekstpodstawowy"/>
                        <w:spacing w:before="2" w:line="230" w:lineRule="auto"/>
                        <w:ind w:left="3" w:right="141"/>
                      </w:pPr>
                      <w:r>
                        <w:t>Alarm braku zasilania w energię elektryczną.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29600" behindDoc="1" locked="0" layoutInCell="1" allowOverlap="1" wp14:anchorId="0009DB41" wp14:editId="3D835E32">
                <wp:simplePos x="0" y="0"/>
                <wp:positionH relativeFrom="page">
                  <wp:posOffset>3599815</wp:posOffset>
                </wp:positionH>
                <wp:positionV relativeFrom="page">
                  <wp:posOffset>9483090</wp:posOffset>
                </wp:positionV>
                <wp:extent cx="721360" cy="256540"/>
                <wp:effectExtent l="0" t="0" r="0" b="0"/>
                <wp:wrapNone/>
                <wp:docPr id="1271490222" name="Pole tekstowe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4A84D8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5ED73F6A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09DB41" id="Pole tekstowe 714" o:spid="_x0000_s1282" type="#_x0000_t202" style="position:absolute;margin-left:283.45pt;margin-top:746.7pt;width:56.8pt;height:20.2pt;z-index:-25138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" filled="f" stroked="f">
                <v:textbox inset="0,0,0,0">
                  <w:txbxContent>
                    <w:p w14:paraId="6D4A84D8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5ED73F6A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30624" behindDoc="1" locked="0" layoutInCell="1" allowOverlap="1" wp14:anchorId="152D0809" wp14:editId="69AC9EC1">
                <wp:simplePos x="0" y="0"/>
                <wp:positionH relativeFrom="page">
                  <wp:posOffset>4320540</wp:posOffset>
                </wp:positionH>
                <wp:positionV relativeFrom="page">
                  <wp:posOffset>9483090</wp:posOffset>
                </wp:positionV>
                <wp:extent cx="2689225" cy="256540"/>
                <wp:effectExtent l="0" t="0" r="0" b="0"/>
                <wp:wrapNone/>
                <wp:docPr id="401385447" name="Pole tekstowe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96E3C4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1"/>
                            </w:pPr>
                            <w:r>
                              <w:t>Tak. Alarm braku zasilania w energię elektryczną.</w:t>
                            </w:r>
                          </w:p>
                          <w:p w14:paraId="29AC88A2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D0809" id="Pole tekstowe 713" o:spid="_x0000_s1283" type="#_x0000_t202" style="position:absolute;margin-left:340.2pt;margin-top:746.7pt;width:211.75pt;height:20.2pt;z-index:-25138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" filled="f" stroked="f">
                <v:textbox inset="0,0,0,0">
                  <w:txbxContent>
                    <w:p w14:paraId="1A96E3C4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1"/>
                      </w:pPr>
                      <w:r>
                        <w:t>Tak. Alarm braku zasilania w energię elektryczną.</w:t>
                      </w:r>
                    </w:p>
                    <w:p w14:paraId="29AC88A2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7F0A1D1" w14:textId="77777777" w:rsidR="009373A5" w:rsidRPr="009373A5" w:rsidRDefault="009373A5" w:rsidP="009373A5">
      <w:pPr>
        <w:widowControl w:val="0"/>
        <w:autoSpaceDE w:val="0"/>
        <w:autoSpaceDN w:val="0"/>
        <w:rPr>
          <w:rFonts w:ascii="Arial" w:eastAsia="Arial" w:hAnsi="Arial" w:cs="Arial"/>
          <w:sz w:val="2"/>
          <w:szCs w:val="2"/>
          <w:lang w:eastAsia="pl-PL" w:bidi="pl-PL"/>
        </w:rPr>
        <w:sectPr w:rsidR="009373A5" w:rsidRPr="009373A5" w:rsidSect="009373A5">
          <w:pgSz w:w="11910" w:h="16840"/>
          <w:pgMar w:top="1400" w:right="760" w:bottom="280" w:left="1200" w:header="708" w:footer="708" w:gutter="0"/>
          <w:cols w:space="708"/>
        </w:sectPr>
      </w:pPr>
    </w:p>
    <w:p w14:paraId="757C9DAC" w14:textId="5CB72865" w:rsidR="009373A5" w:rsidRPr="009373A5" w:rsidRDefault="009373A5" w:rsidP="009373A5">
      <w:pPr>
        <w:widowControl w:val="0"/>
        <w:autoSpaceDE w:val="0"/>
        <w:autoSpaceDN w:val="0"/>
        <w:rPr>
          <w:rFonts w:ascii="Arial" w:eastAsia="Arial" w:hAnsi="Arial" w:cs="Arial"/>
          <w:sz w:val="2"/>
          <w:szCs w:val="2"/>
          <w:lang w:eastAsia="pl-PL" w:bidi="pl-PL"/>
        </w:rPr>
      </w:pPr>
      <w:r w:rsidRPr="009373A5">
        <w:rPr>
          <w:rFonts w:ascii="Arial" w:eastAsia="Arial" w:hAnsi="Arial" w:cs="Arial"/>
          <w:noProof/>
          <w:lang w:eastAsia="pl-PL" w:bidi="pl-PL"/>
        </w:rPr>
        <w:lastRenderedPageBreak/>
        <mc:AlternateContent>
          <mc:Choice Requires="wpg">
            <w:drawing>
              <wp:anchor distT="0" distB="0" distL="114300" distR="114300" simplePos="0" relativeHeight="251931648" behindDoc="1" locked="0" layoutInCell="1" allowOverlap="1" wp14:anchorId="7B99F651" wp14:editId="15AE59C9">
                <wp:simplePos x="0" y="0"/>
                <wp:positionH relativeFrom="page">
                  <wp:posOffset>836930</wp:posOffset>
                </wp:positionH>
                <wp:positionV relativeFrom="page">
                  <wp:posOffset>899160</wp:posOffset>
                </wp:positionV>
                <wp:extent cx="6173470" cy="8854440"/>
                <wp:effectExtent l="0" t="0" r="0" b="0"/>
                <wp:wrapNone/>
                <wp:docPr id="2086051797" name="Grupa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3470" cy="8854440"/>
                          <a:chOff x="1318" y="1416"/>
                          <a:chExt cx="9722" cy="13944"/>
                        </a:xfrm>
                      </wpg:grpSpPr>
                      <wps:wsp>
                        <wps:cNvPr id="2026185801" name="Line 579"/>
                        <wps:cNvCnPr>
                          <a:cxnSpLocks noChangeShapeType="1"/>
                        </wps:cNvCnPr>
                        <wps:spPr bwMode="auto">
                          <a:xfrm>
                            <a:off x="2123" y="1416"/>
                            <a:ext cx="0" cy="204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4564482" name="Line 580"/>
                        <wps:cNvCnPr>
                          <a:cxnSpLocks noChangeShapeType="1"/>
                        </wps:cNvCnPr>
                        <wps:spPr bwMode="auto">
                          <a:xfrm>
                            <a:off x="1320" y="161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2765465" name="Line 581"/>
                        <wps:cNvCnPr>
                          <a:cxnSpLocks noChangeShapeType="1"/>
                        </wps:cNvCnPr>
                        <wps:spPr bwMode="auto">
                          <a:xfrm>
                            <a:off x="5669" y="1416"/>
                            <a:ext cx="0" cy="204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4821269" name="Line 582"/>
                        <wps:cNvCnPr>
                          <a:cxnSpLocks noChangeShapeType="1"/>
                        </wps:cNvCnPr>
                        <wps:spPr bwMode="auto">
                          <a:xfrm>
                            <a:off x="2124" y="1619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6456484" name="Line 583"/>
                        <wps:cNvCnPr>
                          <a:cxnSpLocks noChangeShapeType="1"/>
                        </wps:cNvCnPr>
                        <wps:spPr bwMode="auto">
                          <a:xfrm>
                            <a:off x="6804" y="1416"/>
                            <a:ext cx="0" cy="204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3094720" name="Line 584"/>
                        <wps:cNvCnPr>
                          <a:cxnSpLocks noChangeShapeType="1"/>
                        </wps:cNvCnPr>
                        <wps:spPr bwMode="auto">
                          <a:xfrm>
                            <a:off x="5670" y="1619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5776765" name="Line 585"/>
                        <wps:cNvCnPr>
                          <a:cxnSpLocks noChangeShapeType="1"/>
                        </wps:cNvCnPr>
                        <wps:spPr bwMode="auto">
                          <a:xfrm>
                            <a:off x="6805" y="1619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1377945" name="Line 586"/>
                        <wps:cNvCnPr>
                          <a:cxnSpLocks noChangeShapeType="1"/>
                        </wps:cNvCnPr>
                        <wps:spPr bwMode="auto">
                          <a:xfrm>
                            <a:off x="1320" y="182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2278214" name="Line 587"/>
                        <wps:cNvCnPr>
                          <a:cxnSpLocks noChangeShapeType="1"/>
                        </wps:cNvCnPr>
                        <wps:spPr bwMode="auto">
                          <a:xfrm>
                            <a:off x="2124" y="1823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7159768" name="Line 588"/>
                        <wps:cNvCnPr>
                          <a:cxnSpLocks noChangeShapeType="1"/>
                        </wps:cNvCnPr>
                        <wps:spPr bwMode="auto">
                          <a:xfrm>
                            <a:off x="5670" y="1823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6604711" name="Line 589"/>
                        <wps:cNvCnPr>
                          <a:cxnSpLocks noChangeShapeType="1"/>
                        </wps:cNvCnPr>
                        <wps:spPr bwMode="auto">
                          <a:xfrm>
                            <a:off x="6805" y="1823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444836" name="Line 590"/>
                        <wps:cNvCnPr>
                          <a:cxnSpLocks noChangeShapeType="1"/>
                        </wps:cNvCnPr>
                        <wps:spPr bwMode="auto">
                          <a:xfrm>
                            <a:off x="1320" y="222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8072295" name="Line 591"/>
                        <wps:cNvCnPr>
                          <a:cxnSpLocks noChangeShapeType="1"/>
                        </wps:cNvCnPr>
                        <wps:spPr bwMode="auto">
                          <a:xfrm>
                            <a:off x="2124" y="222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494557" name="Line 592"/>
                        <wps:cNvCnPr>
                          <a:cxnSpLocks noChangeShapeType="1"/>
                        </wps:cNvCnPr>
                        <wps:spPr bwMode="auto">
                          <a:xfrm>
                            <a:off x="5670" y="222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0168457" name="Line 593"/>
                        <wps:cNvCnPr>
                          <a:cxnSpLocks noChangeShapeType="1"/>
                        </wps:cNvCnPr>
                        <wps:spPr bwMode="auto">
                          <a:xfrm>
                            <a:off x="6805" y="222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93790" name="Line 594"/>
                        <wps:cNvCnPr>
                          <a:cxnSpLocks noChangeShapeType="1"/>
                        </wps:cNvCnPr>
                        <wps:spPr bwMode="auto">
                          <a:xfrm>
                            <a:off x="1320" y="243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7988864" name="Line 595"/>
                        <wps:cNvCnPr>
                          <a:cxnSpLocks noChangeShapeType="1"/>
                        </wps:cNvCnPr>
                        <wps:spPr bwMode="auto">
                          <a:xfrm>
                            <a:off x="2124" y="243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653110" name="Line 596"/>
                        <wps:cNvCnPr>
                          <a:cxnSpLocks noChangeShapeType="1"/>
                        </wps:cNvCnPr>
                        <wps:spPr bwMode="auto">
                          <a:xfrm>
                            <a:off x="5670" y="243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3278486" name="Line 597"/>
                        <wps:cNvCnPr>
                          <a:cxnSpLocks noChangeShapeType="1"/>
                        </wps:cNvCnPr>
                        <wps:spPr bwMode="auto">
                          <a:xfrm>
                            <a:off x="6805" y="243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708577" name="Line 598"/>
                        <wps:cNvCnPr>
                          <a:cxnSpLocks noChangeShapeType="1"/>
                        </wps:cNvCnPr>
                        <wps:spPr bwMode="auto">
                          <a:xfrm>
                            <a:off x="1320" y="263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4180103" name="Line 599"/>
                        <wps:cNvCnPr>
                          <a:cxnSpLocks noChangeShapeType="1"/>
                        </wps:cNvCnPr>
                        <wps:spPr bwMode="auto">
                          <a:xfrm>
                            <a:off x="2124" y="2632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655823" name="Line 600"/>
                        <wps:cNvCnPr>
                          <a:cxnSpLocks noChangeShapeType="1"/>
                        </wps:cNvCnPr>
                        <wps:spPr bwMode="auto">
                          <a:xfrm>
                            <a:off x="5670" y="263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9010710" name="Line 601"/>
                        <wps:cNvCnPr>
                          <a:cxnSpLocks noChangeShapeType="1"/>
                        </wps:cNvCnPr>
                        <wps:spPr bwMode="auto">
                          <a:xfrm>
                            <a:off x="6805" y="263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1928082" name="Line 602"/>
                        <wps:cNvCnPr>
                          <a:cxnSpLocks noChangeShapeType="1"/>
                        </wps:cNvCnPr>
                        <wps:spPr bwMode="auto">
                          <a:xfrm>
                            <a:off x="1320" y="283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8342701" name="Line 603"/>
                        <wps:cNvCnPr>
                          <a:cxnSpLocks noChangeShapeType="1"/>
                        </wps:cNvCnPr>
                        <wps:spPr bwMode="auto">
                          <a:xfrm>
                            <a:off x="2124" y="283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8361052" name="Line 604"/>
                        <wps:cNvCnPr>
                          <a:cxnSpLocks noChangeShapeType="1"/>
                        </wps:cNvCnPr>
                        <wps:spPr bwMode="auto">
                          <a:xfrm>
                            <a:off x="5670" y="283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588298" name="Line 605"/>
                        <wps:cNvCnPr>
                          <a:cxnSpLocks noChangeShapeType="1"/>
                        </wps:cNvCnPr>
                        <wps:spPr bwMode="auto">
                          <a:xfrm>
                            <a:off x="6805" y="283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1384095" name="Line 606"/>
                        <wps:cNvCnPr>
                          <a:cxnSpLocks noChangeShapeType="1"/>
                        </wps:cNvCnPr>
                        <wps:spPr bwMode="auto">
                          <a:xfrm>
                            <a:off x="1320" y="304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6980863" name="Line 607"/>
                        <wps:cNvCnPr>
                          <a:cxnSpLocks noChangeShapeType="1"/>
                        </wps:cNvCnPr>
                        <wps:spPr bwMode="auto">
                          <a:xfrm>
                            <a:off x="2124" y="304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3540625" name="Line 608"/>
                        <wps:cNvCnPr>
                          <a:cxnSpLocks noChangeShapeType="1"/>
                        </wps:cNvCnPr>
                        <wps:spPr bwMode="auto">
                          <a:xfrm>
                            <a:off x="5670" y="304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0367502" name="Line 609"/>
                        <wps:cNvCnPr>
                          <a:cxnSpLocks noChangeShapeType="1"/>
                        </wps:cNvCnPr>
                        <wps:spPr bwMode="auto">
                          <a:xfrm>
                            <a:off x="6805" y="304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4727648" name="Line 610"/>
                        <wps:cNvCnPr>
                          <a:cxnSpLocks noChangeShapeType="1"/>
                        </wps:cNvCnPr>
                        <wps:spPr bwMode="auto">
                          <a:xfrm>
                            <a:off x="1320" y="324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7365876" name="Line 611"/>
                        <wps:cNvCnPr>
                          <a:cxnSpLocks noChangeShapeType="1"/>
                        </wps:cNvCnPr>
                        <wps:spPr bwMode="auto">
                          <a:xfrm>
                            <a:off x="2124" y="3242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38054" name="Line 612"/>
                        <wps:cNvCnPr>
                          <a:cxnSpLocks noChangeShapeType="1"/>
                        </wps:cNvCnPr>
                        <wps:spPr bwMode="auto">
                          <a:xfrm>
                            <a:off x="5670" y="324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2627965" name="Line 613"/>
                        <wps:cNvCnPr>
                          <a:cxnSpLocks noChangeShapeType="1"/>
                        </wps:cNvCnPr>
                        <wps:spPr bwMode="auto">
                          <a:xfrm>
                            <a:off x="6805" y="324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995219" name="Line 614"/>
                        <wps:cNvCnPr>
                          <a:cxnSpLocks noChangeShapeType="1"/>
                        </wps:cNvCnPr>
                        <wps:spPr bwMode="auto">
                          <a:xfrm>
                            <a:off x="1320" y="344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3283052" name="Line 615"/>
                        <wps:cNvCnPr>
                          <a:cxnSpLocks noChangeShapeType="1"/>
                        </wps:cNvCnPr>
                        <wps:spPr bwMode="auto">
                          <a:xfrm>
                            <a:off x="2124" y="344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6987982" name="Line 616"/>
                        <wps:cNvCnPr>
                          <a:cxnSpLocks noChangeShapeType="1"/>
                        </wps:cNvCnPr>
                        <wps:spPr bwMode="auto">
                          <a:xfrm>
                            <a:off x="5670" y="344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4862991" name="Line 617"/>
                        <wps:cNvCnPr>
                          <a:cxnSpLocks noChangeShapeType="1"/>
                        </wps:cNvCnPr>
                        <wps:spPr bwMode="auto">
                          <a:xfrm>
                            <a:off x="6805" y="344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9865582" name="Line 618"/>
                        <wps:cNvCnPr>
                          <a:cxnSpLocks noChangeShapeType="1"/>
                        </wps:cNvCnPr>
                        <wps:spPr bwMode="auto">
                          <a:xfrm>
                            <a:off x="1320" y="365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4776585" name="Line 619"/>
                        <wps:cNvCnPr>
                          <a:cxnSpLocks noChangeShapeType="1"/>
                        </wps:cNvCnPr>
                        <wps:spPr bwMode="auto">
                          <a:xfrm>
                            <a:off x="2124" y="365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3992374" name="Line 620"/>
                        <wps:cNvCnPr>
                          <a:cxnSpLocks noChangeShapeType="1"/>
                        </wps:cNvCnPr>
                        <wps:spPr bwMode="auto">
                          <a:xfrm>
                            <a:off x="5670" y="365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1004008" name="Line 621"/>
                        <wps:cNvCnPr>
                          <a:cxnSpLocks noChangeShapeType="1"/>
                        </wps:cNvCnPr>
                        <wps:spPr bwMode="auto">
                          <a:xfrm>
                            <a:off x="6805" y="365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3923805" name="Line 622"/>
                        <wps:cNvCnPr>
                          <a:cxnSpLocks noChangeShapeType="1"/>
                        </wps:cNvCnPr>
                        <wps:spPr bwMode="auto">
                          <a:xfrm>
                            <a:off x="1320" y="425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5836164" name="Line 623"/>
                        <wps:cNvCnPr>
                          <a:cxnSpLocks noChangeShapeType="1"/>
                        </wps:cNvCnPr>
                        <wps:spPr bwMode="auto">
                          <a:xfrm>
                            <a:off x="2124" y="425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5965457" name="Line 624"/>
                        <wps:cNvCnPr>
                          <a:cxnSpLocks noChangeShapeType="1"/>
                        </wps:cNvCnPr>
                        <wps:spPr bwMode="auto">
                          <a:xfrm>
                            <a:off x="5670" y="425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737787" name="Line 625"/>
                        <wps:cNvCnPr>
                          <a:cxnSpLocks noChangeShapeType="1"/>
                        </wps:cNvCnPr>
                        <wps:spPr bwMode="auto">
                          <a:xfrm>
                            <a:off x="6805" y="425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551471" name="Line 626"/>
                        <wps:cNvCnPr>
                          <a:cxnSpLocks noChangeShapeType="1"/>
                        </wps:cNvCnPr>
                        <wps:spPr bwMode="auto">
                          <a:xfrm>
                            <a:off x="1320" y="485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1652387" name="Line 627"/>
                        <wps:cNvCnPr>
                          <a:cxnSpLocks noChangeShapeType="1"/>
                        </wps:cNvCnPr>
                        <wps:spPr bwMode="auto">
                          <a:xfrm>
                            <a:off x="2124" y="4859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243616" name="Line 628"/>
                        <wps:cNvCnPr>
                          <a:cxnSpLocks noChangeShapeType="1"/>
                        </wps:cNvCnPr>
                        <wps:spPr bwMode="auto">
                          <a:xfrm>
                            <a:off x="5670" y="4859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850893" name="Line 629"/>
                        <wps:cNvCnPr>
                          <a:cxnSpLocks noChangeShapeType="1"/>
                        </wps:cNvCnPr>
                        <wps:spPr bwMode="auto">
                          <a:xfrm>
                            <a:off x="6805" y="4859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8230095" name="Line 630"/>
                        <wps:cNvCnPr>
                          <a:cxnSpLocks noChangeShapeType="1"/>
                        </wps:cNvCnPr>
                        <wps:spPr bwMode="auto">
                          <a:xfrm>
                            <a:off x="1320" y="566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9439959" name="Line 631"/>
                        <wps:cNvCnPr>
                          <a:cxnSpLocks noChangeShapeType="1"/>
                        </wps:cNvCnPr>
                        <wps:spPr bwMode="auto">
                          <a:xfrm>
                            <a:off x="2124" y="566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8802451" name="Line 632"/>
                        <wps:cNvCnPr>
                          <a:cxnSpLocks noChangeShapeType="1"/>
                        </wps:cNvCnPr>
                        <wps:spPr bwMode="auto">
                          <a:xfrm>
                            <a:off x="5670" y="566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1403126" name="Line 633"/>
                        <wps:cNvCnPr>
                          <a:cxnSpLocks noChangeShapeType="1"/>
                        </wps:cNvCnPr>
                        <wps:spPr bwMode="auto">
                          <a:xfrm>
                            <a:off x="6805" y="566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8634200" name="Line 634"/>
                        <wps:cNvCnPr>
                          <a:cxnSpLocks noChangeShapeType="1"/>
                        </wps:cNvCnPr>
                        <wps:spPr bwMode="auto">
                          <a:xfrm>
                            <a:off x="2123" y="1822"/>
                            <a:ext cx="0" cy="445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7216187" name="Line 635"/>
                        <wps:cNvCnPr>
                          <a:cxnSpLocks noChangeShapeType="1"/>
                        </wps:cNvCnPr>
                        <wps:spPr bwMode="auto">
                          <a:xfrm>
                            <a:off x="5669" y="1822"/>
                            <a:ext cx="0" cy="445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0328986" name="Line 636"/>
                        <wps:cNvCnPr>
                          <a:cxnSpLocks noChangeShapeType="1"/>
                        </wps:cNvCnPr>
                        <wps:spPr bwMode="auto">
                          <a:xfrm>
                            <a:off x="6804" y="1822"/>
                            <a:ext cx="0" cy="445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9706999" name="Line 637"/>
                        <wps:cNvCnPr>
                          <a:cxnSpLocks noChangeShapeType="1"/>
                        </wps:cNvCnPr>
                        <wps:spPr bwMode="auto">
                          <a:xfrm>
                            <a:off x="1320" y="627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6359904" name="Line 638"/>
                        <wps:cNvCnPr>
                          <a:cxnSpLocks noChangeShapeType="1"/>
                        </wps:cNvCnPr>
                        <wps:spPr bwMode="auto">
                          <a:xfrm>
                            <a:off x="2124" y="6271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254946" name="Line 639"/>
                        <wps:cNvCnPr>
                          <a:cxnSpLocks noChangeShapeType="1"/>
                        </wps:cNvCnPr>
                        <wps:spPr bwMode="auto">
                          <a:xfrm>
                            <a:off x="5670" y="6271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7109597" name="Line 640"/>
                        <wps:cNvCnPr>
                          <a:cxnSpLocks noChangeShapeType="1"/>
                        </wps:cNvCnPr>
                        <wps:spPr bwMode="auto">
                          <a:xfrm>
                            <a:off x="6805" y="6271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2880015" name="Line 641"/>
                        <wps:cNvCnPr>
                          <a:cxnSpLocks noChangeShapeType="1"/>
                        </wps:cNvCnPr>
                        <wps:spPr bwMode="auto">
                          <a:xfrm>
                            <a:off x="1320" y="6475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007524" name="Line 642"/>
                        <wps:cNvCnPr>
                          <a:cxnSpLocks noChangeShapeType="1"/>
                        </wps:cNvCnPr>
                        <wps:spPr bwMode="auto">
                          <a:xfrm>
                            <a:off x="2124" y="6475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0593827" name="Line 643"/>
                        <wps:cNvCnPr>
                          <a:cxnSpLocks noChangeShapeType="1"/>
                        </wps:cNvCnPr>
                        <wps:spPr bwMode="auto">
                          <a:xfrm>
                            <a:off x="5670" y="6475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4297112" name="Line 644"/>
                        <wps:cNvCnPr>
                          <a:cxnSpLocks noChangeShapeType="1"/>
                        </wps:cNvCnPr>
                        <wps:spPr bwMode="auto">
                          <a:xfrm>
                            <a:off x="6805" y="6475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1592255" name="Line 645"/>
                        <wps:cNvCnPr>
                          <a:cxnSpLocks noChangeShapeType="1"/>
                        </wps:cNvCnPr>
                        <wps:spPr bwMode="auto">
                          <a:xfrm>
                            <a:off x="1320" y="708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0471942" name="Line 646"/>
                        <wps:cNvCnPr>
                          <a:cxnSpLocks noChangeShapeType="1"/>
                        </wps:cNvCnPr>
                        <wps:spPr bwMode="auto">
                          <a:xfrm>
                            <a:off x="2124" y="708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3480956" name="Line 647"/>
                        <wps:cNvCnPr>
                          <a:cxnSpLocks noChangeShapeType="1"/>
                        </wps:cNvCnPr>
                        <wps:spPr bwMode="auto">
                          <a:xfrm>
                            <a:off x="5670" y="708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9469730" name="Line 648"/>
                        <wps:cNvCnPr>
                          <a:cxnSpLocks noChangeShapeType="1"/>
                        </wps:cNvCnPr>
                        <wps:spPr bwMode="auto">
                          <a:xfrm>
                            <a:off x="6805" y="708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2284693" name="Line 649"/>
                        <wps:cNvCnPr>
                          <a:cxnSpLocks noChangeShapeType="1"/>
                        </wps:cNvCnPr>
                        <wps:spPr bwMode="auto">
                          <a:xfrm>
                            <a:off x="1320" y="728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7231044" name="Line 650"/>
                        <wps:cNvCnPr>
                          <a:cxnSpLocks noChangeShapeType="1"/>
                        </wps:cNvCnPr>
                        <wps:spPr bwMode="auto">
                          <a:xfrm>
                            <a:off x="2124" y="728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6404191" name="Line 651"/>
                        <wps:cNvCnPr>
                          <a:cxnSpLocks noChangeShapeType="1"/>
                        </wps:cNvCnPr>
                        <wps:spPr bwMode="auto">
                          <a:xfrm>
                            <a:off x="5670" y="728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5429828" name="Line 652"/>
                        <wps:cNvCnPr>
                          <a:cxnSpLocks noChangeShapeType="1"/>
                        </wps:cNvCnPr>
                        <wps:spPr bwMode="auto">
                          <a:xfrm>
                            <a:off x="6805" y="728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0871904" name="Line 653"/>
                        <wps:cNvCnPr>
                          <a:cxnSpLocks noChangeShapeType="1"/>
                        </wps:cNvCnPr>
                        <wps:spPr bwMode="auto">
                          <a:xfrm>
                            <a:off x="1320" y="7485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7727869" name="Line 654"/>
                        <wps:cNvCnPr>
                          <a:cxnSpLocks noChangeShapeType="1"/>
                        </wps:cNvCnPr>
                        <wps:spPr bwMode="auto">
                          <a:xfrm>
                            <a:off x="2124" y="7485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888889" name="Line 655"/>
                        <wps:cNvCnPr>
                          <a:cxnSpLocks noChangeShapeType="1"/>
                        </wps:cNvCnPr>
                        <wps:spPr bwMode="auto">
                          <a:xfrm>
                            <a:off x="5670" y="7485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5314592" name="Line 656"/>
                        <wps:cNvCnPr>
                          <a:cxnSpLocks noChangeShapeType="1"/>
                        </wps:cNvCnPr>
                        <wps:spPr bwMode="auto">
                          <a:xfrm>
                            <a:off x="6805" y="7485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9044271" name="Line 657"/>
                        <wps:cNvCnPr>
                          <a:cxnSpLocks noChangeShapeType="1"/>
                        </wps:cNvCnPr>
                        <wps:spPr bwMode="auto">
                          <a:xfrm>
                            <a:off x="1320" y="789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672385" name="Line 658"/>
                        <wps:cNvCnPr>
                          <a:cxnSpLocks noChangeShapeType="1"/>
                        </wps:cNvCnPr>
                        <wps:spPr bwMode="auto">
                          <a:xfrm>
                            <a:off x="2124" y="7891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9820494" name="Line 659"/>
                        <wps:cNvCnPr>
                          <a:cxnSpLocks noChangeShapeType="1"/>
                        </wps:cNvCnPr>
                        <wps:spPr bwMode="auto">
                          <a:xfrm>
                            <a:off x="5670" y="7891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8285783" name="Line 660"/>
                        <wps:cNvCnPr>
                          <a:cxnSpLocks noChangeShapeType="1"/>
                        </wps:cNvCnPr>
                        <wps:spPr bwMode="auto">
                          <a:xfrm>
                            <a:off x="6805" y="7891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2194868" name="Line 661"/>
                        <wps:cNvCnPr>
                          <a:cxnSpLocks noChangeShapeType="1"/>
                        </wps:cNvCnPr>
                        <wps:spPr bwMode="auto">
                          <a:xfrm>
                            <a:off x="1320" y="849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1976390" name="Line 662"/>
                        <wps:cNvCnPr>
                          <a:cxnSpLocks noChangeShapeType="1"/>
                        </wps:cNvCnPr>
                        <wps:spPr bwMode="auto">
                          <a:xfrm>
                            <a:off x="2124" y="849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6810061" name="Line 663"/>
                        <wps:cNvCnPr>
                          <a:cxnSpLocks noChangeShapeType="1"/>
                        </wps:cNvCnPr>
                        <wps:spPr bwMode="auto">
                          <a:xfrm>
                            <a:off x="5670" y="849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8842353" name="Line 664"/>
                        <wps:cNvCnPr>
                          <a:cxnSpLocks noChangeShapeType="1"/>
                        </wps:cNvCnPr>
                        <wps:spPr bwMode="auto">
                          <a:xfrm>
                            <a:off x="6805" y="849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4732231" name="Line 665"/>
                        <wps:cNvCnPr>
                          <a:cxnSpLocks noChangeShapeType="1"/>
                        </wps:cNvCnPr>
                        <wps:spPr bwMode="auto">
                          <a:xfrm>
                            <a:off x="1320" y="910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8391304" name="Line 666"/>
                        <wps:cNvCnPr>
                          <a:cxnSpLocks noChangeShapeType="1"/>
                        </wps:cNvCnPr>
                        <wps:spPr bwMode="auto">
                          <a:xfrm>
                            <a:off x="2124" y="9101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2781584" name="Line 667"/>
                        <wps:cNvCnPr>
                          <a:cxnSpLocks noChangeShapeType="1"/>
                        </wps:cNvCnPr>
                        <wps:spPr bwMode="auto">
                          <a:xfrm>
                            <a:off x="5670" y="9101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3193078" name="Line 668"/>
                        <wps:cNvCnPr>
                          <a:cxnSpLocks noChangeShapeType="1"/>
                        </wps:cNvCnPr>
                        <wps:spPr bwMode="auto">
                          <a:xfrm>
                            <a:off x="6805" y="9101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2654486" name="Line 669"/>
                        <wps:cNvCnPr>
                          <a:cxnSpLocks noChangeShapeType="1"/>
                        </wps:cNvCnPr>
                        <wps:spPr bwMode="auto">
                          <a:xfrm>
                            <a:off x="1320" y="970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686250" name="Line 670"/>
                        <wps:cNvCnPr>
                          <a:cxnSpLocks noChangeShapeType="1"/>
                        </wps:cNvCnPr>
                        <wps:spPr bwMode="auto">
                          <a:xfrm>
                            <a:off x="2124" y="970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9840989" name="Line 671"/>
                        <wps:cNvCnPr>
                          <a:cxnSpLocks noChangeShapeType="1"/>
                        </wps:cNvCnPr>
                        <wps:spPr bwMode="auto">
                          <a:xfrm>
                            <a:off x="5670" y="970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1493390" name="Line 672"/>
                        <wps:cNvCnPr>
                          <a:cxnSpLocks noChangeShapeType="1"/>
                        </wps:cNvCnPr>
                        <wps:spPr bwMode="auto">
                          <a:xfrm>
                            <a:off x="6805" y="970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1551118" name="Line 673"/>
                        <wps:cNvCnPr>
                          <a:cxnSpLocks noChangeShapeType="1"/>
                        </wps:cNvCnPr>
                        <wps:spPr bwMode="auto">
                          <a:xfrm>
                            <a:off x="1320" y="1031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3700885" name="Line 674"/>
                        <wps:cNvCnPr>
                          <a:cxnSpLocks noChangeShapeType="1"/>
                        </wps:cNvCnPr>
                        <wps:spPr bwMode="auto">
                          <a:xfrm>
                            <a:off x="2124" y="10313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2705142" name="Line 675"/>
                        <wps:cNvCnPr>
                          <a:cxnSpLocks noChangeShapeType="1"/>
                        </wps:cNvCnPr>
                        <wps:spPr bwMode="auto">
                          <a:xfrm>
                            <a:off x="5670" y="10313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1008403" name="Line 676"/>
                        <wps:cNvCnPr>
                          <a:cxnSpLocks noChangeShapeType="1"/>
                        </wps:cNvCnPr>
                        <wps:spPr bwMode="auto">
                          <a:xfrm>
                            <a:off x="6805" y="10313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9989553" name="Line 677"/>
                        <wps:cNvCnPr>
                          <a:cxnSpLocks noChangeShapeType="1"/>
                        </wps:cNvCnPr>
                        <wps:spPr bwMode="auto">
                          <a:xfrm>
                            <a:off x="1320" y="1071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6841314" name="Line 678"/>
                        <wps:cNvCnPr>
                          <a:cxnSpLocks noChangeShapeType="1"/>
                        </wps:cNvCnPr>
                        <wps:spPr bwMode="auto">
                          <a:xfrm>
                            <a:off x="2124" y="1071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6418896" name="Line 679"/>
                        <wps:cNvCnPr>
                          <a:cxnSpLocks noChangeShapeType="1"/>
                        </wps:cNvCnPr>
                        <wps:spPr bwMode="auto">
                          <a:xfrm>
                            <a:off x="5670" y="1071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7064008" name="Line 680"/>
                        <wps:cNvCnPr>
                          <a:cxnSpLocks noChangeShapeType="1"/>
                        </wps:cNvCnPr>
                        <wps:spPr bwMode="auto">
                          <a:xfrm>
                            <a:off x="6805" y="1071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1194037" name="Line 681"/>
                        <wps:cNvCnPr>
                          <a:cxnSpLocks noChangeShapeType="1"/>
                        </wps:cNvCnPr>
                        <wps:spPr bwMode="auto">
                          <a:xfrm>
                            <a:off x="1320" y="1152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8696368" name="Line 682"/>
                        <wps:cNvCnPr>
                          <a:cxnSpLocks noChangeShapeType="1"/>
                        </wps:cNvCnPr>
                        <wps:spPr bwMode="auto">
                          <a:xfrm>
                            <a:off x="2124" y="11523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9330504" name="Line 683"/>
                        <wps:cNvCnPr>
                          <a:cxnSpLocks noChangeShapeType="1"/>
                        </wps:cNvCnPr>
                        <wps:spPr bwMode="auto">
                          <a:xfrm>
                            <a:off x="5670" y="11523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9395423" name="Line 684"/>
                        <wps:cNvCnPr>
                          <a:cxnSpLocks noChangeShapeType="1"/>
                        </wps:cNvCnPr>
                        <wps:spPr bwMode="auto">
                          <a:xfrm>
                            <a:off x="6805" y="11523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1134641" name="Line 685"/>
                        <wps:cNvCnPr>
                          <a:cxnSpLocks noChangeShapeType="1"/>
                        </wps:cNvCnPr>
                        <wps:spPr bwMode="auto">
                          <a:xfrm>
                            <a:off x="1320" y="1192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2922840" name="Line 686"/>
                        <wps:cNvCnPr>
                          <a:cxnSpLocks noChangeShapeType="1"/>
                        </wps:cNvCnPr>
                        <wps:spPr bwMode="auto">
                          <a:xfrm>
                            <a:off x="2124" y="1192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0531473" name="Line 687"/>
                        <wps:cNvCnPr>
                          <a:cxnSpLocks noChangeShapeType="1"/>
                        </wps:cNvCnPr>
                        <wps:spPr bwMode="auto">
                          <a:xfrm>
                            <a:off x="5670" y="1192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8093253" name="Line 688"/>
                        <wps:cNvCnPr>
                          <a:cxnSpLocks noChangeShapeType="1"/>
                        </wps:cNvCnPr>
                        <wps:spPr bwMode="auto">
                          <a:xfrm>
                            <a:off x="6805" y="1192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63133" name="Line 689"/>
                        <wps:cNvCnPr>
                          <a:cxnSpLocks noChangeShapeType="1"/>
                        </wps:cNvCnPr>
                        <wps:spPr bwMode="auto">
                          <a:xfrm>
                            <a:off x="1320" y="1233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0985445" name="Line 690"/>
                        <wps:cNvCnPr>
                          <a:cxnSpLocks noChangeShapeType="1"/>
                        </wps:cNvCnPr>
                        <wps:spPr bwMode="auto">
                          <a:xfrm>
                            <a:off x="2124" y="12331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5134725" name="Line 691"/>
                        <wps:cNvCnPr>
                          <a:cxnSpLocks noChangeShapeType="1"/>
                        </wps:cNvCnPr>
                        <wps:spPr bwMode="auto">
                          <a:xfrm>
                            <a:off x="5670" y="12331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4804486" name="Line 692"/>
                        <wps:cNvCnPr>
                          <a:cxnSpLocks noChangeShapeType="1"/>
                        </wps:cNvCnPr>
                        <wps:spPr bwMode="auto">
                          <a:xfrm>
                            <a:off x="6805" y="12331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0847208" name="Line 693"/>
                        <wps:cNvCnPr>
                          <a:cxnSpLocks noChangeShapeType="1"/>
                        </wps:cNvCnPr>
                        <wps:spPr bwMode="auto">
                          <a:xfrm>
                            <a:off x="1320" y="12735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9747947" name="Line 694"/>
                        <wps:cNvCnPr>
                          <a:cxnSpLocks noChangeShapeType="1"/>
                        </wps:cNvCnPr>
                        <wps:spPr bwMode="auto">
                          <a:xfrm>
                            <a:off x="2124" y="12735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7573034" name="Line 695"/>
                        <wps:cNvCnPr>
                          <a:cxnSpLocks noChangeShapeType="1"/>
                        </wps:cNvCnPr>
                        <wps:spPr bwMode="auto">
                          <a:xfrm>
                            <a:off x="5670" y="12735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1120609" name="Line 696"/>
                        <wps:cNvCnPr>
                          <a:cxnSpLocks noChangeShapeType="1"/>
                        </wps:cNvCnPr>
                        <wps:spPr bwMode="auto">
                          <a:xfrm>
                            <a:off x="6805" y="12735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7709753" name="Line 697"/>
                        <wps:cNvCnPr>
                          <a:cxnSpLocks noChangeShapeType="1"/>
                        </wps:cNvCnPr>
                        <wps:spPr bwMode="auto">
                          <a:xfrm>
                            <a:off x="1320" y="1334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0239855" name="Line 698"/>
                        <wps:cNvCnPr>
                          <a:cxnSpLocks noChangeShapeType="1"/>
                        </wps:cNvCnPr>
                        <wps:spPr bwMode="auto">
                          <a:xfrm>
                            <a:off x="2124" y="1334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8599582" name="Line 699"/>
                        <wps:cNvCnPr>
                          <a:cxnSpLocks noChangeShapeType="1"/>
                        </wps:cNvCnPr>
                        <wps:spPr bwMode="auto">
                          <a:xfrm>
                            <a:off x="5670" y="1334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0543068" name="Line 700"/>
                        <wps:cNvCnPr>
                          <a:cxnSpLocks noChangeShapeType="1"/>
                        </wps:cNvCnPr>
                        <wps:spPr bwMode="auto">
                          <a:xfrm>
                            <a:off x="6805" y="1334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7266396" name="Line 701"/>
                        <wps:cNvCnPr>
                          <a:cxnSpLocks noChangeShapeType="1"/>
                        </wps:cNvCnPr>
                        <wps:spPr bwMode="auto">
                          <a:xfrm>
                            <a:off x="1320" y="1394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6127405" name="Line 702"/>
                        <wps:cNvCnPr>
                          <a:cxnSpLocks noChangeShapeType="1"/>
                        </wps:cNvCnPr>
                        <wps:spPr bwMode="auto">
                          <a:xfrm>
                            <a:off x="2124" y="13947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0143292" name="Line 703"/>
                        <wps:cNvCnPr>
                          <a:cxnSpLocks noChangeShapeType="1"/>
                        </wps:cNvCnPr>
                        <wps:spPr bwMode="auto">
                          <a:xfrm>
                            <a:off x="5670" y="13947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7254959" name="Line 704"/>
                        <wps:cNvCnPr>
                          <a:cxnSpLocks noChangeShapeType="1"/>
                        </wps:cNvCnPr>
                        <wps:spPr bwMode="auto">
                          <a:xfrm>
                            <a:off x="6805" y="13947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8317781" name="Line 705"/>
                        <wps:cNvCnPr>
                          <a:cxnSpLocks noChangeShapeType="1"/>
                        </wps:cNvCnPr>
                        <wps:spPr bwMode="auto">
                          <a:xfrm>
                            <a:off x="1320" y="1455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3678956" name="Line 706"/>
                        <wps:cNvCnPr>
                          <a:cxnSpLocks noChangeShapeType="1"/>
                        </wps:cNvCnPr>
                        <wps:spPr bwMode="auto">
                          <a:xfrm>
                            <a:off x="2124" y="14552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3101074" name="Line 707"/>
                        <wps:cNvCnPr>
                          <a:cxnSpLocks noChangeShapeType="1"/>
                        </wps:cNvCnPr>
                        <wps:spPr bwMode="auto">
                          <a:xfrm>
                            <a:off x="5670" y="1455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3413580" name="Line 708"/>
                        <wps:cNvCnPr>
                          <a:cxnSpLocks noChangeShapeType="1"/>
                        </wps:cNvCnPr>
                        <wps:spPr bwMode="auto">
                          <a:xfrm>
                            <a:off x="6805" y="1455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345249" name="Line 709"/>
                        <wps:cNvCnPr>
                          <a:cxnSpLocks noChangeShapeType="1"/>
                        </wps:cNvCnPr>
                        <wps:spPr bwMode="auto">
                          <a:xfrm>
                            <a:off x="1320" y="1475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551978" name="Line 710"/>
                        <wps:cNvCnPr>
                          <a:cxnSpLocks noChangeShapeType="1"/>
                        </wps:cNvCnPr>
                        <wps:spPr bwMode="auto">
                          <a:xfrm>
                            <a:off x="2124" y="1475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7750867" name="Line 711"/>
                        <wps:cNvCnPr>
                          <a:cxnSpLocks noChangeShapeType="1"/>
                        </wps:cNvCnPr>
                        <wps:spPr bwMode="auto">
                          <a:xfrm>
                            <a:off x="5670" y="1475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8768240" name="Line 712"/>
                        <wps:cNvCnPr>
                          <a:cxnSpLocks noChangeShapeType="1"/>
                        </wps:cNvCnPr>
                        <wps:spPr bwMode="auto">
                          <a:xfrm>
                            <a:off x="6805" y="1475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2696797" name="Line 713"/>
                        <wps:cNvCnPr>
                          <a:cxnSpLocks noChangeShapeType="1"/>
                        </wps:cNvCnPr>
                        <wps:spPr bwMode="auto">
                          <a:xfrm>
                            <a:off x="1319" y="1416"/>
                            <a:ext cx="0" cy="13944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0011213" name="Line 714"/>
                        <wps:cNvCnPr>
                          <a:cxnSpLocks noChangeShapeType="1"/>
                        </wps:cNvCnPr>
                        <wps:spPr bwMode="auto">
                          <a:xfrm>
                            <a:off x="1320" y="15358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5781801" name="Line 715"/>
                        <wps:cNvCnPr>
                          <a:cxnSpLocks noChangeShapeType="1"/>
                        </wps:cNvCnPr>
                        <wps:spPr bwMode="auto">
                          <a:xfrm>
                            <a:off x="2123" y="6474"/>
                            <a:ext cx="0" cy="8886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853212" name="Line 716"/>
                        <wps:cNvCnPr>
                          <a:cxnSpLocks noChangeShapeType="1"/>
                        </wps:cNvCnPr>
                        <wps:spPr bwMode="auto">
                          <a:xfrm>
                            <a:off x="2124" y="15358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2753252" name="Line 717"/>
                        <wps:cNvCnPr>
                          <a:cxnSpLocks noChangeShapeType="1"/>
                        </wps:cNvCnPr>
                        <wps:spPr bwMode="auto">
                          <a:xfrm>
                            <a:off x="5669" y="6474"/>
                            <a:ext cx="0" cy="8886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3762434" name="Line 718"/>
                        <wps:cNvCnPr>
                          <a:cxnSpLocks noChangeShapeType="1"/>
                        </wps:cNvCnPr>
                        <wps:spPr bwMode="auto">
                          <a:xfrm>
                            <a:off x="5670" y="15358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7780303" name="Line 719"/>
                        <wps:cNvCnPr>
                          <a:cxnSpLocks noChangeShapeType="1"/>
                        </wps:cNvCnPr>
                        <wps:spPr bwMode="auto">
                          <a:xfrm>
                            <a:off x="6804" y="6474"/>
                            <a:ext cx="0" cy="8886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526881" name="Line 720"/>
                        <wps:cNvCnPr>
                          <a:cxnSpLocks noChangeShapeType="1"/>
                        </wps:cNvCnPr>
                        <wps:spPr bwMode="auto">
                          <a:xfrm>
                            <a:off x="6805" y="15358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1304819" name="Line 721"/>
                        <wps:cNvCnPr>
                          <a:cxnSpLocks noChangeShapeType="1"/>
                        </wps:cNvCnPr>
                        <wps:spPr bwMode="auto">
                          <a:xfrm>
                            <a:off x="11039" y="1416"/>
                            <a:ext cx="0" cy="13944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8EBDFE" id="Grupa 712" o:spid="_x0000_s1026" style="position:absolute;margin-left:65.9pt;margin-top:70.8pt;width:486.1pt;height:697.2pt;z-index:-251384832;mso-position-horizontal-relative:page;mso-position-vertical-relative:page" coordorigin="1318,1416" coordsize="9722,13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">
                <v:line id="Line 579" o:spid="_x0000_s1027" style="position:absolute;visibility:visible;mso-wrap-style:square" from="2123,1416" to="2123,1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" strokeweight=".12pt"/>
                <v:line id="Line 580" o:spid="_x0000_s1028" style="position:absolute;visibility:visible;mso-wrap-style:square" from="1320,1619" to="212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" strokeweight=".12pt"/>
                <v:line id="Line 581" o:spid="_x0000_s1029" style="position:absolute;visibility:visible;mso-wrap-style:square" from="5669,1416" to="5669,1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" strokeweight=".12pt"/>
                <v:line id="Line 582" o:spid="_x0000_s1030" style="position:absolute;visibility:visible;mso-wrap-style:square" from="2124,1619" to="566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" strokeweight=".12pt"/>
                <v:line id="Line 583" o:spid="_x0000_s1031" style="position:absolute;visibility:visible;mso-wrap-style:square" from="6804,1416" to="6804,1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" strokeweight=".12pt"/>
                <v:line id="Line 584" o:spid="_x0000_s1032" style="position:absolute;visibility:visible;mso-wrap-style:square" from="5670,1619" to="680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" strokeweight=".12pt"/>
                <v:line id="Line 585" o:spid="_x0000_s1033" style="position:absolute;visibility:visible;mso-wrap-style:square" from="6805,1619" to="1103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" strokeweight=".12pt"/>
                <v:line id="Line 586" o:spid="_x0000_s1034" style="position:absolute;visibility:visible;mso-wrap-style:square" from="1320,1823" to="2122,1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" strokeweight=".12pt"/>
                <v:line id="Line 587" o:spid="_x0000_s1035" style="position:absolute;visibility:visible;mso-wrap-style:square" from="2124,1823" to="5668,1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" strokeweight=".12pt"/>
                <v:line id="Line 588" o:spid="_x0000_s1036" style="position:absolute;visibility:visible;mso-wrap-style:square" from="5670,1823" to="6803,1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" strokeweight=".12pt"/>
                <v:line id="Line 589" o:spid="_x0000_s1037" style="position:absolute;visibility:visible;mso-wrap-style:square" from="6805,1823" to="11038,1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" strokeweight=".12pt"/>
                <v:line id="Line 590" o:spid="_x0000_s1038" style="position:absolute;visibility:visible;mso-wrap-style:square" from="1320,2226" to="2122,2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" strokeweight=".12pt"/>
                <v:line id="Line 591" o:spid="_x0000_s1039" style="position:absolute;visibility:visible;mso-wrap-style:square" from="2124,2226" to="5668,2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" strokeweight=".12pt"/>
                <v:line id="Line 592" o:spid="_x0000_s1040" style="position:absolute;visibility:visible;mso-wrap-style:square" from="5670,2226" to="6803,2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" strokeweight=".12pt"/>
                <v:line id="Line 593" o:spid="_x0000_s1041" style="position:absolute;visibility:visible;mso-wrap-style:square" from="6805,2226" to="11038,2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" strokeweight=".12pt"/>
                <v:line id="Line 594" o:spid="_x0000_s1042" style="position:absolute;visibility:visible;mso-wrap-style:square" from="1320,2430" to="2122,2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" strokeweight=".12pt"/>
                <v:line id="Line 595" o:spid="_x0000_s1043" style="position:absolute;visibility:visible;mso-wrap-style:square" from="2124,2430" to="5668,2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" strokeweight=".12pt"/>
                <v:line id="Line 596" o:spid="_x0000_s1044" style="position:absolute;visibility:visible;mso-wrap-style:square" from="5670,2430" to="6803,2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" strokeweight=".12pt"/>
                <v:line id="Line 597" o:spid="_x0000_s1045" style="position:absolute;visibility:visible;mso-wrap-style:square" from="6805,2430" to="11038,2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" strokeweight=".12pt"/>
                <v:line id="Line 598" o:spid="_x0000_s1046" style="position:absolute;visibility:visible;mso-wrap-style:square" from="1320,2632" to="2122,2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" strokeweight=".12pt"/>
                <v:line id="Line 599" o:spid="_x0000_s1047" style="position:absolute;visibility:visible;mso-wrap-style:square" from="2124,2632" to="5668,2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" strokeweight=".12pt"/>
                <v:line id="Line 600" o:spid="_x0000_s1048" style="position:absolute;visibility:visible;mso-wrap-style:square" from="5670,2632" to="6803,2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" strokeweight=".12pt"/>
                <v:line id="Line 601" o:spid="_x0000_s1049" style="position:absolute;visibility:visible;mso-wrap-style:square" from="6805,2632" to="11038,2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" strokeweight=".12pt"/>
                <v:line id="Line 602" o:spid="_x0000_s1050" style="position:absolute;visibility:visible;mso-wrap-style:square" from="1320,2836" to="2122,2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" strokeweight=".12pt"/>
                <v:line id="Line 603" o:spid="_x0000_s1051" style="position:absolute;visibility:visible;mso-wrap-style:square" from="2124,2836" to="5668,2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" strokeweight=".12pt"/>
                <v:line id="Line 604" o:spid="_x0000_s1052" style="position:absolute;visibility:visible;mso-wrap-style:square" from="5670,2836" to="6803,2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" strokeweight=".12pt"/>
                <v:line id="Line 605" o:spid="_x0000_s1053" style="position:absolute;visibility:visible;mso-wrap-style:square" from="6805,2836" to="11038,2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" strokeweight=".12pt"/>
                <v:line id="Line 606" o:spid="_x0000_s1054" style="position:absolute;visibility:visible;mso-wrap-style:square" from="1320,3040" to="2122,3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" strokeweight=".12pt"/>
                <v:line id="Line 607" o:spid="_x0000_s1055" style="position:absolute;visibility:visible;mso-wrap-style:square" from="2124,3040" to="5668,3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" strokeweight=".12pt"/>
                <v:line id="Line 608" o:spid="_x0000_s1056" style="position:absolute;visibility:visible;mso-wrap-style:square" from="5670,3040" to="6803,3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" strokeweight=".12pt"/>
                <v:line id="Line 609" o:spid="_x0000_s1057" style="position:absolute;visibility:visible;mso-wrap-style:square" from="6805,3040" to="11038,3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" strokeweight=".12pt"/>
                <v:line id="Line 610" o:spid="_x0000_s1058" style="position:absolute;visibility:visible;mso-wrap-style:square" from="1320,3242" to="2122,3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" strokeweight=".12pt"/>
                <v:line id="Line 611" o:spid="_x0000_s1059" style="position:absolute;visibility:visible;mso-wrap-style:square" from="2124,3242" to="5668,3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" strokeweight=".12pt"/>
                <v:line id="Line 612" o:spid="_x0000_s1060" style="position:absolute;visibility:visible;mso-wrap-style:square" from="5670,3242" to="6803,3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" strokeweight=".12pt"/>
                <v:line id="Line 613" o:spid="_x0000_s1061" style="position:absolute;visibility:visible;mso-wrap-style:square" from="6805,3242" to="11038,3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" strokeweight=".12pt"/>
                <v:line id="Line 614" o:spid="_x0000_s1062" style="position:absolute;visibility:visible;mso-wrap-style:square" from="1320,3446" to="2122,3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" strokeweight=".12pt"/>
                <v:line id="Line 615" o:spid="_x0000_s1063" style="position:absolute;visibility:visible;mso-wrap-style:square" from="2124,3446" to="5668,3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" strokeweight=".12pt"/>
                <v:line id="Line 616" o:spid="_x0000_s1064" style="position:absolute;visibility:visible;mso-wrap-style:square" from="5670,3446" to="6803,3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" strokeweight=".12pt"/>
                <v:line id="Line 617" o:spid="_x0000_s1065" style="position:absolute;visibility:visible;mso-wrap-style:square" from="6805,3446" to="11038,3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" strokeweight=".12pt"/>
                <v:line id="Line 618" o:spid="_x0000_s1066" style="position:absolute;visibility:visible;mso-wrap-style:square" from="1320,3650" to="2122,3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" strokeweight=".12pt"/>
                <v:line id="Line 619" o:spid="_x0000_s1067" style="position:absolute;visibility:visible;mso-wrap-style:square" from="2124,3650" to="5668,3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" strokeweight=".12pt"/>
                <v:line id="Line 620" o:spid="_x0000_s1068" style="position:absolute;visibility:visible;mso-wrap-style:square" from="5670,3650" to="6803,3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" strokeweight=".12pt"/>
                <v:line id="Line 621" o:spid="_x0000_s1069" style="position:absolute;visibility:visible;mso-wrap-style:square" from="6805,3650" to="11038,3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" strokeweight=".12pt"/>
                <v:line id="Line 622" o:spid="_x0000_s1070" style="position:absolute;visibility:visible;mso-wrap-style:square" from="1320,4254" to="2122,4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" strokeweight=".12pt"/>
                <v:line id="Line 623" o:spid="_x0000_s1071" style="position:absolute;visibility:visible;mso-wrap-style:square" from="2124,4254" to="5668,4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" strokeweight=".12pt"/>
                <v:line id="Line 624" o:spid="_x0000_s1072" style="position:absolute;visibility:visible;mso-wrap-style:square" from="5670,4254" to="6803,4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" strokeweight=".12pt"/>
                <v:line id="Line 625" o:spid="_x0000_s1073" style="position:absolute;visibility:visible;mso-wrap-style:square" from="6805,4254" to="11038,4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" strokeweight=".12pt"/>
                <v:line id="Line 626" o:spid="_x0000_s1074" style="position:absolute;visibility:visible;mso-wrap-style:square" from="1320,4859" to="2122,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" strokeweight=".12pt"/>
                <v:line id="Line 627" o:spid="_x0000_s1075" style="position:absolute;visibility:visible;mso-wrap-style:square" from="2124,4859" to="5668,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" strokeweight=".12pt"/>
                <v:line id="Line 628" o:spid="_x0000_s1076" style="position:absolute;visibility:visible;mso-wrap-style:square" from="5670,4859" to="6803,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" strokeweight=".12pt"/>
                <v:line id="Line 629" o:spid="_x0000_s1077" style="position:absolute;visibility:visible;mso-wrap-style:square" from="6805,4859" to="11038,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" strokeweight=".12pt"/>
                <v:line id="Line 630" o:spid="_x0000_s1078" style="position:absolute;visibility:visible;mso-wrap-style:square" from="1320,5666" to="2122,5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" strokeweight=".12pt"/>
                <v:line id="Line 631" o:spid="_x0000_s1079" style="position:absolute;visibility:visible;mso-wrap-style:square" from="2124,5666" to="5668,5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" strokeweight=".12pt"/>
                <v:line id="Line 632" o:spid="_x0000_s1080" style="position:absolute;visibility:visible;mso-wrap-style:square" from="5670,5666" to="6803,5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" strokeweight=".12pt"/>
                <v:line id="Line 633" o:spid="_x0000_s1081" style="position:absolute;visibility:visible;mso-wrap-style:square" from="6805,5666" to="11038,5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" strokeweight=".12pt"/>
                <v:line id="Line 634" o:spid="_x0000_s1082" style="position:absolute;visibility:visible;mso-wrap-style:square" from="2123,1822" to="2123,6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" strokeweight=".12pt"/>
                <v:line id="Line 635" o:spid="_x0000_s1083" style="position:absolute;visibility:visible;mso-wrap-style:square" from="5669,1822" to="5669,6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" strokeweight=".12pt"/>
                <v:line id="Line 636" o:spid="_x0000_s1084" style="position:absolute;visibility:visible;mso-wrap-style:square" from="6804,1822" to="6804,6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" strokeweight=".12pt"/>
                <v:line id="Line 637" o:spid="_x0000_s1085" style="position:absolute;visibility:visible;mso-wrap-style:square" from="1320,6271" to="2122,6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" strokeweight=".12pt"/>
                <v:line id="Line 638" o:spid="_x0000_s1086" style="position:absolute;visibility:visible;mso-wrap-style:square" from="2124,6271" to="5668,6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" strokeweight=".12pt"/>
                <v:line id="Line 639" o:spid="_x0000_s1087" style="position:absolute;visibility:visible;mso-wrap-style:square" from="5670,6271" to="6803,6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" strokeweight=".12pt"/>
                <v:line id="Line 640" o:spid="_x0000_s1088" style="position:absolute;visibility:visible;mso-wrap-style:square" from="6805,6271" to="11038,6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" strokeweight=".12pt"/>
                <v:line id="Line 641" o:spid="_x0000_s1089" style="position:absolute;visibility:visible;mso-wrap-style:square" from="1320,6475" to="2122,6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" strokeweight=".12pt"/>
                <v:line id="Line 642" o:spid="_x0000_s1090" style="position:absolute;visibility:visible;mso-wrap-style:square" from="2124,6475" to="5668,6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" strokeweight=".12pt"/>
                <v:line id="Line 643" o:spid="_x0000_s1091" style="position:absolute;visibility:visible;mso-wrap-style:square" from="5670,6475" to="6803,6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" strokeweight=".12pt"/>
                <v:line id="Line 644" o:spid="_x0000_s1092" style="position:absolute;visibility:visible;mso-wrap-style:square" from="6805,6475" to="11038,6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" strokeweight=".12pt"/>
                <v:line id="Line 645" o:spid="_x0000_s1093" style="position:absolute;visibility:visible;mso-wrap-style:square" from="1320,7080" to="2122,7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" strokeweight=".12pt"/>
                <v:line id="Line 646" o:spid="_x0000_s1094" style="position:absolute;visibility:visible;mso-wrap-style:square" from="2124,7080" to="5668,7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" strokeweight=".12pt"/>
                <v:line id="Line 647" o:spid="_x0000_s1095" style="position:absolute;visibility:visible;mso-wrap-style:square" from="5670,7080" to="6803,7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" strokeweight=".12pt"/>
                <v:line id="Line 648" o:spid="_x0000_s1096" style="position:absolute;visibility:visible;mso-wrap-style:square" from="6805,7080" to="11038,7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" strokeweight=".12pt"/>
                <v:line id="Line 649" o:spid="_x0000_s1097" style="position:absolute;visibility:visible;mso-wrap-style:square" from="1320,7284" to="2122,7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" strokeweight=".12pt"/>
                <v:line id="Line 650" o:spid="_x0000_s1098" style="position:absolute;visibility:visible;mso-wrap-style:square" from="2124,7284" to="5668,7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" strokeweight=".12pt"/>
                <v:line id="Line 651" o:spid="_x0000_s1099" style="position:absolute;visibility:visible;mso-wrap-style:square" from="5670,7284" to="6803,7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" strokeweight=".12pt"/>
                <v:line id="Line 652" o:spid="_x0000_s1100" style="position:absolute;visibility:visible;mso-wrap-style:square" from="6805,7284" to="11038,7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" strokeweight=".12pt"/>
                <v:line id="Line 653" o:spid="_x0000_s1101" style="position:absolute;visibility:visible;mso-wrap-style:square" from="1320,7485" to="2122,7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" strokeweight=".12pt"/>
                <v:line id="Line 654" o:spid="_x0000_s1102" style="position:absolute;visibility:visible;mso-wrap-style:square" from="2124,7485" to="5668,7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" strokeweight=".12pt"/>
                <v:line id="Line 655" o:spid="_x0000_s1103" style="position:absolute;visibility:visible;mso-wrap-style:square" from="5670,7485" to="6803,7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" strokeweight=".12pt"/>
                <v:line id="Line 656" o:spid="_x0000_s1104" style="position:absolute;visibility:visible;mso-wrap-style:square" from="6805,7485" to="11038,7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" strokeweight=".12pt"/>
                <v:line id="Line 657" o:spid="_x0000_s1105" style="position:absolute;visibility:visible;mso-wrap-style:square" from="1320,7891" to="2122,7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" strokeweight=".12pt"/>
                <v:line id="Line 658" o:spid="_x0000_s1106" style="position:absolute;visibility:visible;mso-wrap-style:square" from="2124,7891" to="5668,7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" strokeweight=".12pt"/>
                <v:line id="Line 659" o:spid="_x0000_s1107" style="position:absolute;visibility:visible;mso-wrap-style:square" from="5670,7891" to="6803,7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" strokeweight=".12pt"/>
                <v:line id="Line 660" o:spid="_x0000_s1108" style="position:absolute;visibility:visible;mso-wrap-style:square" from="6805,7891" to="11038,7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" strokeweight=".12pt"/>
                <v:line id="Line 661" o:spid="_x0000_s1109" style="position:absolute;visibility:visible;mso-wrap-style:square" from="1320,8496" to="2122,8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" strokeweight=".12pt"/>
                <v:line id="Line 662" o:spid="_x0000_s1110" style="position:absolute;visibility:visible;mso-wrap-style:square" from="2124,8496" to="5668,8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" strokeweight=".12pt"/>
                <v:line id="Line 663" o:spid="_x0000_s1111" style="position:absolute;visibility:visible;mso-wrap-style:square" from="5670,8496" to="6803,8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" strokeweight=".12pt"/>
                <v:line id="Line 664" o:spid="_x0000_s1112" style="position:absolute;visibility:visible;mso-wrap-style:square" from="6805,8496" to="11038,8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" strokeweight=".12pt"/>
                <v:line id="Line 665" o:spid="_x0000_s1113" style="position:absolute;visibility:visible;mso-wrap-style:square" from="1320,9101" to="2122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" strokeweight=".12pt"/>
                <v:line id="Line 666" o:spid="_x0000_s1114" style="position:absolute;visibility:visible;mso-wrap-style:square" from="2124,9101" to="56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" strokeweight=".12pt"/>
                <v:line id="Line 667" o:spid="_x0000_s1115" style="position:absolute;visibility:visible;mso-wrap-style:square" from="5670,9101" to="680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" strokeweight=".12pt"/>
                <v:line id="Line 668" o:spid="_x0000_s1116" style="position:absolute;visibility:visible;mso-wrap-style:square" from="6805,9101" to="1103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" strokeweight=".12pt"/>
                <v:line id="Line 669" o:spid="_x0000_s1117" style="position:absolute;visibility:visible;mso-wrap-style:square" from="1320,9706" to="2122,9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" strokeweight=".12pt"/>
                <v:line id="Line 670" o:spid="_x0000_s1118" style="position:absolute;visibility:visible;mso-wrap-style:square" from="2124,9706" to="5668,9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" strokeweight=".12pt"/>
                <v:line id="Line 671" o:spid="_x0000_s1119" style="position:absolute;visibility:visible;mso-wrap-style:square" from="5670,9706" to="6803,9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" strokeweight=".12pt"/>
                <v:line id="Line 672" o:spid="_x0000_s1120" style="position:absolute;visibility:visible;mso-wrap-style:square" from="6805,9706" to="11038,9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" strokeweight=".12pt"/>
                <v:line id="Line 673" o:spid="_x0000_s1121" style="position:absolute;visibility:visible;mso-wrap-style:square" from="1320,10313" to="2122,10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" strokeweight=".12pt"/>
                <v:line id="Line 674" o:spid="_x0000_s1122" style="position:absolute;visibility:visible;mso-wrap-style:square" from="2124,10313" to="5668,10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" strokeweight=".12pt"/>
                <v:line id="Line 675" o:spid="_x0000_s1123" style="position:absolute;visibility:visible;mso-wrap-style:square" from="5670,10313" to="6803,10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" strokeweight=".12pt"/>
                <v:line id="Line 676" o:spid="_x0000_s1124" style="position:absolute;visibility:visible;mso-wrap-style:square" from="6805,10313" to="11038,103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" strokeweight=".12pt"/>
                <v:line id="Line 677" o:spid="_x0000_s1125" style="position:absolute;visibility:visible;mso-wrap-style:square" from="1320,10716" to="2122,10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" strokeweight=".12pt"/>
                <v:line id="Line 678" o:spid="_x0000_s1126" style="position:absolute;visibility:visible;mso-wrap-style:square" from="2124,10716" to="5668,10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" strokeweight=".12pt"/>
                <v:line id="Line 679" o:spid="_x0000_s1127" style="position:absolute;visibility:visible;mso-wrap-style:square" from="5670,10716" to="6803,10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" strokeweight=".12pt"/>
                <v:line id="Line 680" o:spid="_x0000_s1128" style="position:absolute;visibility:visible;mso-wrap-style:square" from="6805,10716" to="11038,10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" strokeweight=".12pt"/>
                <v:line id="Line 681" o:spid="_x0000_s1129" style="position:absolute;visibility:visible;mso-wrap-style:square" from="1320,11523" to="2122,11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" strokeweight=".12pt"/>
                <v:line id="Line 682" o:spid="_x0000_s1130" style="position:absolute;visibility:visible;mso-wrap-style:square" from="2124,11523" to="5668,11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" strokeweight=".12pt"/>
                <v:line id="Line 683" o:spid="_x0000_s1131" style="position:absolute;visibility:visible;mso-wrap-style:square" from="5670,11523" to="6803,11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" strokeweight=".12pt"/>
                <v:line id="Line 684" o:spid="_x0000_s1132" style="position:absolute;visibility:visible;mso-wrap-style:square" from="6805,11523" to="11038,11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" strokeweight=".12pt"/>
                <v:line id="Line 685" o:spid="_x0000_s1133" style="position:absolute;visibility:visible;mso-wrap-style:square" from="1320,11926" to="2122,11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" strokeweight=".12pt"/>
                <v:line id="Line 686" o:spid="_x0000_s1134" style="position:absolute;visibility:visible;mso-wrap-style:square" from="2124,11926" to="5668,11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" strokeweight=".12pt"/>
                <v:line id="Line 687" o:spid="_x0000_s1135" style="position:absolute;visibility:visible;mso-wrap-style:square" from="5670,11926" to="6803,11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" strokeweight=".12pt"/>
                <v:line id="Line 688" o:spid="_x0000_s1136" style="position:absolute;visibility:visible;mso-wrap-style:square" from="6805,11926" to="11038,11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" strokeweight=".12pt"/>
                <v:line id="Line 689" o:spid="_x0000_s1137" style="position:absolute;visibility:visible;mso-wrap-style:square" from="1320,12331" to="2122,12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" strokeweight=".12pt"/>
                <v:line id="Line 690" o:spid="_x0000_s1138" style="position:absolute;visibility:visible;mso-wrap-style:square" from="2124,12331" to="5668,12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" strokeweight=".12pt"/>
                <v:line id="Line 691" o:spid="_x0000_s1139" style="position:absolute;visibility:visible;mso-wrap-style:square" from="5670,12331" to="6803,12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" strokeweight=".12pt"/>
                <v:line id="Line 692" o:spid="_x0000_s1140" style="position:absolute;visibility:visible;mso-wrap-style:square" from="6805,12331" to="11038,12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" strokeweight=".12pt"/>
                <v:line id="Line 693" o:spid="_x0000_s1141" style="position:absolute;visibility:visible;mso-wrap-style:square" from="1320,12735" to="2122,12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" strokeweight=".12pt"/>
                <v:line id="Line 694" o:spid="_x0000_s1142" style="position:absolute;visibility:visible;mso-wrap-style:square" from="2124,12735" to="5668,12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" strokeweight=".12pt"/>
                <v:line id="Line 695" o:spid="_x0000_s1143" style="position:absolute;visibility:visible;mso-wrap-style:square" from="5670,12735" to="6803,12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" strokeweight=".12pt"/>
                <v:line id="Line 696" o:spid="_x0000_s1144" style="position:absolute;visibility:visible;mso-wrap-style:square" from="6805,12735" to="11038,12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" strokeweight=".12pt"/>
                <v:line id="Line 697" o:spid="_x0000_s1145" style="position:absolute;visibility:visible;mso-wrap-style:square" from="1320,13340" to="2122,13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" strokeweight=".12pt"/>
                <v:line id="Line 698" o:spid="_x0000_s1146" style="position:absolute;visibility:visible;mso-wrap-style:square" from="2124,13340" to="5668,13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" strokeweight=".12pt"/>
                <v:line id="Line 699" o:spid="_x0000_s1147" style="position:absolute;visibility:visible;mso-wrap-style:square" from="5670,13340" to="6803,13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" strokeweight=".12pt"/>
                <v:line id="Line 700" o:spid="_x0000_s1148" style="position:absolute;visibility:visible;mso-wrap-style:square" from="6805,13340" to="11038,13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" strokeweight=".12pt"/>
                <v:line id="Line 701" o:spid="_x0000_s1149" style="position:absolute;visibility:visible;mso-wrap-style:square" from="1320,13947" to="2122,13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" strokeweight=".12pt"/>
                <v:line id="Line 702" o:spid="_x0000_s1150" style="position:absolute;visibility:visible;mso-wrap-style:square" from="2124,13947" to="5668,13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" strokeweight=".12pt"/>
                <v:line id="Line 703" o:spid="_x0000_s1151" style="position:absolute;visibility:visible;mso-wrap-style:square" from="5670,13947" to="6803,13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" strokeweight=".12pt"/>
                <v:line id="Line 704" o:spid="_x0000_s1152" style="position:absolute;visibility:visible;mso-wrap-style:square" from="6805,13947" to="11038,13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" strokeweight=".12pt"/>
                <v:line id="Line 705" o:spid="_x0000_s1153" style="position:absolute;visibility:visible;mso-wrap-style:square" from="1320,14552" to="2122,14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" strokeweight=".12pt"/>
                <v:line id="Line 706" o:spid="_x0000_s1154" style="position:absolute;visibility:visible;mso-wrap-style:square" from="2124,14552" to="5668,14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" strokeweight=".12pt"/>
                <v:line id="Line 707" o:spid="_x0000_s1155" style="position:absolute;visibility:visible;mso-wrap-style:square" from="5670,14552" to="6803,14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" strokeweight=".12pt"/>
                <v:line id="Line 708" o:spid="_x0000_s1156" style="position:absolute;visibility:visible;mso-wrap-style:square" from="6805,14552" to="11038,14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" strokeweight=".12pt"/>
                <v:line id="Line 709" o:spid="_x0000_s1157" style="position:absolute;visibility:visible;mso-wrap-style:square" from="1320,14754" to="2122,14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" strokeweight=".12pt"/>
                <v:line id="Line 710" o:spid="_x0000_s1158" style="position:absolute;visibility:visible;mso-wrap-style:square" from="2124,14754" to="5668,14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" strokeweight=".12pt"/>
                <v:line id="Line 711" o:spid="_x0000_s1159" style="position:absolute;visibility:visible;mso-wrap-style:square" from="5670,14754" to="6803,14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" strokeweight=".12pt"/>
                <v:line id="Line 712" o:spid="_x0000_s1160" style="position:absolute;visibility:visible;mso-wrap-style:square" from="6805,14754" to="11038,14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" strokeweight=".12pt"/>
                <v:line id="Line 713" o:spid="_x0000_s1161" style="position:absolute;visibility:visible;mso-wrap-style:square" from="1319,1416" to="1319,15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" strokeweight=".12pt"/>
                <v:line id="Line 714" o:spid="_x0000_s1162" style="position:absolute;visibility:visible;mso-wrap-style:square" from="1320,15358" to="2122,15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" strokeweight=".12pt"/>
                <v:line id="Line 715" o:spid="_x0000_s1163" style="position:absolute;visibility:visible;mso-wrap-style:square" from="2123,6474" to="2123,15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" strokeweight=".12pt"/>
                <v:line id="Line 716" o:spid="_x0000_s1164" style="position:absolute;visibility:visible;mso-wrap-style:square" from="2124,15358" to="5668,15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" strokeweight=".12pt"/>
                <v:line id="Line 717" o:spid="_x0000_s1165" style="position:absolute;visibility:visible;mso-wrap-style:square" from="5669,6474" to="5669,15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" strokeweight=".12pt"/>
                <v:line id="Line 718" o:spid="_x0000_s1166" style="position:absolute;visibility:visible;mso-wrap-style:square" from="5670,15358" to="6803,15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" strokeweight=".12pt"/>
                <v:line id="Line 719" o:spid="_x0000_s1167" style="position:absolute;visibility:visible;mso-wrap-style:square" from="6804,6474" to="6804,15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" strokeweight=".12pt"/>
                <v:line id="Line 720" o:spid="_x0000_s1168" style="position:absolute;visibility:visible;mso-wrap-style:square" from="6805,15358" to="11038,15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" strokeweight=".12pt"/>
                <v:line id="Line 721" o:spid="_x0000_s1169" style="position:absolute;visibility:visible;mso-wrap-style:square" from="11039,1416" to="11039,15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" strokeweight=".12pt"/>
                <w10:wrap anchorx="page" anchory="page"/>
              </v:group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32672" behindDoc="1" locked="0" layoutInCell="1" allowOverlap="1" wp14:anchorId="5C8B7FFF" wp14:editId="078588DF">
                <wp:simplePos x="0" y="0"/>
                <wp:positionH relativeFrom="page">
                  <wp:posOffset>837565</wp:posOffset>
                </wp:positionH>
                <wp:positionV relativeFrom="page">
                  <wp:posOffset>899160</wp:posOffset>
                </wp:positionV>
                <wp:extent cx="510540" cy="128905"/>
                <wp:effectExtent l="0" t="0" r="0" b="0"/>
                <wp:wrapNone/>
                <wp:docPr id="1073750764" name="Pole tekstowe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8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5CCA53" w14:textId="77777777" w:rsidR="009373A5" w:rsidRDefault="009373A5" w:rsidP="009373A5">
                            <w:pPr>
                              <w:pStyle w:val="Tekstpodstawowy"/>
                              <w:spacing w:line="201" w:lineRule="exact"/>
                              <w:ind w:left="404"/>
                            </w:pPr>
                            <w:r>
                              <w:t>62.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B7FFF" id="Pole tekstowe 711" o:spid="_x0000_s1284" type="#_x0000_t202" style="position:absolute;margin-left:65.95pt;margin-top:70.8pt;width:40.2pt;height:10.15pt;z-index:-25138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" filled="f" stroked="f">
                <v:textbox inset="0,0,0,0">
                  <w:txbxContent>
                    <w:p w14:paraId="0A5CCA53" w14:textId="77777777" w:rsidR="009373A5" w:rsidRDefault="009373A5" w:rsidP="009373A5">
                      <w:pPr>
                        <w:pStyle w:val="Tekstpodstawowy"/>
                        <w:spacing w:line="201" w:lineRule="exact"/>
                        <w:ind w:left="404"/>
                      </w:pPr>
                      <w:r>
                        <w:t>62.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33696" behindDoc="1" locked="0" layoutInCell="1" allowOverlap="1" wp14:anchorId="6EBA4A1A" wp14:editId="079A2021">
                <wp:simplePos x="0" y="0"/>
                <wp:positionH relativeFrom="page">
                  <wp:posOffset>1348105</wp:posOffset>
                </wp:positionH>
                <wp:positionV relativeFrom="page">
                  <wp:posOffset>899160</wp:posOffset>
                </wp:positionV>
                <wp:extent cx="2251710" cy="128905"/>
                <wp:effectExtent l="0" t="0" r="0" b="0"/>
                <wp:wrapNone/>
                <wp:docPr id="2111561220" name="Pole tekstowe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8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0E1ED7" w14:textId="77777777" w:rsidR="009373A5" w:rsidRDefault="009373A5" w:rsidP="009373A5">
                            <w:pPr>
                              <w:pStyle w:val="Tekstpodstawowy"/>
                              <w:spacing w:line="201" w:lineRule="exact"/>
                              <w:ind w:left="3"/>
                            </w:pPr>
                            <w:r>
                              <w:t>Alarm braku zasilania w gazy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A4A1A" id="Pole tekstowe 710" o:spid="_x0000_s1285" type="#_x0000_t202" style="position:absolute;margin-left:106.15pt;margin-top:70.8pt;width:177.3pt;height:10.15pt;z-index:-25138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" filled="f" stroked="f">
                <v:textbox inset="0,0,0,0">
                  <w:txbxContent>
                    <w:p w14:paraId="060E1ED7" w14:textId="77777777" w:rsidR="009373A5" w:rsidRDefault="009373A5" w:rsidP="009373A5">
                      <w:pPr>
                        <w:pStyle w:val="Tekstpodstawowy"/>
                        <w:spacing w:line="201" w:lineRule="exact"/>
                        <w:ind w:left="3"/>
                      </w:pPr>
                      <w:r>
                        <w:t>Alarm braku zasilania w gazy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34720" behindDoc="1" locked="0" layoutInCell="1" allowOverlap="1" wp14:anchorId="7BB9B9EF" wp14:editId="485340BE">
                <wp:simplePos x="0" y="0"/>
                <wp:positionH relativeFrom="page">
                  <wp:posOffset>3599815</wp:posOffset>
                </wp:positionH>
                <wp:positionV relativeFrom="page">
                  <wp:posOffset>899160</wp:posOffset>
                </wp:positionV>
                <wp:extent cx="721360" cy="128905"/>
                <wp:effectExtent l="0" t="0" r="0" b="0"/>
                <wp:wrapNone/>
                <wp:docPr id="576421418" name="Pole tekstowe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8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F945B" w14:textId="77777777" w:rsidR="009373A5" w:rsidRDefault="009373A5" w:rsidP="009373A5">
                            <w:pPr>
                              <w:pStyle w:val="Tekstpodstawowy"/>
                              <w:spacing w:line="201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9B9EF" id="Pole tekstowe 709" o:spid="_x0000_s1286" type="#_x0000_t202" style="position:absolute;margin-left:283.45pt;margin-top:70.8pt;width:56.8pt;height:10.15pt;z-index:-25138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" filled="f" stroked="f">
                <v:textbox inset="0,0,0,0">
                  <w:txbxContent>
                    <w:p w14:paraId="346F945B" w14:textId="77777777" w:rsidR="009373A5" w:rsidRDefault="009373A5" w:rsidP="009373A5">
                      <w:pPr>
                        <w:pStyle w:val="Tekstpodstawowy"/>
                        <w:spacing w:line="201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35744" behindDoc="1" locked="0" layoutInCell="1" allowOverlap="1" wp14:anchorId="1F1EF4A5" wp14:editId="163C24E7">
                <wp:simplePos x="0" y="0"/>
                <wp:positionH relativeFrom="page">
                  <wp:posOffset>4320540</wp:posOffset>
                </wp:positionH>
                <wp:positionV relativeFrom="page">
                  <wp:posOffset>899160</wp:posOffset>
                </wp:positionV>
                <wp:extent cx="2689225" cy="128905"/>
                <wp:effectExtent l="0" t="0" r="0" b="0"/>
                <wp:wrapNone/>
                <wp:docPr id="1046036113" name="Pole tekstowe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8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EDF913" w14:textId="77777777" w:rsidR="009373A5" w:rsidRDefault="009373A5" w:rsidP="009373A5">
                            <w:pPr>
                              <w:pStyle w:val="Tekstpodstawowy"/>
                              <w:spacing w:line="201" w:lineRule="exact"/>
                              <w:ind w:left="1"/>
                            </w:pPr>
                            <w:r>
                              <w:t>Tak. Alarm braku zasilania w gazy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EF4A5" id="Pole tekstowe 708" o:spid="_x0000_s1287" type="#_x0000_t202" style="position:absolute;margin-left:340.2pt;margin-top:70.8pt;width:211.75pt;height:10.15pt;z-index:-25138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" filled="f" stroked="f">
                <v:textbox inset="0,0,0,0">
                  <w:txbxContent>
                    <w:p w14:paraId="55EDF913" w14:textId="77777777" w:rsidR="009373A5" w:rsidRDefault="009373A5" w:rsidP="009373A5">
                      <w:pPr>
                        <w:pStyle w:val="Tekstpodstawowy"/>
                        <w:spacing w:line="201" w:lineRule="exact"/>
                        <w:ind w:left="1"/>
                      </w:pPr>
                      <w:r>
                        <w:t>Tak. Alarm braku zasilania w gazy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36768" behindDoc="1" locked="0" layoutInCell="1" allowOverlap="1" wp14:anchorId="019C2A4C" wp14:editId="41F8FC31">
                <wp:simplePos x="0" y="0"/>
                <wp:positionH relativeFrom="page">
                  <wp:posOffset>837565</wp:posOffset>
                </wp:positionH>
                <wp:positionV relativeFrom="page">
                  <wp:posOffset>1028065</wp:posOffset>
                </wp:positionV>
                <wp:extent cx="6172200" cy="130175"/>
                <wp:effectExtent l="0" t="0" r="0" b="0"/>
                <wp:wrapNone/>
                <wp:docPr id="40179233" name="Pole tekstowe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F4512" w14:textId="77777777" w:rsidR="009373A5" w:rsidRDefault="009373A5" w:rsidP="009373A5">
                            <w:pPr>
                              <w:spacing w:line="203" w:lineRule="exact"/>
                              <w:ind w:left="3094" w:right="309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Pomiary i obrazowanie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C2A4C" id="Pole tekstowe 707" o:spid="_x0000_s1288" type="#_x0000_t202" style="position:absolute;margin-left:65.95pt;margin-top:80.95pt;width:486pt;height:10.25pt;z-index:-25137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" filled="f" stroked="f">
                <v:textbox inset="0,0,0,0">
                  <w:txbxContent>
                    <w:p w14:paraId="382F4512" w14:textId="77777777" w:rsidR="009373A5" w:rsidRDefault="009373A5" w:rsidP="009373A5">
                      <w:pPr>
                        <w:spacing w:line="203" w:lineRule="exact"/>
                        <w:ind w:left="3094" w:right="3092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Pomiary i obrazowanie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37792" behindDoc="1" locked="0" layoutInCell="1" allowOverlap="1" wp14:anchorId="5F0F5C9B" wp14:editId="2D6107F4">
                <wp:simplePos x="0" y="0"/>
                <wp:positionH relativeFrom="page">
                  <wp:posOffset>837565</wp:posOffset>
                </wp:positionH>
                <wp:positionV relativeFrom="page">
                  <wp:posOffset>1157605</wp:posOffset>
                </wp:positionV>
                <wp:extent cx="510540" cy="256540"/>
                <wp:effectExtent l="0" t="0" r="0" b="0"/>
                <wp:wrapNone/>
                <wp:docPr id="373969084" name="Pole tekstowe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473E8D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404"/>
                            </w:pPr>
                            <w:r>
                              <w:t>63.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F5C9B" id="Pole tekstowe 706" o:spid="_x0000_s1289" type="#_x0000_t202" style="position:absolute;margin-left:65.95pt;margin-top:91.15pt;width:40.2pt;height:20.2pt;z-index:-25137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" filled="f" stroked="f">
                <v:textbox inset="0,0,0,0">
                  <w:txbxContent>
                    <w:p w14:paraId="3A473E8D" w14:textId="77777777" w:rsidR="009373A5" w:rsidRDefault="009373A5" w:rsidP="009373A5">
                      <w:pPr>
                        <w:pStyle w:val="Tekstpodstawowy"/>
                        <w:spacing w:before="94"/>
                        <w:ind w:left="404"/>
                      </w:pPr>
                      <w:r>
                        <w:t>63.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38816" behindDoc="1" locked="0" layoutInCell="1" allowOverlap="1" wp14:anchorId="6B608C96" wp14:editId="313F6DFA">
                <wp:simplePos x="0" y="0"/>
                <wp:positionH relativeFrom="page">
                  <wp:posOffset>1348105</wp:posOffset>
                </wp:positionH>
                <wp:positionV relativeFrom="page">
                  <wp:posOffset>1157605</wp:posOffset>
                </wp:positionV>
                <wp:extent cx="2251710" cy="256540"/>
                <wp:effectExtent l="0" t="0" r="0" b="0"/>
                <wp:wrapNone/>
                <wp:docPr id="1124228042" name="Pole tekstow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0B8CBA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981"/>
                            </w:pPr>
                            <w:r>
                              <w:t>Pomiar stężenia tlenu w gazach oddechowych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08C96" id="Pole tekstowe 705" o:spid="_x0000_s1290" type="#_x0000_t202" style="position:absolute;margin-left:106.15pt;margin-top:91.15pt;width:177.3pt;height:20.2pt;z-index:-25137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" filled="f" stroked="f">
                <v:textbox inset="0,0,0,0">
                  <w:txbxContent>
                    <w:p w14:paraId="1F0B8CBA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981"/>
                      </w:pPr>
                      <w:r>
                        <w:t>Pomiar stężenia tlenu w gazach oddechowych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39840" behindDoc="1" locked="0" layoutInCell="1" allowOverlap="1" wp14:anchorId="71FE3978" wp14:editId="2CED89D0">
                <wp:simplePos x="0" y="0"/>
                <wp:positionH relativeFrom="page">
                  <wp:posOffset>3599815</wp:posOffset>
                </wp:positionH>
                <wp:positionV relativeFrom="page">
                  <wp:posOffset>1157605</wp:posOffset>
                </wp:positionV>
                <wp:extent cx="721360" cy="256540"/>
                <wp:effectExtent l="0" t="0" r="0" b="0"/>
                <wp:wrapNone/>
                <wp:docPr id="1390732200" name="Pole tekstowe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A0D14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544496E6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E3978" id="Pole tekstowe 704" o:spid="_x0000_s1291" type="#_x0000_t202" style="position:absolute;margin-left:283.45pt;margin-top:91.15pt;width:56.8pt;height:20.2pt;z-index:-25137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" filled="f" stroked="f">
                <v:textbox inset="0,0,0,0">
                  <w:txbxContent>
                    <w:p w14:paraId="5C2A0D14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544496E6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40864" behindDoc="1" locked="0" layoutInCell="1" allowOverlap="1" wp14:anchorId="40EFAED9" wp14:editId="541A1A4B">
                <wp:simplePos x="0" y="0"/>
                <wp:positionH relativeFrom="page">
                  <wp:posOffset>4320540</wp:posOffset>
                </wp:positionH>
                <wp:positionV relativeFrom="page">
                  <wp:posOffset>1157605</wp:posOffset>
                </wp:positionV>
                <wp:extent cx="2689225" cy="256540"/>
                <wp:effectExtent l="0" t="0" r="0" b="0"/>
                <wp:wrapNone/>
                <wp:docPr id="1749368470" name="Pole tekstowe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48AC13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1"/>
                            </w:pPr>
                            <w:r>
                              <w:t>Tak. Pomiar stężenia tlenu w gazach oddechowych</w:t>
                            </w:r>
                          </w:p>
                          <w:p w14:paraId="10FE3B1C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FAED9" id="Pole tekstowe 703" o:spid="_x0000_s1292" type="#_x0000_t202" style="position:absolute;margin-left:340.2pt;margin-top:91.15pt;width:211.75pt;height:20.2pt;z-index:-25137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" filled="f" stroked="f">
                <v:textbox inset="0,0,0,0">
                  <w:txbxContent>
                    <w:p w14:paraId="3A48AC13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1"/>
                      </w:pPr>
                      <w:r>
                        <w:t>Tak. Pomiar stężenia tlenu w gazach oddechowych</w:t>
                      </w:r>
                    </w:p>
                    <w:p w14:paraId="10FE3B1C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41888" behindDoc="1" locked="0" layoutInCell="1" allowOverlap="1" wp14:anchorId="46139738" wp14:editId="07223B21">
                <wp:simplePos x="0" y="0"/>
                <wp:positionH relativeFrom="page">
                  <wp:posOffset>837565</wp:posOffset>
                </wp:positionH>
                <wp:positionV relativeFrom="page">
                  <wp:posOffset>1413510</wp:posOffset>
                </wp:positionV>
                <wp:extent cx="510540" cy="129540"/>
                <wp:effectExtent l="0" t="0" r="0" b="0"/>
                <wp:wrapNone/>
                <wp:docPr id="128029338" name="Pole tekstowe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0DC602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404"/>
                            </w:pPr>
                            <w:r>
                              <w:t>64.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39738" id="Pole tekstowe 702" o:spid="_x0000_s1293" type="#_x0000_t202" style="position:absolute;margin-left:65.95pt;margin-top:111.3pt;width:40.2pt;height:10.2pt;z-index:-25137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" filled="f" stroked="f">
                <v:textbox inset="0,0,0,0">
                  <w:txbxContent>
                    <w:p w14:paraId="7F0DC602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404"/>
                      </w:pPr>
                      <w:r>
                        <w:t>64.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42912" behindDoc="1" locked="0" layoutInCell="1" allowOverlap="1" wp14:anchorId="789D17C2" wp14:editId="736D26B4">
                <wp:simplePos x="0" y="0"/>
                <wp:positionH relativeFrom="page">
                  <wp:posOffset>1348105</wp:posOffset>
                </wp:positionH>
                <wp:positionV relativeFrom="page">
                  <wp:posOffset>1413510</wp:posOffset>
                </wp:positionV>
                <wp:extent cx="2251710" cy="129540"/>
                <wp:effectExtent l="0" t="0" r="0" b="0"/>
                <wp:wrapNone/>
                <wp:docPr id="233392985" name="Pole tekstowe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11B9C7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"/>
                            </w:pPr>
                            <w:r>
                              <w:t>Pomiar objętości oddechowej (TV).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D17C2" id="Pole tekstowe 701" o:spid="_x0000_s1294" type="#_x0000_t202" style="position:absolute;margin-left:106.15pt;margin-top:111.3pt;width:177.3pt;height:10.2pt;z-index:-25137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" filled="f" stroked="f">
                <v:textbox inset="0,0,0,0">
                  <w:txbxContent>
                    <w:p w14:paraId="1111B9C7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"/>
                      </w:pPr>
                      <w:r>
                        <w:t>Pomiar objętości oddechowej (TV).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43936" behindDoc="1" locked="0" layoutInCell="1" allowOverlap="1" wp14:anchorId="3DA55434" wp14:editId="28F5FD1B">
                <wp:simplePos x="0" y="0"/>
                <wp:positionH relativeFrom="page">
                  <wp:posOffset>3599815</wp:posOffset>
                </wp:positionH>
                <wp:positionV relativeFrom="page">
                  <wp:posOffset>1413510</wp:posOffset>
                </wp:positionV>
                <wp:extent cx="721360" cy="129540"/>
                <wp:effectExtent l="0" t="0" r="0" b="0"/>
                <wp:wrapNone/>
                <wp:docPr id="340754696" name="Pole tekstowe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FC3C2D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55434" id="Pole tekstowe 700" o:spid="_x0000_s1295" type="#_x0000_t202" style="position:absolute;margin-left:283.45pt;margin-top:111.3pt;width:56.8pt;height:10.2pt;z-index:-25137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" filled="f" stroked="f">
                <v:textbox inset="0,0,0,0">
                  <w:txbxContent>
                    <w:p w14:paraId="4DFC3C2D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44960" behindDoc="1" locked="0" layoutInCell="1" allowOverlap="1" wp14:anchorId="0A9C29EF" wp14:editId="5BA8B9E9">
                <wp:simplePos x="0" y="0"/>
                <wp:positionH relativeFrom="page">
                  <wp:posOffset>4320540</wp:posOffset>
                </wp:positionH>
                <wp:positionV relativeFrom="page">
                  <wp:posOffset>1413510</wp:posOffset>
                </wp:positionV>
                <wp:extent cx="2689225" cy="129540"/>
                <wp:effectExtent l="0" t="0" r="0" b="0"/>
                <wp:wrapNone/>
                <wp:docPr id="402519661" name="Pole tekstowe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84DCD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1"/>
                            </w:pPr>
                            <w:r>
                              <w:t>Tak. Pomiar objętości oddechowej (TV).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C29EF" id="Pole tekstowe 699" o:spid="_x0000_s1296" type="#_x0000_t202" style="position:absolute;margin-left:340.2pt;margin-top:111.3pt;width:211.75pt;height:10.2pt;z-index:-25137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" filled="f" stroked="f">
                <v:textbox inset="0,0,0,0">
                  <w:txbxContent>
                    <w:p w14:paraId="11E84DCD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1"/>
                      </w:pPr>
                      <w:r>
                        <w:t>Tak. Pomiar objętości oddechowej (TV).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45984" behindDoc="1" locked="0" layoutInCell="1" allowOverlap="1" wp14:anchorId="24015D8A" wp14:editId="3F1FEA6B">
                <wp:simplePos x="0" y="0"/>
                <wp:positionH relativeFrom="page">
                  <wp:posOffset>837565</wp:posOffset>
                </wp:positionH>
                <wp:positionV relativeFrom="page">
                  <wp:posOffset>1543050</wp:posOffset>
                </wp:positionV>
                <wp:extent cx="510540" cy="128270"/>
                <wp:effectExtent l="0" t="0" r="0" b="0"/>
                <wp:wrapNone/>
                <wp:docPr id="1561583193" name="Pole tekstowe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8C3F22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404"/>
                            </w:pPr>
                            <w:r>
                              <w:t>65.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15D8A" id="Pole tekstowe 698" o:spid="_x0000_s1297" type="#_x0000_t202" style="position:absolute;margin-left:65.95pt;margin-top:121.5pt;width:40.2pt;height:10.1pt;z-index:-25137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" filled="f" stroked="f">
                <v:textbox inset="0,0,0,0">
                  <w:txbxContent>
                    <w:p w14:paraId="708C3F22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404"/>
                      </w:pPr>
                      <w:r>
                        <w:t>65.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47008" behindDoc="1" locked="0" layoutInCell="1" allowOverlap="1" wp14:anchorId="636E34F2" wp14:editId="75F36878">
                <wp:simplePos x="0" y="0"/>
                <wp:positionH relativeFrom="page">
                  <wp:posOffset>1348105</wp:posOffset>
                </wp:positionH>
                <wp:positionV relativeFrom="page">
                  <wp:posOffset>1543050</wp:posOffset>
                </wp:positionV>
                <wp:extent cx="2251710" cy="128270"/>
                <wp:effectExtent l="0" t="0" r="0" b="0"/>
                <wp:wrapNone/>
                <wp:docPr id="666472205" name="Pole tekstowe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07C6C9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"/>
                            </w:pPr>
                            <w:r>
                              <w:t>Pomiar objętości minutowej (MV).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E34F2" id="Pole tekstowe 697" o:spid="_x0000_s1298" type="#_x0000_t202" style="position:absolute;margin-left:106.15pt;margin-top:121.5pt;width:177.3pt;height:10.1pt;z-index:-25136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" filled="f" stroked="f">
                <v:textbox inset="0,0,0,0">
                  <w:txbxContent>
                    <w:p w14:paraId="0A07C6C9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"/>
                      </w:pPr>
                      <w:r>
                        <w:t>Pomiar objętości minutowej (MV).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48032" behindDoc="1" locked="0" layoutInCell="1" allowOverlap="1" wp14:anchorId="15F22280" wp14:editId="2BD22386">
                <wp:simplePos x="0" y="0"/>
                <wp:positionH relativeFrom="page">
                  <wp:posOffset>3599815</wp:posOffset>
                </wp:positionH>
                <wp:positionV relativeFrom="page">
                  <wp:posOffset>1543050</wp:posOffset>
                </wp:positionV>
                <wp:extent cx="721360" cy="128270"/>
                <wp:effectExtent l="0" t="0" r="0" b="0"/>
                <wp:wrapNone/>
                <wp:docPr id="1147302293" name="Pole tekstowe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7341B3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22280" id="Pole tekstowe 696" o:spid="_x0000_s1299" type="#_x0000_t202" style="position:absolute;margin-left:283.45pt;margin-top:121.5pt;width:56.8pt;height:10.1pt;z-index:-25136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" filled="f" stroked="f">
                <v:textbox inset="0,0,0,0">
                  <w:txbxContent>
                    <w:p w14:paraId="2B7341B3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49056" behindDoc="1" locked="0" layoutInCell="1" allowOverlap="1" wp14:anchorId="05224246" wp14:editId="4F6BD401">
                <wp:simplePos x="0" y="0"/>
                <wp:positionH relativeFrom="page">
                  <wp:posOffset>4320540</wp:posOffset>
                </wp:positionH>
                <wp:positionV relativeFrom="page">
                  <wp:posOffset>1543050</wp:posOffset>
                </wp:positionV>
                <wp:extent cx="2689225" cy="128270"/>
                <wp:effectExtent l="0" t="0" r="0" b="0"/>
                <wp:wrapNone/>
                <wp:docPr id="1155325967" name="Pole tekstowe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F719B7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1"/>
                            </w:pPr>
                            <w:r>
                              <w:t>Tak. Pomiar objętości minutowej (MV).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24246" id="Pole tekstowe 695" o:spid="_x0000_s1300" type="#_x0000_t202" style="position:absolute;margin-left:340.2pt;margin-top:121.5pt;width:211.75pt;height:10.1pt;z-index:-25136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" filled="f" stroked="f">
                <v:textbox inset="0,0,0,0">
                  <w:txbxContent>
                    <w:p w14:paraId="0CF719B7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1"/>
                      </w:pPr>
                      <w:r>
                        <w:t>Tak. Pomiar objętości minutowej (MV).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50080" behindDoc="1" locked="0" layoutInCell="1" allowOverlap="1" wp14:anchorId="0E552CA2" wp14:editId="22A34B58">
                <wp:simplePos x="0" y="0"/>
                <wp:positionH relativeFrom="page">
                  <wp:posOffset>837565</wp:posOffset>
                </wp:positionH>
                <wp:positionV relativeFrom="page">
                  <wp:posOffset>1671320</wp:posOffset>
                </wp:positionV>
                <wp:extent cx="510540" cy="129540"/>
                <wp:effectExtent l="0" t="0" r="0" b="0"/>
                <wp:wrapNone/>
                <wp:docPr id="628841851" name="Pole tekstowe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2F5D28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404"/>
                            </w:pPr>
                            <w:r>
                              <w:t>66.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52CA2" id="Pole tekstowe 694" o:spid="_x0000_s1301" type="#_x0000_t202" style="position:absolute;margin-left:65.95pt;margin-top:131.6pt;width:40.2pt;height:10.2pt;z-index:-25136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" filled="f" stroked="f">
                <v:textbox inset="0,0,0,0">
                  <w:txbxContent>
                    <w:p w14:paraId="312F5D28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404"/>
                      </w:pPr>
                      <w:r>
                        <w:t>66.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51104" behindDoc="1" locked="0" layoutInCell="1" allowOverlap="1" wp14:anchorId="749DF4FA" wp14:editId="7D790481">
                <wp:simplePos x="0" y="0"/>
                <wp:positionH relativeFrom="page">
                  <wp:posOffset>1348105</wp:posOffset>
                </wp:positionH>
                <wp:positionV relativeFrom="page">
                  <wp:posOffset>1671320</wp:posOffset>
                </wp:positionV>
                <wp:extent cx="2251710" cy="129540"/>
                <wp:effectExtent l="0" t="0" r="0" b="0"/>
                <wp:wrapNone/>
                <wp:docPr id="801401620" name="Pole tekstowe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720476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"/>
                            </w:pPr>
                            <w:r>
                              <w:t>Pomiar częstości oddechu.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DF4FA" id="Pole tekstowe 693" o:spid="_x0000_s1302" type="#_x0000_t202" style="position:absolute;margin-left:106.15pt;margin-top:131.6pt;width:177.3pt;height:10.2pt;z-index:-25136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" filled="f" stroked="f">
                <v:textbox inset="0,0,0,0">
                  <w:txbxContent>
                    <w:p w14:paraId="36720476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"/>
                      </w:pPr>
                      <w:r>
                        <w:t>Pomiar częstości oddechu.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52128" behindDoc="1" locked="0" layoutInCell="1" allowOverlap="1" wp14:anchorId="6ACC0883" wp14:editId="3F15F72E">
                <wp:simplePos x="0" y="0"/>
                <wp:positionH relativeFrom="page">
                  <wp:posOffset>3599815</wp:posOffset>
                </wp:positionH>
                <wp:positionV relativeFrom="page">
                  <wp:posOffset>1671320</wp:posOffset>
                </wp:positionV>
                <wp:extent cx="721360" cy="129540"/>
                <wp:effectExtent l="0" t="0" r="0" b="0"/>
                <wp:wrapNone/>
                <wp:docPr id="1169512133" name="Pole tekstowe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78F076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C0883" id="Pole tekstowe 692" o:spid="_x0000_s1303" type="#_x0000_t202" style="position:absolute;margin-left:283.45pt;margin-top:131.6pt;width:56.8pt;height:10.2pt;z-index:-25136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" filled="f" stroked="f">
                <v:textbox inset="0,0,0,0">
                  <w:txbxContent>
                    <w:p w14:paraId="6278F076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53152" behindDoc="1" locked="0" layoutInCell="1" allowOverlap="1" wp14:anchorId="306F86CC" wp14:editId="0FBAED14">
                <wp:simplePos x="0" y="0"/>
                <wp:positionH relativeFrom="page">
                  <wp:posOffset>4320540</wp:posOffset>
                </wp:positionH>
                <wp:positionV relativeFrom="page">
                  <wp:posOffset>1671320</wp:posOffset>
                </wp:positionV>
                <wp:extent cx="2689225" cy="129540"/>
                <wp:effectExtent l="0" t="0" r="0" b="0"/>
                <wp:wrapNone/>
                <wp:docPr id="2065661327" name="Pole tekstowe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0FE5D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1"/>
                            </w:pPr>
                            <w:r>
                              <w:t>Tak. Pomiar częstości oddechu.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6F86CC" id="Pole tekstowe 691" o:spid="_x0000_s1304" type="#_x0000_t202" style="position:absolute;margin-left:340.2pt;margin-top:131.6pt;width:211.75pt;height:10.2pt;z-index:-2513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" filled="f" stroked="f">
                <v:textbox inset="0,0,0,0">
                  <w:txbxContent>
                    <w:p w14:paraId="2B50FE5D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1"/>
                      </w:pPr>
                      <w:r>
                        <w:t>Tak. Pomiar częstości oddechu.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54176" behindDoc="1" locked="0" layoutInCell="1" allowOverlap="1" wp14:anchorId="419307AB" wp14:editId="4DA90DA8">
                <wp:simplePos x="0" y="0"/>
                <wp:positionH relativeFrom="page">
                  <wp:posOffset>837565</wp:posOffset>
                </wp:positionH>
                <wp:positionV relativeFrom="page">
                  <wp:posOffset>1800860</wp:posOffset>
                </wp:positionV>
                <wp:extent cx="510540" cy="129540"/>
                <wp:effectExtent l="0" t="0" r="0" b="0"/>
                <wp:wrapNone/>
                <wp:docPr id="470862613" name="Pole tekstowe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5292A8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404"/>
                            </w:pPr>
                            <w:r>
                              <w:t>67.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307AB" id="Pole tekstowe 690" o:spid="_x0000_s1305" type="#_x0000_t202" style="position:absolute;margin-left:65.95pt;margin-top:141.8pt;width:40.2pt;height:10.2pt;z-index:-25136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" filled="f" stroked="f">
                <v:textbox inset="0,0,0,0">
                  <w:txbxContent>
                    <w:p w14:paraId="395292A8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404"/>
                      </w:pPr>
                      <w:r>
                        <w:t>67.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55200" behindDoc="1" locked="0" layoutInCell="1" allowOverlap="1" wp14:anchorId="4099F081" wp14:editId="1D9CE4EA">
                <wp:simplePos x="0" y="0"/>
                <wp:positionH relativeFrom="page">
                  <wp:posOffset>1348105</wp:posOffset>
                </wp:positionH>
                <wp:positionV relativeFrom="page">
                  <wp:posOffset>1800860</wp:posOffset>
                </wp:positionV>
                <wp:extent cx="2251710" cy="129540"/>
                <wp:effectExtent l="0" t="0" r="0" b="0"/>
                <wp:wrapNone/>
                <wp:docPr id="1226534196" name="Pole tekstowe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DFE86B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"/>
                            </w:pPr>
                            <w:r>
                              <w:t>Pomiar ciśnienia szczytowego.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9F081" id="Pole tekstowe 689" o:spid="_x0000_s1306" type="#_x0000_t202" style="position:absolute;margin-left:106.15pt;margin-top:141.8pt;width:177.3pt;height:10.2pt;z-index:-25136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" filled="f" stroked="f">
                <v:textbox inset="0,0,0,0">
                  <w:txbxContent>
                    <w:p w14:paraId="02DFE86B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"/>
                      </w:pPr>
                      <w:r>
                        <w:t>Pomiar ciśnienia szczytowego.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56224" behindDoc="1" locked="0" layoutInCell="1" allowOverlap="1" wp14:anchorId="6CAC6658" wp14:editId="21C400BF">
                <wp:simplePos x="0" y="0"/>
                <wp:positionH relativeFrom="page">
                  <wp:posOffset>3599815</wp:posOffset>
                </wp:positionH>
                <wp:positionV relativeFrom="page">
                  <wp:posOffset>1800860</wp:posOffset>
                </wp:positionV>
                <wp:extent cx="721360" cy="129540"/>
                <wp:effectExtent l="0" t="0" r="0" b="0"/>
                <wp:wrapNone/>
                <wp:docPr id="368496890" name="Pole tekstowe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141EA6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C6658" id="Pole tekstowe 688" o:spid="_x0000_s1307" type="#_x0000_t202" style="position:absolute;margin-left:283.45pt;margin-top:141.8pt;width:56.8pt;height:10.2pt;z-index:-25136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" filled="f" stroked="f">
                <v:textbox inset="0,0,0,0">
                  <w:txbxContent>
                    <w:p w14:paraId="63141EA6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57248" behindDoc="1" locked="0" layoutInCell="1" allowOverlap="1" wp14:anchorId="2CDF23DF" wp14:editId="250BE0F2">
                <wp:simplePos x="0" y="0"/>
                <wp:positionH relativeFrom="page">
                  <wp:posOffset>4320540</wp:posOffset>
                </wp:positionH>
                <wp:positionV relativeFrom="page">
                  <wp:posOffset>1800860</wp:posOffset>
                </wp:positionV>
                <wp:extent cx="2689225" cy="129540"/>
                <wp:effectExtent l="0" t="0" r="0" b="0"/>
                <wp:wrapNone/>
                <wp:docPr id="2085491143" name="Pole tekstowe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7F6FAB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1"/>
                            </w:pPr>
                            <w:r>
                              <w:t>Tak. Pomiar ciśnienia szczytowego.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F23DF" id="Pole tekstowe 687" o:spid="_x0000_s1308" type="#_x0000_t202" style="position:absolute;margin-left:340.2pt;margin-top:141.8pt;width:211.75pt;height:10.2pt;z-index:-25135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" filled="f" stroked="f">
                <v:textbox inset="0,0,0,0">
                  <w:txbxContent>
                    <w:p w14:paraId="197F6FAB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1"/>
                      </w:pPr>
                      <w:r>
                        <w:t>Tak. Pomiar ciśnienia szczytowego.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58272" behindDoc="1" locked="0" layoutInCell="1" allowOverlap="1" wp14:anchorId="076FFD0E" wp14:editId="308D1F74">
                <wp:simplePos x="0" y="0"/>
                <wp:positionH relativeFrom="page">
                  <wp:posOffset>837565</wp:posOffset>
                </wp:positionH>
                <wp:positionV relativeFrom="page">
                  <wp:posOffset>1930400</wp:posOffset>
                </wp:positionV>
                <wp:extent cx="510540" cy="128270"/>
                <wp:effectExtent l="0" t="0" r="0" b="0"/>
                <wp:wrapNone/>
                <wp:docPr id="486568902" name="Pole tekstowe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4D96A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404"/>
                            </w:pPr>
                            <w:r>
                              <w:t>68.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FFD0E" id="Pole tekstowe 686" o:spid="_x0000_s1309" type="#_x0000_t202" style="position:absolute;margin-left:65.95pt;margin-top:152pt;width:40.2pt;height:10.1pt;z-index:-25135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" filled="f" stroked="f">
                <v:textbox inset="0,0,0,0">
                  <w:txbxContent>
                    <w:p w14:paraId="1254D96A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404"/>
                      </w:pPr>
                      <w:r>
                        <w:t>68.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59296" behindDoc="1" locked="0" layoutInCell="1" allowOverlap="1" wp14:anchorId="6E4BA9CC" wp14:editId="33956EEB">
                <wp:simplePos x="0" y="0"/>
                <wp:positionH relativeFrom="page">
                  <wp:posOffset>1348105</wp:posOffset>
                </wp:positionH>
                <wp:positionV relativeFrom="page">
                  <wp:posOffset>1930400</wp:posOffset>
                </wp:positionV>
                <wp:extent cx="2251710" cy="128270"/>
                <wp:effectExtent l="0" t="0" r="0" b="0"/>
                <wp:wrapNone/>
                <wp:docPr id="1082420554" name="Pole tekstowe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049188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"/>
                            </w:pPr>
                            <w:r>
                              <w:t>Pomiar ciśnienia średniego.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BA9CC" id="Pole tekstowe 685" o:spid="_x0000_s1310" type="#_x0000_t202" style="position:absolute;margin-left:106.15pt;margin-top:152pt;width:177.3pt;height:10.1pt;z-index:-25135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" filled="f" stroked="f">
                <v:textbox inset="0,0,0,0">
                  <w:txbxContent>
                    <w:p w14:paraId="23049188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"/>
                      </w:pPr>
                      <w:r>
                        <w:t>Pomiar ciśnienia średniego.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60320" behindDoc="1" locked="0" layoutInCell="1" allowOverlap="1" wp14:anchorId="67BDDB49" wp14:editId="0EAC074B">
                <wp:simplePos x="0" y="0"/>
                <wp:positionH relativeFrom="page">
                  <wp:posOffset>3599815</wp:posOffset>
                </wp:positionH>
                <wp:positionV relativeFrom="page">
                  <wp:posOffset>1930400</wp:posOffset>
                </wp:positionV>
                <wp:extent cx="721360" cy="128270"/>
                <wp:effectExtent l="0" t="0" r="0" b="0"/>
                <wp:wrapNone/>
                <wp:docPr id="554129222" name="Pole tekstowe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4EFB71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DDB49" id="Pole tekstowe 684" o:spid="_x0000_s1311" type="#_x0000_t202" style="position:absolute;margin-left:283.45pt;margin-top:152pt;width:56.8pt;height:10.1pt;z-index:-25135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" filled="f" stroked="f">
                <v:textbox inset="0,0,0,0">
                  <w:txbxContent>
                    <w:p w14:paraId="6D4EFB71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61344" behindDoc="1" locked="0" layoutInCell="1" allowOverlap="1" wp14:anchorId="79927A2D" wp14:editId="25D0E1BC">
                <wp:simplePos x="0" y="0"/>
                <wp:positionH relativeFrom="page">
                  <wp:posOffset>4320540</wp:posOffset>
                </wp:positionH>
                <wp:positionV relativeFrom="page">
                  <wp:posOffset>1930400</wp:posOffset>
                </wp:positionV>
                <wp:extent cx="2689225" cy="128270"/>
                <wp:effectExtent l="0" t="0" r="0" b="0"/>
                <wp:wrapNone/>
                <wp:docPr id="1953948597" name="Pole tekstowe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6C9BCC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1"/>
                            </w:pPr>
                            <w:r>
                              <w:t>Tak. Pomiar ciśnienia średniego.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27A2D" id="Pole tekstowe 683" o:spid="_x0000_s1312" type="#_x0000_t202" style="position:absolute;margin-left:340.2pt;margin-top:152pt;width:211.75pt;height:10.1pt;z-index:-25135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" filled="f" stroked="f">
                <v:textbox inset="0,0,0,0">
                  <w:txbxContent>
                    <w:p w14:paraId="4B6C9BCC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1"/>
                      </w:pPr>
                      <w:r>
                        <w:t>Tak. Pomiar ciśnienia średniego.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62368" behindDoc="1" locked="0" layoutInCell="1" allowOverlap="1" wp14:anchorId="0365F774" wp14:editId="4E9B5F86">
                <wp:simplePos x="0" y="0"/>
                <wp:positionH relativeFrom="page">
                  <wp:posOffset>837565</wp:posOffset>
                </wp:positionH>
                <wp:positionV relativeFrom="page">
                  <wp:posOffset>2058670</wp:posOffset>
                </wp:positionV>
                <wp:extent cx="510540" cy="129540"/>
                <wp:effectExtent l="0" t="0" r="0" b="0"/>
                <wp:wrapNone/>
                <wp:docPr id="649647128" name="Pole tekstowe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98DBE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404"/>
                            </w:pPr>
                            <w:r>
                              <w:t>69.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5F774" id="Pole tekstowe 682" o:spid="_x0000_s1313" type="#_x0000_t202" style="position:absolute;margin-left:65.95pt;margin-top:162.1pt;width:40.2pt;height:10.2pt;z-index:-25135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" filled="f" stroked="f">
                <v:textbox inset="0,0,0,0">
                  <w:txbxContent>
                    <w:p w14:paraId="7A598DBE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404"/>
                      </w:pPr>
                      <w:r>
                        <w:t>69.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63392" behindDoc="1" locked="0" layoutInCell="1" allowOverlap="1" wp14:anchorId="79D2CE37" wp14:editId="451106B9">
                <wp:simplePos x="0" y="0"/>
                <wp:positionH relativeFrom="page">
                  <wp:posOffset>1348105</wp:posOffset>
                </wp:positionH>
                <wp:positionV relativeFrom="page">
                  <wp:posOffset>2058670</wp:posOffset>
                </wp:positionV>
                <wp:extent cx="2251710" cy="129540"/>
                <wp:effectExtent l="0" t="0" r="0" b="0"/>
                <wp:wrapNone/>
                <wp:docPr id="466579203" name="Pole tekstowe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E6BCFD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"/>
                            </w:pPr>
                            <w:r>
                              <w:t>Pomiar ciśnienia Plateau.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2CE37" id="Pole tekstowe 681" o:spid="_x0000_s1314" type="#_x0000_t202" style="position:absolute;margin-left:106.15pt;margin-top:162.1pt;width:177.3pt;height:10.2pt;z-index:-25135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" filled="f" stroked="f">
                <v:textbox inset="0,0,0,0">
                  <w:txbxContent>
                    <w:p w14:paraId="02E6BCFD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"/>
                      </w:pPr>
                      <w:r>
                        <w:t>Pomiar ciśnienia Plateau.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64416" behindDoc="1" locked="0" layoutInCell="1" allowOverlap="1" wp14:anchorId="273E1336" wp14:editId="6B01B844">
                <wp:simplePos x="0" y="0"/>
                <wp:positionH relativeFrom="page">
                  <wp:posOffset>3599815</wp:posOffset>
                </wp:positionH>
                <wp:positionV relativeFrom="page">
                  <wp:posOffset>2058670</wp:posOffset>
                </wp:positionV>
                <wp:extent cx="721360" cy="129540"/>
                <wp:effectExtent l="0" t="0" r="0" b="0"/>
                <wp:wrapNone/>
                <wp:docPr id="758660115" name="Pole tekstowe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8E6374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E1336" id="Pole tekstowe 680" o:spid="_x0000_s1315" type="#_x0000_t202" style="position:absolute;margin-left:283.45pt;margin-top:162.1pt;width:56.8pt;height:10.2pt;z-index:-25135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" filled="f" stroked="f">
                <v:textbox inset="0,0,0,0">
                  <w:txbxContent>
                    <w:p w14:paraId="648E6374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65440" behindDoc="1" locked="0" layoutInCell="1" allowOverlap="1" wp14:anchorId="1373C295" wp14:editId="3F6BDB53">
                <wp:simplePos x="0" y="0"/>
                <wp:positionH relativeFrom="page">
                  <wp:posOffset>4320540</wp:posOffset>
                </wp:positionH>
                <wp:positionV relativeFrom="page">
                  <wp:posOffset>2058670</wp:posOffset>
                </wp:positionV>
                <wp:extent cx="2689225" cy="129540"/>
                <wp:effectExtent l="0" t="0" r="0" b="0"/>
                <wp:wrapNone/>
                <wp:docPr id="1666421647" name="Pole tekstowe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8D93A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1"/>
                            </w:pPr>
                            <w:r>
                              <w:t>Tak. Pomiar ciśnienia Plateau.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3C295" id="Pole tekstowe 679" o:spid="_x0000_s1316" type="#_x0000_t202" style="position:absolute;margin-left:340.2pt;margin-top:162.1pt;width:211.75pt;height:10.2pt;z-index:-25135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" filled="f" stroked="f">
                <v:textbox inset="0,0,0,0">
                  <w:txbxContent>
                    <w:p w14:paraId="6758D93A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1"/>
                      </w:pPr>
                      <w:r>
                        <w:t>Tak. Pomiar ciśnienia Plateau.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66464" behindDoc="1" locked="0" layoutInCell="1" allowOverlap="1" wp14:anchorId="5AFC77F0" wp14:editId="57B343AA">
                <wp:simplePos x="0" y="0"/>
                <wp:positionH relativeFrom="page">
                  <wp:posOffset>837565</wp:posOffset>
                </wp:positionH>
                <wp:positionV relativeFrom="page">
                  <wp:posOffset>2188210</wp:posOffset>
                </wp:positionV>
                <wp:extent cx="510540" cy="129540"/>
                <wp:effectExtent l="0" t="0" r="0" b="0"/>
                <wp:wrapNone/>
                <wp:docPr id="1151443760" name="Pole tekstowe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3F7643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404"/>
                            </w:pPr>
                            <w:r>
                              <w:t>70.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C77F0" id="Pole tekstowe 678" o:spid="_x0000_s1317" type="#_x0000_t202" style="position:absolute;margin-left:65.95pt;margin-top:172.3pt;width:40.2pt;height:10.2pt;z-index:-25135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" filled="f" stroked="f">
                <v:textbox inset="0,0,0,0">
                  <w:txbxContent>
                    <w:p w14:paraId="493F7643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404"/>
                      </w:pPr>
                      <w:r>
                        <w:t>70.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67488" behindDoc="1" locked="0" layoutInCell="1" allowOverlap="1" wp14:anchorId="229219AA" wp14:editId="4C0CC7F3">
                <wp:simplePos x="0" y="0"/>
                <wp:positionH relativeFrom="page">
                  <wp:posOffset>1348105</wp:posOffset>
                </wp:positionH>
                <wp:positionV relativeFrom="page">
                  <wp:posOffset>2188210</wp:posOffset>
                </wp:positionV>
                <wp:extent cx="2251710" cy="129540"/>
                <wp:effectExtent l="0" t="0" r="0" b="0"/>
                <wp:wrapNone/>
                <wp:docPr id="1672203807" name="Pole tekstowe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E01158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"/>
                            </w:pPr>
                            <w:r>
                              <w:t>Pomiar ciśnienia PEEP.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219AA" id="Pole tekstowe 677" o:spid="_x0000_s1318" type="#_x0000_t202" style="position:absolute;margin-left:106.15pt;margin-top:172.3pt;width:177.3pt;height:10.2pt;z-index:-25134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" filled="f" stroked="f">
                <v:textbox inset="0,0,0,0">
                  <w:txbxContent>
                    <w:p w14:paraId="41E01158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"/>
                      </w:pPr>
                      <w:r>
                        <w:t>Pomiar ciśnienia PEEP.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68512" behindDoc="1" locked="0" layoutInCell="1" allowOverlap="1" wp14:anchorId="59EF62AD" wp14:editId="6906B57D">
                <wp:simplePos x="0" y="0"/>
                <wp:positionH relativeFrom="page">
                  <wp:posOffset>3599815</wp:posOffset>
                </wp:positionH>
                <wp:positionV relativeFrom="page">
                  <wp:posOffset>2188210</wp:posOffset>
                </wp:positionV>
                <wp:extent cx="721360" cy="129540"/>
                <wp:effectExtent l="0" t="0" r="0" b="0"/>
                <wp:wrapNone/>
                <wp:docPr id="1256244279" name="Pole tekstowe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A2272A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F62AD" id="Pole tekstowe 676" o:spid="_x0000_s1319" type="#_x0000_t202" style="position:absolute;margin-left:283.45pt;margin-top:172.3pt;width:56.8pt;height:10.2pt;z-index:-2513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" filled="f" stroked="f">
                <v:textbox inset="0,0,0,0">
                  <w:txbxContent>
                    <w:p w14:paraId="26A2272A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69536" behindDoc="1" locked="0" layoutInCell="1" allowOverlap="1" wp14:anchorId="4FA97178" wp14:editId="54D4730E">
                <wp:simplePos x="0" y="0"/>
                <wp:positionH relativeFrom="page">
                  <wp:posOffset>4320540</wp:posOffset>
                </wp:positionH>
                <wp:positionV relativeFrom="page">
                  <wp:posOffset>2188210</wp:posOffset>
                </wp:positionV>
                <wp:extent cx="2689225" cy="129540"/>
                <wp:effectExtent l="0" t="0" r="0" b="0"/>
                <wp:wrapNone/>
                <wp:docPr id="382886190" name="Pole tekstowe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543B22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1"/>
                            </w:pPr>
                            <w:r>
                              <w:t>Tak. Pomiar ciśnienia PEEP.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97178" id="Pole tekstowe 675" o:spid="_x0000_s1320" type="#_x0000_t202" style="position:absolute;margin-left:340.2pt;margin-top:172.3pt;width:211.75pt;height:10.2pt;z-index:-25134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" filled="f" stroked="f">
                <v:textbox inset="0,0,0,0">
                  <w:txbxContent>
                    <w:p w14:paraId="6B543B22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1"/>
                      </w:pPr>
                      <w:r>
                        <w:t>Tak. Pomiar ciśnienia PEEP.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70560" behindDoc="1" locked="0" layoutInCell="1" allowOverlap="1" wp14:anchorId="3272F4A4" wp14:editId="54604EB5">
                <wp:simplePos x="0" y="0"/>
                <wp:positionH relativeFrom="page">
                  <wp:posOffset>837565</wp:posOffset>
                </wp:positionH>
                <wp:positionV relativeFrom="page">
                  <wp:posOffset>2317750</wp:posOffset>
                </wp:positionV>
                <wp:extent cx="510540" cy="384175"/>
                <wp:effectExtent l="0" t="0" r="0" b="0"/>
                <wp:wrapNone/>
                <wp:docPr id="932079392" name="Pole tekstowe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666ACD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091C02B5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71.</w:t>
                            </w:r>
                          </w:p>
                          <w:p w14:paraId="12A0912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2F4A4" id="Pole tekstowe 674" o:spid="_x0000_s1321" type="#_x0000_t202" style="position:absolute;margin-left:65.95pt;margin-top:182.5pt;width:40.2pt;height:30.25pt;z-index:-25134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" filled="f" stroked="f">
                <v:textbox inset="0,0,0,0">
                  <w:txbxContent>
                    <w:p w14:paraId="19666ACD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091C02B5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71.</w:t>
                      </w:r>
                    </w:p>
                    <w:p w14:paraId="12A0912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71584" behindDoc="1" locked="0" layoutInCell="1" allowOverlap="1" wp14:anchorId="7F200E91" wp14:editId="71DB7C15">
                <wp:simplePos x="0" y="0"/>
                <wp:positionH relativeFrom="page">
                  <wp:posOffset>1348105</wp:posOffset>
                </wp:positionH>
                <wp:positionV relativeFrom="page">
                  <wp:posOffset>2317750</wp:posOffset>
                </wp:positionV>
                <wp:extent cx="2251710" cy="384175"/>
                <wp:effectExtent l="0" t="0" r="0" b="0"/>
                <wp:wrapNone/>
                <wp:docPr id="986099337" name="Pole tekstowe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7A8183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"/>
                            </w:pPr>
                            <w:r>
                              <w:t>Manometr pomiaru ciśnienia w układzie wyświetlany na ekranie głównym aparatu do znieczulenia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00E91" id="Pole tekstowe 673" o:spid="_x0000_s1322" type="#_x0000_t202" style="position:absolute;margin-left:106.15pt;margin-top:182.5pt;width:177.3pt;height:30.25pt;z-index:-25134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" filled="f" stroked="f">
                <v:textbox inset="0,0,0,0">
                  <w:txbxContent>
                    <w:p w14:paraId="6A7A8183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"/>
                      </w:pPr>
                      <w:r>
                        <w:t>Manometr pomiaru ciśnienia w układzie wyświetlany na ekranie głównym aparatu do znieczulenia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72608" behindDoc="1" locked="0" layoutInCell="1" allowOverlap="1" wp14:anchorId="0BDBCC76" wp14:editId="7A946966">
                <wp:simplePos x="0" y="0"/>
                <wp:positionH relativeFrom="page">
                  <wp:posOffset>3599815</wp:posOffset>
                </wp:positionH>
                <wp:positionV relativeFrom="page">
                  <wp:posOffset>2317750</wp:posOffset>
                </wp:positionV>
                <wp:extent cx="721360" cy="384175"/>
                <wp:effectExtent l="0" t="0" r="0" b="0"/>
                <wp:wrapNone/>
                <wp:docPr id="1407201183" name="Pole tekstowe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C6180E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31959FD6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BCC76" id="Pole tekstowe 672" o:spid="_x0000_s1323" type="#_x0000_t202" style="position:absolute;margin-left:283.45pt;margin-top:182.5pt;width:56.8pt;height:30.25pt;z-index:-25134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" filled="f" stroked="f">
                <v:textbox inset="0,0,0,0">
                  <w:txbxContent>
                    <w:p w14:paraId="13C6180E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31959FD6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73632" behindDoc="1" locked="0" layoutInCell="1" allowOverlap="1" wp14:anchorId="0A3F810B" wp14:editId="68E1D52B">
                <wp:simplePos x="0" y="0"/>
                <wp:positionH relativeFrom="page">
                  <wp:posOffset>4320540</wp:posOffset>
                </wp:positionH>
                <wp:positionV relativeFrom="page">
                  <wp:posOffset>2317750</wp:posOffset>
                </wp:positionV>
                <wp:extent cx="2689225" cy="384175"/>
                <wp:effectExtent l="0" t="0" r="0" b="0"/>
                <wp:wrapNone/>
                <wp:docPr id="1292371975" name="Pole tekstowe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A68224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702"/>
                              <w:jc w:val="both"/>
                            </w:pPr>
                            <w:r>
                              <w:rPr>
                                <w:spacing w:val="-5"/>
                              </w:rPr>
                              <w:t xml:space="preserve">Tak. </w:t>
                            </w:r>
                            <w:r>
                              <w:t>Manometr pomiaru ciśnienia w układzie wyświetlany na ekranie głównym aparatu do znieczulenia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F810B" id="Pole tekstowe 671" o:spid="_x0000_s1324" type="#_x0000_t202" style="position:absolute;margin-left:340.2pt;margin-top:182.5pt;width:211.75pt;height:30.25pt;z-index:-25134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" filled="f" stroked="f">
                <v:textbox inset="0,0,0,0">
                  <w:txbxContent>
                    <w:p w14:paraId="2AA68224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702"/>
                        <w:jc w:val="both"/>
                      </w:pPr>
                      <w:r>
                        <w:rPr>
                          <w:spacing w:val="-5"/>
                        </w:rPr>
                        <w:t xml:space="preserve">Tak. </w:t>
                      </w:r>
                      <w:r>
                        <w:t>Manometr pomiaru ciśnienia w układzie wyświetlany na ekranie głównym aparatu do znieczulenia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74656" behindDoc="1" locked="0" layoutInCell="1" allowOverlap="1" wp14:anchorId="414642FC" wp14:editId="16D6F200">
                <wp:simplePos x="0" y="0"/>
                <wp:positionH relativeFrom="page">
                  <wp:posOffset>837565</wp:posOffset>
                </wp:positionH>
                <wp:positionV relativeFrom="page">
                  <wp:posOffset>2701290</wp:posOffset>
                </wp:positionV>
                <wp:extent cx="510540" cy="384175"/>
                <wp:effectExtent l="0" t="0" r="0" b="0"/>
                <wp:wrapNone/>
                <wp:docPr id="959614958" name="Pole tekstowe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6DB294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D689043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72.</w:t>
                            </w:r>
                          </w:p>
                          <w:p w14:paraId="1F733288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642FC" id="Pole tekstowe 670" o:spid="_x0000_s1325" type="#_x0000_t202" style="position:absolute;margin-left:65.95pt;margin-top:212.7pt;width:40.2pt;height:30.25pt;z-index:-25134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" filled="f" stroked="f">
                <v:textbox inset="0,0,0,0">
                  <w:txbxContent>
                    <w:p w14:paraId="0A6DB294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2D689043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72.</w:t>
                      </w:r>
                    </w:p>
                    <w:p w14:paraId="1F733288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75680" behindDoc="1" locked="0" layoutInCell="1" allowOverlap="1" wp14:anchorId="3F849C08" wp14:editId="409EB40C">
                <wp:simplePos x="0" y="0"/>
                <wp:positionH relativeFrom="page">
                  <wp:posOffset>1348105</wp:posOffset>
                </wp:positionH>
                <wp:positionV relativeFrom="page">
                  <wp:posOffset>2701290</wp:posOffset>
                </wp:positionV>
                <wp:extent cx="2251710" cy="384175"/>
                <wp:effectExtent l="0" t="0" r="0" b="0"/>
                <wp:wrapNone/>
                <wp:docPr id="629416338" name="Pole tekstowe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136165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240"/>
                            </w:pPr>
                            <w:r>
                              <w:t>Pomiar stężenia wdechowego i wydechowego tlenu w gazach oddechowych metodą paramagnetyczną.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49C08" id="Pole tekstowe 669" o:spid="_x0000_s1326" type="#_x0000_t202" style="position:absolute;margin-left:106.15pt;margin-top:212.7pt;width:177.3pt;height:30.25pt;z-index:-25134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" filled="f" stroked="f">
                <v:textbox inset="0,0,0,0">
                  <w:txbxContent>
                    <w:p w14:paraId="6F136165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240"/>
                      </w:pPr>
                      <w:r>
                        <w:t>Pomiar stężenia wdechowego i wydechowego tlenu w gazach oddechowych metodą paramagnetyczną.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76704" behindDoc="1" locked="0" layoutInCell="1" allowOverlap="1" wp14:anchorId="5D62BA9E" wp14:editId="03EC89F3">
                <wp:simplePos x="0" y="0"/>
                <wp:positionH relativeFrom="page">
                  <wp:posOffset>3599815</wp:posOffset>
                </wp:positionH>
                <wp:positionV relativeFrom="page">
                  <wp:posOffset>2701290</wp:posOffset>
                </wp:positionV>
                <wp:extent cx="721360" cy="384175"/>
                <wp:effectExtent l="0" t="0" r="0" b="0"/>
                <wp:wrapNone/>
                <wp:docPr id="1480625825" name="Pole tekstowe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4DE84A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01D50B65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2BA9E" id="Pole tekstowe 668" o:spid="_x0000_s1327" type="#_x0000_t202" style="position:absolute;margin-left:283.45pt;margin-top:212.7pt;width:56.8pt;height:30.25pt;z-index:-25133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" filled="f" stroked="f">
                <v:textbox inset="0,0,0,0">
                  <w:txbxContent>
                    <w:p w14:paraId="024DE84A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01D50B65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77728" behindDoc="1" locked="0" layoutInCell="1" allowOverlap="1" wp14:anchorId="2F9E25D4" wp14:editId="3EB7938E">
                <wp:simplePos x="0" y="0"/>
                <wp:positionH relativeFrom="page">
                  <wp:posOffset>4320540</wp:posOffset>
                </wp:positionH>
                <wp:positionV relativeFrom="page">
                  <wp:posOffset>2701290</wp:posOffset>
                </wp:positionV>
                <wp:extent cx="2689225" cy="384175"/>
                <wp:effectExtent l="0" t="0" r="0" b="0"/>
                <wp:wrapNone/>
                <wp:docPr id="748237023" name="Pole tekstowe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D8247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Pomiar stężenia wdechowego i wydechowego tlenu w gazach oddechowych metodą</w:t>
                            </w:r>
                          </w:p>
                          <w:p w14:paraId="183B9ED5" w14:textId="77777777" w:rsidR="009373A5" w:rsidRDefault="009373A5" w:rsidP="009373A5">
                            <w:pPr>
                              <w:pStyle w:val="Tekstpodstawowy"/>
                              <w:spacing w:line="204" w:lineRule="exact"/>
                              <w:ind w:left="1"/>
                            </w:pPr>
                            <w:r>
                              <w:t>paramagnetyczną.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E25D4" id="Pole tekstowe 667" o:spid="_x0000_s1328" type="#_x0000_t202" style="position:absolute;margin-left:340.2pt;margin-top:212.7pt;width:211.75pt;height:30.25pt;z-index:-25133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" filled="f" stroked="f">
                <v:textbox inset="0,0,0,0">
                  <w:txbxContent>
                    <w:p w14:paraId="03BD8247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Pomiar stężenia wdechowego i wydechowego tlenu w gazach oddechowych metodą</w:t>
                      </w:r>
                    </w:p>
                    <w:p w14:paraId="183B9ED5" w14:textId="77777777" w:rsidR="009373A5" w:rsidRDefault="009373A5" w:rsidP="009373A5">
                      <w:pPr>
                        <w:pStyle w:val="Tekstpodstawowy"/>
                        <w:spacing w:line="204" w:lineRule="exact"/>
                        <w:ind w:left="1"/>
                      </w:pPr>
                      <w:r>
                        <w:t>paramagnetyczną.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78752" behindDoc="1" locked="0" layoutInCell="1" allowOverlap="1" wp14:anchorId="611DF51B" wp14:editId="3288567A">
                <wp:simplePos x="0" y="0"/>
                <wp:positionH relativeFrom="page">
                  <wp:posOffset>837565</wp:posOffset>
                </wp:positionH>
                <wp:positionV relativeFrom="page">
                  <wp:posOffset>3085465</wp:posOffset>
                </wp:positionV>
                <wp:extent cx="510540" cy="512445"/>
                <wp:effectExtent l="0" t="0" r="0" b="0"/>
                <wp:wrapNone/>
                <wp:docPr id="46476902" name="Pole tekstowe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1D6B43" w14:textId="77777777" w:rsidR="009373A5" w:rsidRDefault="009373A5" w:rsidP="009373A5">
                            <w:pPr>
                              <w:pStyle w:val="Tekstpodstawowy"/>
                              <w:spacing w:before="8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25A8AEA7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73.</w:t>
                            </w:r>
                          </w:p>
                          <w:p w14:paraId="5340F0D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DF51B" id="Pole tekstowe 666" o:spid="_x0000_s1329" type="#_x0000_t202" style="position:absolute;margin-left:65.95pt;margin-top:242.95pt;width:40.2pt;height:40.35pt;z-index:-25133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" filled="f" stroked="f">
                <v:textbox inset="0,0,0,0">
                  <w:txbxContent>
                    <w:p w14:paraId="0A1D6B43" w14:textId="77777777" w:rsidR="009373A5" w:rsidRDefault="009373A5" w:rsidP="009373A5">
                      <w:pPr>
                        <w:pStyle w:val="Tekstpodstawowy"/>
                        <w:spacing w:before="8"/>
                        <w:rPr>
                          <w:rFonts w:ascii="Times New Roman"/>
                          <w:sz w:val="25"/>
                        </w:rPr>
                      </w:pPr>
                    </w:p>
                    <w:p w14:paraId="25A8AEA7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73.</w:t>
                      </w:r>
                    </w:p>
                    <w:p w14:paraId="5340F0D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79776" behindDoc="1" locked="0" layoutInCell="1" allowOverlap="1" wp14:anchorId="5550E466" wp14:editId="1CD1E13B">
                <wp:simplePos x="0" y="0"/>
                <wp:positionH relativeFrom="page">
                  <wp:posOffset>1348105</wp:posOffset>
                </wp:positionH>
                <wp:positionV relativeFrom="page">
                  <wp:posOffset>3085465</wp:posOffset>
                </wp:positionV>
                <wp:extent cx="2251710" cy="512445"/>
                <wp:effectExtent l="0" t="0" r="0" b="0"/>
                <wp:wrapNone/>
                <wp:docPr id="1018811075" name="Pole tekstowe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123F0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461"/>
                            </w:pPr>
                            <w:r>
                              <w:t>Pomiar stężenia gazów i środków anestetycznych (podtlenku azotu, sevofluranu, desfluranu, isofluranu) w mieszaninie wdechowej i wydechowej.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0E466" id="Pole tekstowe 665" o:spid="_x0000_s1330" type="#_x0000_t202" style="position:absolute;margin-left:106.15pt;margin-top:242.95pt;width:177.3pt;height:40.35pt;z-index:-25133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" filled="f" stroked="f">
                <v:textbox inset="0,0,0,0">
                  <w:txbxContent>
                    <w:p w14:paraId="6A3123F0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461"/>
                      </w:pPr>
                      <w:r>
                        <w:t>Pomiar stężenia gazów i środków anestetycznych (podtlenku azotu, sevofluranu, desfluranu, isofluranu) w mieszaninie wdechowej i wydechowej.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80800" behindDoc="1" locked="0" layoutInCell="1" allowOverlap="1" wp14:anchorId="1B5703DC" wp14:editId="338B7E64">
                <wp:simplePos x="0" y="0"/>
                <wp:positionH relativeFrom="page">
                  <wp:posOffset>3599815</wp:posOffset>
                </wp:positionH>
                <wp:positionV relativeFrom="page">
                  <wp:posOffset>3085465</wp:posOffset>
                </wp:positionV>
                <wp:extent cx="721360" cy="512445"/>
                <wp:effectExtent l="0" t="0" r="0" b="0"/>
                <wp:wrapNone/>
                <wp:docPr id="173362494" name="Pole tekstowe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C491F9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2720A15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703DC" id="Pole tekstowe 664" o:spid="_x0000_s1331" type="#_x0000_t202" style="position:absolute;margin-left:283.45pt;margin-top:242.95pt;width:56.8pt;height:40.35pt;z-index:-25133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" filled="f" stroked="f">
                <v:textbox inset="0,0,0,0">
                  <w:txbxContent>
                    <w:p w14:paraId="03C491F9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2720A15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81824" behindDoc="1" locked="0" layoutInCell="1" allowOverlap="1" wp14:anchorId="743BCA7D" wp14:editId="6DA8BE31">
                <wp:simplePos x="0" y="0"/>
                <wp:positionH relativeFrom="page">
                  <wp:posOffset>4320540</wp:posOffset>
                </wp:positionH>
                <wp:positionV relativeFrom="page">
                  <wp:posOffset>3085465</wp:posOffset>
                </wp:positionV>
                <wp:extent cx="2689225" cy="512445"/>
                <wp:effectExtent l="0" t="0" r="0" b="0"/>
                <wp:wrapNone/>
                <wp:docPr id="1145048746" name="Pole tekstowe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3AE245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Pomiar stężenia gazów i środków anestetycznych (podtlenku azotu, sevofluranu, desfluranu, isofluranu) w mieszaninie wdechowej i wydechowej.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BCA7D" id="Pole tekstowe 663" o:spid="_x0000_s1332" type="#_x0000_t202" style="position:absolute;margin-left:340.2pt;margin-top:242.95pt;width:211.75pt;height:40.35pt;z-index:-25133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" filled="f" stroked="f">
                <v:textbox inset="0,0,0,0">
                  <w:txbxContent>
                    <w:p w14:paraId="453AE245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Pomiar stężenia gazów i środków anestetycznych (podtlenku azotu, sevofluranu, desfluranu, isofluranu) w mieszaninie wdechowej i wydechowej.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82848" behindDoc="1" locked="0" layoutInCell="1" allowOverlap="1" wp14:anchorId="34D406C3" wp14:editId="41179AD8">
                <wp:simplePos x="0" y="0"/>
                <wp:positionH relativeFrom="page">
                  <wp:posOffset>837565</wp:posOffset>
                </wp:positionH>
                <wp:positionV relativeFrom="page">
                  <wp:posOffset>3597910</wp:posOffset>
                </wp:positionV>
                <wp:extent cx="510540" cy="384175"/>
                <wp:effectExtent l="0" t="0" r="0" b="0"/>
                <wp:wrapNone/>
                <wp:docPr id="831640597" name="Pole tekstowe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E5EE11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6EAE9CD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74.</w:t>
                            </w:r>
                          </w:p>
                          <w:p w14:paraId="6D183F54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406C3" id="Pole tekstowe 662" o:spid="_x0000_s1333" type="#_x0000_t202" style="position:absolute;margin-left:65.95pt;margin-top:283.3pt;width:40.2pt;height:30.25pt;z-index:-25133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" filled="f" stroked="f">
                <v:textbox inset="0,0,0,0">
                  <w:txbxContent>
                    <w:p w14:paraId="53E5EE11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36EAE9CD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74.</w:t>
                      </w:r>
                    </w:p>
                    <w:p w14:paraId="6D183F54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83872" behindDoc="1" locked="0" layoutInCell="1" allowOverlap="1" wp14:anchorId="4514294D" wp14:editId="50BAA96D">
                <wp:simplePos x="0" y="0"/>
                <wp:positionH relativeFrom="page">
                  <wp:posOffset>1348105</wp:posOffset>
                </wp:positionH>
                <wp:positionV relativeFrom="page">
                  <wp:posOffset>3597910</wp:posOffset>
                </wp:positionV>
                <wp:extent cx="2251710" cy="384175"/>
                <wp:effectExtent l="0" t="0" r="0" b="0"/>
                <wp:wrapNone/>
                <wp:docPr id="596495967" name="Pole tekstowe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CC4D10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-9"/>
                            </w:pPr>
                            <w:r>
                              <w:t>Automatyczna identyfikacja anestetyku wziewnego i analiza MAC z uwzględnieniem wieku pacjenta.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4294D" id="Pole tekstowe 661" o:spid="_x0000_s1334" type="#_x0000_t202" style="position:absolute;margin-left:106.15pt;margin-top:283.3pt;width:177.3pt;height:30.25pt;z-index:-25133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" filled="f" stroked="f">
                <v:textbox inset="0,0,0,0">
                  <w:txbxContent>
                    <w:p w14:paraId="4ACC4D10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-9"/>
                      </w:pPr>
                      <w:r>
                        <w:t>Automatyczna identyfikacja anestetyku wziewnego i analiza MAC z uwzględnieniem wieku pacjenta.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84896" behindDoc="1" locked="0" layoutInCell="1" allowOverlap="1" wp14:anchorId="31814D3C" wp14:editId="3015B3AD">
                <wp:simplePos x="0" y="0"/>
                <wp:positionH relativeFrom="page">
                  <wp:posOffset>3599815</wp:posOffset>
                </wp:positionH>
                <wp:positionV relativeFrom="page">
                  <wp:posOffset>3597910</wp:posOffset>
                </wp:positionV>
                <wp:extent cx="721360" cy="384175"/>
                <wp:effectExtent l="0" t="0" r="0" b="0"/>
                <wp:wrapNone/>
                <wp:docPr id="34975186" name="Pole tekstowe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DB1562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53D03142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14D3C" id="Pole tekstowe 660" o:spid="_x0000_s1335" type="#_x0000_t202" style="position:absolute;margin-left:283.45pt;margin-top:283.3pt;width:56.8pt;height:30.25pt;z-index:-25133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" filled="f" stroked="f">
                <v:textbox inset="0,0,0,0">
                  <w:txbxContent>
                    <w:p w14:paraId="34DB1562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53D03142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85920" behindDoc="1" locked="0" layoutInCell="1" allowOverlap="1" wp14:anchorId="487CBD9B" wp14:editId="189F8701">
                <wp:simplePos x="0" y="0"/>
                <wp:positionH relativeFrom="page">
                  <wp:posOffset>4320540</wp:posOffset>
                </wp:positionH>
                <wp:positionV relativeFrom="page">
                  <wp:posOffset>3597910</wp:posOffset>
                </wp:positionV>
                <wp:extent cx="2689225" cy="384175"/>
                <wp:effectExtent l="0" t="0" r="0" b="0"/>
                <wp:wrapNone/>
                <wp:docPr id="1520685098" name="Pole tekstowe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F1F0A5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172"/>
                            </w:pPr>
                            <w:r>
                              <w:t>Tak. Automatyczna identyfikacja anestetyku wziewnego i analiza MAC z uwzględnieniem wieku pacjenta.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CBD9B" id="Pole tekstowe 659" o:spid="_x0000_s1336" type="#_x0000_t202" style="position:absolute;margin-left:340.2pt;margin-top:283.3pt;width:211.75pt;height:30.25pt;z-index:-25133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" filled="f" stroked="f">
                <v:textbox inset="0,0,0,0">
                  <w:txbxContent>
                    <w:p w14:paraId="65F1F0A5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172"/>
                      </w:pPr>
                      <w:r>
                        <w:t>Tak. Automatyczna identyfikacja anestetyku wziewnego i analiza MAC z uwzględnieniem wieku pacjenta.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86944" behindDoc="1" locked="0" layoutInCell="1" allowOverlap="1" wp14:anchorId="7482AFBC" wp14:editId="18D32087">
                <wp:simplePos x="0" y="0"/>
                <wp:positionH relativeFrom="page">
                  <wp:posOffset>837565</wp:posOffset>
                </wp:positionH>
                <wp:positionV relativeFrom="page">
                  <wp:posOffset>3982085</wp:posOffset>
                </wp:positionV>
                <wp:extent cx="6172200" cy="129540"/>
                <wp:effectExtent l="0" t="0" r="0" b="0"/>
                <wp:wrapNone/>
                <wp:docPr id="1219634478" name="Pole tekstowe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26FA88" w14:textId="77777777" w:rsidR="009373A5" w:rsidRDefault="009373A5" w:rsidP="009373A5">
                            <w:pPr>
                              <w:spacing w:line="203" w:lineRule="exact"/>
                              <w:ind w:left="3094" w:right="309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Ekran główny aparatu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2AFBC" id="Pole tekstowe 658" o:spid="_x0000_s1337" type="#_x0000_t202" style="position:absolute;margin-left:65.95pt;margin-top:313.55pt;width:486pt;height:10.2pt;z-index:-25132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" filled="f" stroked="f">
                <v:textbox inset="0,0,0,0">
                  <w:txbxContent>
                    <w:p w14:paraId="4826FA88" w14:textId="77777777" w:rsidR="009373A5" w:rsidRDefault="009373A5" w:rsidP="009373A5">
                      <w:pPr>
                        <w:spacing w:line="203" w:lineRule="exact"/>
                        <w:ind w:left="3094" w:right="3092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Ekran główny aparatu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87968" behindDoc="1" locked="0" layoutInCell="1" allowOverlap="1" wp14:anchorId="549CA3A0" wp14:editId="66384DDC">
                <wp:simplePos x="0" y="0"/>
                <wp:positionH relativeFrom="page">
                  <wp:posOffset>837565</wp:posOffset>
                </wp:positionH>
                <wp:positionV relativeFrom="page">
                  <wp:posOffset>4111625</wp:posOffset>
                </wp:positionV>
                <wp:extent cx="510540" cy="384175"/>
                <wp:effectExtent l="0" t="0" r="0" b="0"/>
                <wp:wrapNone/>
                <wp:docPr id="1123303560" name="Pole tekstowe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B84B56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72EFFAD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75.</w:t>
                            </w:r>
                          </w:p>
                          <w:p w14:paraId="61137D17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CA3A0" id="Pole tekstowe 657" o:spid="_x0000_s1338" type="#_x0000_t202" style="position:absolute;margin-left:65.95pt;margin-top:323.75pt;width:40.2pt;height:30.25pt;z-index:-25132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" filled="f" stroked="f">
                <v:textbox inset="0,0,0,0">
                  <w:txbxContent>
                    <w:p w14:paraId="56B84B56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772EFFAD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75.</w:t>
                      </w:r>
                    </w:p>
                    <w:p w14:paraId="61137D17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88992" behindDoc="1" locked="0" layoutInCell="1" allowOverlap="1" wp14:anchorId="183E135C" wp14:editId="775138E0">
                <wp:simplePos x="0" y="0"/>
                <wp:positionH relativeFrom="page">
                  <wp:posOffset>1348105</wp:posOffset>
                </wp:positionH>
                <wp:positionV relativeFrom="page">
                  <wp:posOffset>4111625</wp:posOffset>
                </wp:positionV>
                <wp:extent cx="2251710" cy="384175"/>
                <wp:effectExtent l="0" t="0" r="0" b="0"/>
                <wp:wrapNone/>
                <wp:docPr id="1859189226" name="Pole tekstowe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AC597C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/>
                            </w:pPr>
                            <w:r>
                              <w:t>Ekran kolorowy LCD, dotykowy, do nastaw i prezentacji parametrów wentylacji i krzywych.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E135C" id="Pole tekstowe 656" o:spid="_x0000_s1339" type="#_x0000_t202" style="position:absolute;margin-left:106.15pt;margin-top:323.75pt;width:177.3pt;height:30.25pt;z-index:-25132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" filled="f" stroked="f">
                <v:textbox inset="0,0,0,0">
                  <w:txbxContent>
                    <w:p w14:paraId="3EAC597C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/>
                      </w:pPr>
                      <w:r>
                        <w:t>Ekran kolorowy LCD, dotykowy, do nastaw i prezentacji parametrów wentylacji i krzywych.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90016" behindDoc="1" locked="0" layoutInCell="1" allowOverlap="1" wp14:anchorId="207968EC" wp14:editId="6CEA2244">
                <wp:simplePos x="0" y="0"/>
                <wp:positionH relativeFrom="page">
                  <wp:posOffset>3599815</wp:posOffset>
                </wp:positionH>
                <wp:positionV relativeFrom="page">
                  <wp:posOffset>4111625</wp:posOffset>
                </wp:positionV>
                <wp:extent cx="721360" cy="384175"/>
                <wp:effectExtent l="0" t="0" r="0" b="0"/>
                <wp:wrapNone/>
                <wp:docPr id="539329131" name="Pole tekstowe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05EC5C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50496C7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968EC" id="Pole tekstowe 655" o:spid="_x0000_s1340" type="#_x0000_t202" style="position:absolute;margin-left:283.45pt;margin-top:323.75pt;width:56.8pt;height:30.25pt;z-index:-25132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" filled="f" stroked="f">
                <v:textbox inset="0,0,0,0">
                  <w:txbxContent>
                    <w:p w14:paraId="7A05EC5C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50496C7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91040" behindDoc="1" locked="0" layoutInCell="1" allowOverlap="1" wp14:anchorId="6CBAD78F" wp14:editId="69FA454A">
                <wp:simplePos x="0" y="0"/>
                <wp:positionH relativeFrom="page">
                  <wp:posOffset>4320540</wp:posOffset>
                </wp:positionH>
                <wp:positionV relativeFrom="page">
                  <wp:posOffset>4111625</wp:posOffset>
                </wp:positionV>
                <wp:extent cx="2689225" cy="384175"/>
                <wp:effectExtent l="0" t="0" r="0" b="0"/>
                <wp:wrapNone/>
                <wp:docPr id="1052748226" name="Pole tekstowe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2D7C1B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Ekran kolorowy LCD, dotykowy, do nastaw i prezentacji parametrów wentylacji i krzywych.</w:t>
                            </w:r>
                          </w:p>
                          <w:p w14:paraId="14FEFD7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AD78F" id="Pole tekstowe 654" o:spid="_x0000_s1341" type="#_x0000_t202" style="position:absolute;margin-left:340.2pt;margin-top:323.75pt;width:211.75pt;height:30.25pt;z-index:-25132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" filled="f" stroked="f">
                <v:textbox inset="0,0,0,0">
                  <w:txbxContent>
                    <w:p w14:paraId="3D2D7C1B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Ekran kolorowy LCD, dotykowy, do nastaw i prezentacji parametrów wentylacji i krzywych.</w:t>
                      </w:r>
                    </w:p>
                    <w:p w14:paraId="14FEFD7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92064" behindDoc="1" locked="0" layoutInCell="1" allowOverlap="1" wp14:anchorId="56EC8122" wp14:editId="036A615A">
                <wp:simplePos x="0" y="0"/>
                <wp:positionH relativeFrom="page">
                  <wp:posOffset>837565</wp:posOffset>
                </wp:positionH>
                <wp:positionV relativeFrom="page">
                  <wp:posOffset>4495800</wp:posOffset>
                </wp:positionV>
                <wp:extent cx="510540" cy="129540"/>
                <wp:effectExtent l="0" t="0" r="0" b="0"/>
                <wp:wrapNone/>
                <wp:docPr id="1429937102" name="Pole tekstowe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B730F0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404"/>
                            </w:pPr>
                            <w:r>
                              <w:t>76.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C8122" id="Pole tekstowe 653" o:spid="_x0000_s1342" type="#_x0000_t202" style="position:absolute;margin-left:65.95pt;margin-top:354pt;width:40.2pt;height:10.2pt;z-index:-25132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" filled="f" stroked="f">
                <v:textbox inset="0,0,0,0">
                  <w:txbxContent>
                    <w:p w14:paraId="22B730F0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404"/>
                      </w:pPr>
                      <w:r>
                        <w:t>76.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93088" behindDoc="1" locked="0" layoutInCell="1" allowOverlap="1" wp14:anchorId="4A22DCAD" wp14:editId="0F666306">
                <wp:simplePos x="0" y="0"/>
                <wp:positionH relativeFrom="page">
                  <wp:posOffset>1348105</wp:posOffset>
                </wp:positionH>
                <wp:positionV relativeFrom="page">
                  <wp:posOffset>4495800</wp:posOffset>
                </wp:positionV>
                <wp:extent cx="2251710" cy="129540"/>
                <wp:effectExtent l="0" t="0" r="0" b="0"/>
                <wp:wrapNone/>
                <wp:docPr id="537645526" name="Pole tekstow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B64D87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"/>
                            </w:pPr>
                            <w:r>
                              <w:t>Przekątna ekranu: minimum 15".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2DCAD" id="Pole tekstowe 652" o:spid="_x0000_s1343" type="#_x0000_t202" style="position:absolute;margin-left:106.15pt;margin-top:354pt;width:177.3pt;height:10.2pt;z-index:-25132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" filled="f" stroked="f">
                <v:textbox inset="0,0,0,0">
                  <w:txbxContent>
                    <w:p w14:paraId="06B64D87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"/>
                      </w:pPr>
                      <w:r>
                        <w:t>Przekątna ekranu: minimum 15".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94112" behindDoc="1" locked="0" layoutInCell="1" allowOverlap="1" wp14:anchorId="3678C532" wp14:editId="7CA1994B">
                <wp:simplePos x="0" y="0"/>
                <wp:positionH relativeFrom="page">
                  <wp:posOffset>3599815</wp:posOffset>
                </wp:positionH>
                <wp:positionV relativeFrom="page">
                  <wp:posOffset>4495800</wp:posOffset>
                </wp:positionV>
                <wp:extent cx="721360" cy="129540"/>
                <wp:effectExtent l="0" t="0" r="0" b="0"/>
                <wp:wrapNone/>
                <wp:docPr id="1047535988" name="Pole tekstowe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1C19DD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8C532" id="Pole tekstowe 651" o:spid="_x0000_s1344" type="#_x0000_t202" style="position:absolute;margin-left:283.45pt;margin-top:354pt;width:56.8pt;height:10.2pt;z-index:-25132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" filled="f" stroked="f">
                <v:textbox inset="0,0,0,0">
                  <w:txbxContent>
                    <w:p w14:paraId="271C19DD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95136" behindDoc="1" locked="0" layoutInCell="1" allowOverlap="1" wp14:anchorId="5231DBAA" wp14:editId="0C0271A6">
                <wp:simplePos x="0" y="0"/>
                <wp:positionH relativeFrom="page">
                  <wp:posOffset>4320540</wp:posOffset>
                </wp:positionH>
                <wp:positionV relativeFrom="page">
                  <wp:posOffset>4495800</wp:posOffset>
                </wp:positionV>
                <wp:extent cx="2689225" cy="129540"/>
                <wp:effectExtent l="0" t="0" r="0" b="0"/>
                <wp:wrapNone/>
                <wp:docPr id="1710909369" name="Pole tekstowe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50A1E1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1"/>
                            </w:pPr>
                            <w:r>
                              <w:t>Tak. Przekątna ekranu: 15".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1DBAA" id="Pole tekstowe 650" o:spid="_x0000_s1345" type="#_x0000_t202" style="position:absolute;margin-left:340.2pt;margin-top:354pt;width:211.75pt;height:10.2pt;z-index:-25132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" filled="f" stroked="f">
                <v:textbox inset="0,0,0,0">
                  <w:txbxContent>
                    <w:p w14:paraId="6450A1E1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1"/>
                      </w:pPr>
                      <w:r>
                        <w:t>Tak. Przekątna ekranu: 15".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96160" behindDoc="1" locked="0" layoutInCell="1" allowOverlap="1" wp14:anchorId="5DC4F40E" wp14:editId="6D861A16">
                <wp:simplePos x="0" y="0"/>
                <wp:positionH relativeFrom="page">
                  <wp:posOffset>837565</wp:posOffset>
                </wp:positionH>
                <wp:positionV relativeFrom="page">
                  <wp:posOffset>4625340</wp:posOffset>
                </wp:positionV>
                <wp:extent cx="510540" cy="128270"/>
                <wp:effectExtent l="0" t="0" r="0" b="0"/>
                <wp:wrapNone/>
                <wp:docPr id="1646076104" name="Pole tekstowe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D8C8C3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404"/>
                            </w:pPr>
                            <w:r>
                              <w:t>77.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4F40E" id="Pole tekstowe 649" o:spid="_x0000_s1346" type="#_x0000_t202" style="position:absolute;margin-left:65.95pt;margin-top:364.2pt;width:40.2pt;height:10.1pt;z-index:-25132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" filled="f" stroked="f">
                <v:textbox inset="0,0,0,0">
                  <w:txbxContent>
                    <w:p w14:paraId="4ED8C8C3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404"/>
                      </w:pPr>
                      <w:r>
                        <w:t>77.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97184" behindDoc="1" locked="0" layoutInCell="1" allowOverlap="1" wp14:anchorId="67D39B1E" wp14:editId="286A889C">
                <wp:simplePos x="0" y="0"/>
                <wp:positionH relativeFrom="page">
                  <wp:posOffset>1348105</wp:posOffset>
                </wp:positionH>
                <wp:positionV relativeFrom="page">
                  <wp:posOffset>4625340</wp:posOffset>
                </wp:positionV>
                <wp:extent cx="2251710" cy="128270"/>
                <wp:effectExtent l="0" t="0" r="0" b="0"/>
                <wp:wrapNone/>
                <wp:docPr id="2002671616" name="Pole tekstowe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9ED85C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"/>
                            </w:pPr>
                            <w:r>
                              <w:t>Rozdzielczość: minimum 1024 x 768 pikseli.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39B1E" id="Pole tekstowe 648" o:spid="_x0000_s1347" type="#_x0000_t202" style="position:absolute;margin-left:106.15pt;margin-top:364.2pt;width:177.3pt;height:10.1pt;z-index:-25131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" filled="f" stroked="f">
                <v:textbox inset="0,0,0,0">
                  <w:txbxContent>
                    <w:p w14:paraId="669ED85C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"/>
                      </w:pPr>
                      <w:r>
                        <w:t>Rozdzielczość: minimum 1024 x 768 pikseli.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98208" behindDoc="1" locked="0" layoutInCell="1" allowOverlap="1" wp14:anchorId="3BF2CC87" wp14:editId="52299E94">
                <wp:simplePos x="0" y="0"/>
                <wp:positionH relativeFrom="page">
                  <wp:posOffset>3599815</wp:posOffset>
                </wp:positionH>
                <wp:positionV relativeFrom="page">
                  <wp:posOffset>4625340</wp:posOffset>
                </wp:positionV>
                <wp:extent cx="721360" cy="128270"/>
                <wp:effectExtent l="0" t="0" r="0" b="0"/>
                <wp:wrapNone/>
                <wp:docPr id="230455184" name="Pole tekstowe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D48097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2CC87" id="Pole tekstowe 647" o:spid="_x0000_s1348" type="#_x0000_t202" style="position:absolute;margin-left:283.45pt;margin-top:364.2pt;width:56.8pt;height:10.1pt;z-index:-25131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" filled="f" stroked="f">
                <v:textbox inset="0,0,0,0">
                  <w:txbxContent>
                    <w:p w14:paraId="6BD48097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1999232" behindDoc="1" locked="0" layoutInCell="1" allowOverlap="1" wp14:anchorId="6C9D2FD5" wp14:editId="005AE8A3">
                <wp:simplePos x="0" y="0"/>
                <wp:positionH relativeFrom="page">
                  <wp:posOffset>4320540</wp:posOffset>
                </wp:positionH>
                <wp:positionV relativeFrom="page">
                  <wp:posOffset>4625340</wp:posOffset>
                </wp:positionV>
                <wp:extent cx="2689225" cy="128270"/>
                <wp:effectExtent l="0" t="0" r="0" b="0"/>
                <wp:wrapNone/>
                <wp:docPr id="1764226191" name="Pole tekstowe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DA9E3B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1"/>
                            </w:pPr>
                            <w:r>
                              <w:t>Tak. Rozdzielczość: 1024 x 768 pikseli.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D2FD5" id="Pole tekstowe 646" o:spid="_x0000_s1349" type="#_x0000_t202" style="position:absolute;margin-left:340.2pt;margin-top:364.2pt;width:211.75pt;height:10.1pt;z-index:-25131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" filled="f" stroked="f">
                <v:textbox inset="0,0,0,0">
                  <w:txbxContent>
                    <w:p w14:paraId="4BDA9E3B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1"/>
                      </w:pPr>
                      <w:r>
                        <w:t>Tak. Rozdzielczość: 1024 x 768 pikseli.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00256" behindDoc="1" locked="0" layoutInCell="1" allowOverlap="1" wp14:anchorId="6540E195" wp14:editId="4A744CED">
                <wp:simplePos x="0" y="0"/>
                <wp:positionH relativeFrom="page">
                  <wp:posOffset>837565</wp:posOffset>
                </wp:positionH>
                <wp:positionV relativeFrom="page">
                  <wp:posOffset>4752975</wp:posOffset>
                </wp:positionV>
                <wp:extent cx="510540" cy="257810"/>
                <wp:effectExtent l="0" t="0" r="0" b="0"/>
                <wp:wrapNone/>
                <wp:docPr id="2095598113" name="Pole tekstowe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5C29A5" w14:textId="77777777" w:rsidR="009373A5" w:rsidRDefault="009373A5" w:rsidP="009373A5">
                            <w:pPr>
                              <w:pStyle w:val="Tekstpodstawowy"/>
                              <w:spacing w:before="96"/>
                              <w:ind w:left="404"/>
                            </w:pPr>
                            <w:r>
                              <w:t>78.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0E195" id="Pole tekstowe 645" o:spid="_x0000_s1350" type="#_x0000_t202" style="position:absolute;margin-left:65.95pt;margin-top:374.25pt;width:40.2pt;height:20.3pt;z-index:-25131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" filled="f" stroked="f">
                <v:textbox inset="0,0,0,0">
                  <w:txbxContent>
                    <w:p w14:paraId="045C29A5" w14:textId="77777777" w:rsidR="009373A5" w:rsidRDefault="009373A5" w:rsidP="009373A5">
                      <w:pPr>
                        <w:pStyle w:val="Tekstpodstawowy"/>
                        <w:spacing w:before="96"/>
                        <w:ind w:left="404"/>
                      </w:pPr>
                      <w:r>
                        <w:t>78.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01280" behindDoc="1" locked="0" layoutInCell="1" allowOverlap="1" wp14:anchorId="051AFDDB" wp14:editId="2FAA08EB">
                <wp:simplePos x="0" y="0"/>
                <wp:positionH relativeFrom="page">
                  <wp:posOffset>1348105</wp:posOffset>
                </wp:positionH>
                <wp:positionV relativeFrom="page">
                  <wp:posOffset>4752975</wp:posOffset>
                </wp:positionV>
                <wp:extent cx="2251710" cy="257810"/>
                <wp:effectExtent l="0" t="0" r="0" b="0"/>
                <wp:wrapNone/>
                <wp:docPr id="735419617" name="Pole tekstowe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AA02DD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11"/>
                            </w:pPr>
                            <w:r>
                              <w:t>Ekran główny respiratora niewbudowany w korpus aparatu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AFDDB" id="Pole tekstowe 644" o:spid="_x0000_s1351" type="#_x0000_t202" style="position:absolute;margin-left:106.15pt;margin-top:374.25pt;width:177.3pt;height:20.3pt;z-index:-25131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" filled="f" stroked="f">
                <v:textbox inset="0,0,0,0">
                  <w:txbxContent>
                    <w:p w14:paraId="13AA02DD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11"/>
                      </w:pPr>
                      <w:r>
                        <w:t>Ekran główny respiratora niewbudowany w korpus aparatu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02304" behindDoc="1" locked="0" layoutInCell="1" allowOverlap="1" wp14:anchorId="77895D2C" wp14:editId="36EC183B">
                <wp:simplePos x="0" y="0"/>
                <wp:positionH relativeFrom="page">
                  <wp:posOffset>3599815</wp:posOffset>
                </wp:positionH>
                <wp:positionV relativeFrom="page">
                  <wp:posOffset>4752975</wp:posOffset>
                </wp:positionV>
                <wp:extent cx="721360" cy="257810"/>
                <wp:effectExtent l="0" t="0" r="0" b="0"/>
                <wp:wrapNone/>
                <wp:docPr id="1345507451" name="Pole tekstowe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318254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2F6194E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95D2C" id="Pole tekstowe 643" o:spid="_x0000_s1352" type="#_x0000_t202" style="position:absolute;margin-left:283.45pt;margin-top:374.25pt;width:56.8pt;height:20.3pt;z-index:-2513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" filled="f" stroked="f">
                <v:textbox inset="0,0,0,0">
                  <w:txbxContent>
                    <w:p w14:paraId="3D318254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2F6194E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03328" behindDoc="1" locked="0" layoutInCell="1" allowOverlap="1" wp14:anchorId="6BC85E0A" wp14:editId="2984B35F">
                <wp:simplePos x="0" y="0"/>
                <wp:positionH relativeFrom="page">
                  <wp:posOffset>4320540</wp:posOffset>
                </wp:positionH>
                <wp:positionV relativeFrom="page">
                  <wp:posOffset>4752975</wp:posOffset>
                </wp:positionV>
                <wp:extent cx="2689225" cy="257810"/>
                <wp:effectExtent l="0" t="0" r="0" b="0"/>
                <wp:wrapNone/>
                <wp:docPr id="596354392" name="Pole tekstowe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3309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Ekran główny respiratora niewbudowany w korpus aparatu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85E0A" id="Pole tekstowe 642" o:spid="_x0000_s1353" type="#_x0000_t202" style="position:absolute;margin-left:340.2pt;margin-top:374.25pt;width:211.75pt;height:20.3pt;z-index:-25131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" filled="f" stroked="f">
                <v:textbox inset="0,0,0,0">
                  <w:txbxContent>
                    <w:p w14:paraId="5283309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Ekran główny respiratora niewbudowany w korpus aparatu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04352" behindDoc="1" locked="0" layoutInCell="1" allowOverlap="1" wp14:anchorId="00CC859F" wp14:editId="5F026AC9">
                <wp:simplePos x="0" y="0"/>
                <wp:positionH relativeFrom="page">
                  <wp:posOffset>837565</wp:posOffset>
                </wp:positionH>
                <wp:positionV relativeFrom="page">
                  <wp:posOffset>5010785</wp:posOffset>
                </wp:positionV>
                <wp:extent cx="510540" cy="384175"/>
                <wp:effectExtent l="0" t="0" r="0" b="0"/>
                <wp:wrapNone/>
                <wp:docPr id="1736087714" name="Pole tekstowe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CA6476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67CC001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79.</w:t>
                            </w:r>
                          </w:p>
                          <w:p w14:paraId="2ADEEEF6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C859F" id="Pole tekstowe 641" o:spid="_x0000_s1354" type="#_x0000_t202" style="position:absolute;margin-left:65.95pt;margin-top:394.55pt;width:40.2pt;height:30.25pt;z-index:-25131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" filled="f" stroked="f">
                <v:textbox inset="0,0,0,0">
                  <w:txbxContent>
                    <w:p w14:paraId="33CA6476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767CC001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79.</w:t>
                      </w:r>
                    </w:p>
                    <w:p w14:paraId="2ADEEEF6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05376" behindDoc="1" locked="0" layoutInCell="1" allowOverlap="1" wp14:anchorId="412ECC19" wp14:editId="0166E9ED">
                <wp:simplePos x="0" y="0"/>
                <wp:positionH relativeFrom="page">
                  <wp:posOffset>1348105</wp:posOffset>
                </wp:positionH>
                <wp:positionV relativeFrom="page">
                  <wp:posOffset>5010785</wp:posOffset>
                </wp:positionV>
                <wp:extent cx="2251710" cy="384175"/>
                <wp:effectExtent l="0" t="0" r="0" b="0"/>
                <wp:wrapNone/>
                <wp:docPr id="1146696125" name="Pole tekstowe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10D559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721"/>
                            </w:pPr>
                            <w:r>
                              <w:t>Ekran umieszczony na ruchomym wysięgniku z regulacją przesuwu w poziomie i kąta pochylenia.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2ECC19" id="Pole tekstowe 640" o:spid="_x0000_s1355" type="#_x0000_t202" style="position:absolute;margin-left:106.15pt;margin-top:394.55pt;width:177.3pt;height:30.25pt;z-index:-25131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" filled="f" stroked="f">
                <v:textbox inset="0,0,0,0">
                  <w:txbxContent>
                    <w:p w14:paraId="2910D559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721"/>
                      </w:pPr>
                      <w:r>
                        <w:t>Ekran umieszczony na ruchomym wysięgniku z regulacją przesuwu w poziomie i kąta pochylenia.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06400" behindDoc="1" locked="0" layoutInCell="1" allowOverlap="1" wp14:anchorId="3B58C2C9" wp14:editId="5CA9A45B">
                <wp:simplePos x="0" y="0"/>
                <wp:positionH relativeFrom="page">
                  <wp:posOffset>3599815</wp:posOffset>
                </wp:positionH>
                <wp:positionV relativeFrom="page">
                  <wp:posOffset>5010785</wp:posOffset>
                </wp:positionV>
                <wp:extent cx="721360" cy="384175"/>
                <wp:effectExtent l="0" t="0" r="0" b="0"/>
                <wp:wrapNone/>
                <wp:docPr id="864294719" name="Pole tekstowe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5D6B9B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9F6022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8C2C9" id="Pole tekstowe 639" o:spid="_x0000_s1356" type="#_x0000_t202" style="position:absolute;margin-left:283.45pt;margin-top:394.55pt;width:56.8pt;height:30.25pt;z-index:-25131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" filled="f" stroked="f">
                <v:textbox inset="0,0,0,0">
                  <w:txbxContent>
                    <w:p w14:paraId="6B5D6B9B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9F6022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07424" behindDoc="1" locked="0" layoutInCell="1" allowOverlap="1" wp14:anchorId="573566F2" wp14:editId="379B1662">
                <wp:simplePos x="0" y="0"/>
                <wp:positionH relativeFrom="page">
                  <wp:posOffset>4320540</wp:posOffset>
                </wp:positionH>
                <wp:positionV relativeFrom="page">
                  <wp:posOffset>5010785</wp:posOffset>
                </wp:positionV>
                <wp:extent cx="2689225" cy="384175"/>
                <wp:effectExtent l="0" t="0" r="0" b="0"/>
                <wp:wrapNone/>
                <wp:docPr id="80276143" name="Pole tekstowe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D31DC9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Ekran umieszczony na ruchomym wysięgniku z regulacją przesuwu w poziomie i kąta pochylenia.</w:t>
                            </w:r>
                          </w:p>
                          <w:p w14:paraId="102A9DBC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566F2" id="Pole tekstowe 638" o:spid="_x0000_s1357" type="#_x0000_t202" style="position:absolute;margin-left:340.2pt;margin-top:394.55pt;width:211.75pt;height:30.25pt;z-index:-25130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" filled="f" stroked="f">
                <v:textbox inset="0,0,0,0">
                  <w:txbxContent>
                    <w:p w14:paraId="7AD31DC9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Ekran umieszczony na ruchomym wysięgniku z regulacją przesuwu w poziomie i kąta pochylenia.</w:t>
                      </w:r>
                    </w:p>
                    <w:p w14:paraId="102A9DBC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08448" behindDoc="1" locked="0" layoutInCell="1" allowOverlap="1" wp14:anchorId="36BB2828" wp14:editId="4E4F22F7">
                <wp:simplePos x="0" y="0"/>
                <wp:positionH relativeFrom="page">
                  <wp:posOffset>837565</wp:posOffset>
                </wp:positionH>
                <wp:positionV relativeFrom="page">
                  <wp:posOffset>5394960</wp:posOffset>
                </wp:positionV>
                <wp:extent cx="510540" cy="384810"/>
                <wp:effectExtent l="0" t="0" r="0" b="0"/>
                <wp:wrapNone/>
                <wp:docPr id="1110666415" name="Pole tekstowe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CADCE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DF49A37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80.</w:t>
                            </w:r>
                          </w:p>
                          <w:p w14:paraId="5BCD1CC6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B2828" id="Pole tekstowe 637" o:spid="_x0000_s1358" type="#_x0000_t202" style="position:absolute;margin-left:65.95pt;margin-top:424.8pt;width:40.2pt;height:30.3pt;z-index:-25130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" filled="f" stroked="f">
                <v:textbox inset="0,0,0,0">
                  <w:txbxContent>
                    <w:p w14:paraId="568CADCE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6DF49A37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80.</w:t>
                      </w:r>
                    </w:p>
                    <w:p w14:paraId="5BCD1CC6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09472" behindDoc="1" locked="0" layoutInCell="1" allowOverlap="1" wp14:anchorId="450062FE" wp14:editId="1C963CB9">
                <wp:simplePos x="0" y="0"/>
                <wp:positionH relativeFrom="page">
                  <wp:posOffset>1348105</wp:posOffset>
                </wp:positionH>
                <wp:positionV relativeFrom="page">
                  <wp:posOffset>5394960</wp:posOffset>
                </wp:positionV>
                <wp:extent cx="2251710" cy="384810"/>
                <wp:effectExtent l="0" t="0" r="0" b="0"/>
                <wp:wrapNone/>
                <wp:docPr id="667884104" name="Pole tekstowe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55F31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51"/>
                            </w:pPr>
                            <w:r>
                              <w:t>Możliwość konfigurowania i zapamiętania minimum 4-ech niezależnych stron ekranu respiratora.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062FE" id="Pole tekstowe 636" o:spid="_x0000_s1359" type="#_x0000_t202" style="position:absolute;margin-left:106.15pt;margin-top:424.8pt;width:177.3pt;height:30.3pt;z-index:-25130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" filled="f" stroked="f">
                <v:textbox inset="0,0,0,0">
                  <w:txbxContent>
                    <w:p w14:paraId="3355F31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51"/>
                      </w:pPr>
                      <w:r>
                        <w:t>Możliwość konfigurowania i zapamiętania minimum 4-ech niezależnych stron ekranu respiratora.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10496" behindDoc="1" locked="0" layoutInCell="1" allowOverlap="1" wp14:anchorId="3AE289A8" wp14:editId="57E012F4">
                <wp:simplePos x="0" y="0"/>
                <wp:positionH relativeFrom="page">
                  <wp:posOffset>3599815</wp:posOffset>
                </wp:positionH>
                <wp:positionV relativeFrom="page">
                  <wp:posOffset>5394960</wp:posOffset>
                </wp:positionV>
                <wp:extent cx="721360" cy="384810"/>
                <wp:effectExtent l="0" t="0" r="0" b="0"/>
                <wp:wrapNone/>
                <wp:docPr id="481345002" name="Pole tekstowe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E1A97F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93063B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289A8" id="Pole tekstowe 635" o:spid="_x0000_s1360" type="#_x0000_t202" style="position:absolute;margin-left:283.45pt;margin-top:424.8pt;width:56.8pt;height:30.3pt;z-index:-2513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" filled="f" stroked="f">
                <v:textbox inset="0,0,0,0">
                  <w:txbxContent>
                    <w:p w14:paraId="71E1A97F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93063B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11520" behindDoc="1" locked="0" layoutInCell="1" allowOverlap="1" wp14:anchorId="1FC7D4A4" wp14:editId="4DAEA5C2">
                <wp:simplePos x="0" y="0"/>
                <wp:positionH relativeFrom="page">
                  <wp:posOffset>4320540</wp:posOffset>
                </wp:positionH>
                <wp:positionV relativeFrom="page">
                  <wp:posOffset>5394960</wp:posOffset>
                </wp:positionV>
                <wp:extent cx="2689225" cy="384810"/>
                <wp:effectExtent l="0" t="0" r="0" b="0"/>
                <wp:wrapNone/>
                <wp:docPr id="316265066" name="Pole tekstowe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4A8F1F" w14:textId="77777777" w:rsidR="009373A5" w:rsidRDefault="009373A5" w:rsidP="009373A5">
                            <w:pPr>
                              <w:pStyle w:val="Tekstpodstawowy"/>
                              <w:spacing w:before="2" w:line="230" w:lineRule="auto"/>
                              <w:ind w:left="1" w:right="12"/>
                            </w:pPr>
                            <w:r>
                              <w:t>Tak. Możliwość konfigurowania i zapamiętania 4-ech niezależnych stron ekranu respiratora.</w:t>
                            </w:r>
                          </w:p>
                          <w:p w14:paraId="0461861C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7D4A4" id="Pole tekstowe 634" o:spid="_x0000_s1361" type="#_x0000_t202" style="position:absolute;margin-left:340.2pt;margin-top:424.8pt;width:211.75pt;height:30.3pt;z-index:-25130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" filled="f" stroked="f">
                <v:textbox inset="0,0,0,0">
                  <w:txbxContent>
                    <w:p w14:paraId="614A8F1F" w14:textId="77777777" w:rsidR="009373A5" w:rsidRDefault="009373A5" w:rsidP="009373A5">
                      <w:pPr>
                        <w:pStyle w:val="Tekstpodstawowy"/>
                        <w:spacing w:before="2" w:line="230" w:lineRule="auto"/>
                        <w:ind w:left="1" w:right="12"/>
                      </w:pPr>
                      <w:r>
                        <w:t>Tak. Możliwość konfigurowania i zapamiętania 4-ech niezależnych stron ekranu respiratora.</w:t>
                      </w:r>
                    </w:p>
                    <w:p w14:paraId="0461861C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12544" behindDoc="1" locked="0" layoutInCell="1" allowOverlap="1" wp14:anchorId="50354C8D" wp14:editId="769DEC86">
                <wp:simplePos x="0" y="0"/>
                <wp:positionH relativeFrom="page">
                  <wp:posOffset>837565</wp:posOffset>
                </wp:positionH>
                <wp:positionV relativeFrom="page">
                  <wp:posOffset>5779135</wp:posOffset>
                </wp:positionV>
                <wp:extent cx="510540" cy="384175"/>
                <wp:effectExtent l="0" t="0" r="0" b="0"/>
                <wp:wrapNone/>
                <wp:docPr id="1485280664" name="Pole tekstowe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6AC618" w14:textId="77777777" w:rsidR="009373A5" w:rsidRDefault="009373A5" w:rsidP="009373A5">
                            <w:pPr>
                              <w:pStyle w:val="Tekstpodstawowy"/>
                              <w:spacing w:before="1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413E6C3F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81.</w:t>
                            </w:r>
                          </w:p>
                          <w:p w14:paraId="12CB8B7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54C8D" id="Pole tekstowe 633" o:spid="_x0000_s1362" type="#_x0000_t202" style="position:absolute;margin-left:65.95pt;margin-top:455.05pt;width:40.2pt;height:30.25pt;z-index:-25130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" filled="f" stroked="f">
                <v:textbox inset="0,0,0,0">
                  <w:txbxContent>
                    <w:p w14:paraId="5E6AC618" w14:textId="77777777" w:rsidR="009373A5" w:rsidRDefault="009373A5" w:rsidP="009373A5">
                      <w:pPr>
                        <w:pStyle w:val="Tekstpodstawowy"/>
                        <w:spacing w:before="1"/>
                        <w:rPr>
                          <w:rFonts w:ascii="Times New Roman"/>
                          <w:sz w:val="17"/>
                        </w:rPr>
                      </w:pPr>
                    </w:p>
                    <w:p w14:paraId="413E6C3F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81.</w:t>
                      </w:r>
                    </w:p>
                    <w:p w14:paraId="12CB8B7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13568" behindDoc="1" locked="0" layoutInCell="1" allowOverlap="1" wp14:anchorId="27C6A72C" wp14:editId="22B2CCC8">
                <wp:simplePos x="0" y="0"/>
                <wp:positionH relativeFrom="page">
                  <wp:posOffset>1348105</wp:posOffset>
                </wp:positionH>
                <wp:positionV relativeFrom="page">
                  <wp:posOffset>5779135</wp:posOffset>
                </wp:positionV>
                <wp:extent cx="2251710" cy="384175"/>
                <wp:effectExtent l="0" t="0" r="0" b="0"/>
                <wp:wrapNone/>
                <wp:docPr id="962099166" name="Pole tekstowe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2B607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381"/>
                            </w:pPr>
                            <w:r>
                              <w:t>Prezentacja wartości numerycznych i krzywej dynamicznej prężności CO2 w strumieniu wdechowym i wydechowym.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6A72C" id="Pole tekstowe 632" o:spid="_x0000_s1363" type="#_x0000_t202" style="position:absolute;margin-left:106.15pt;margin-top:455.05pt;width:177.3pt;height:30.25pt;z-index:-25130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" filled="f" stroked="f">
                <v:textbox inset="0,0,0,0">
                  <w:txbxContent>
                    <w:p w14:paraId="2432B607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381"/>
                      </w:pPr>
                      <w:r>
                        <w:t>Prezentacja wartości numerycznych i krzywej dynamicznej prężności CO2 w strumieniu wdechowym i wydechowym.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14592" behindDoc="1" locked="0" layoutInCell="1" allowOverlap="1" wp14:anchorId="0B0816AF" wp14:editId="68126DCD">
                <wp:simplePos x="0" y="0"/>
                <wp:positionH relativeFrom="page">
                  <wp:posOffset>3599815</wp:posOffset>
                </wp:positionH>
                <wp:positionV relativeFrom="page">
                  <wp:posOffset>5779135</wp:posOffset>
                </wp:positionV>
                <wp:extent cx="721360" cy="384175"/>
                <wp:effectExtent l="0" t="0" r="0" b="0"/>
                <wp:wrapNone/>
                <wp:docPr id="415710679" name="Pole tekstowe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8722CC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584EBE4E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816AF" id="Pole tekstowe 631" o:spid="_x0000_s1364" type="#_x0000_t202" style="position:absolute;margin-left:283.45pt;margin-top:455.05pt;width:56.8pt;height:30.25pt;z-index:-25130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" filled="f" stroked="f">
                <v:textbox inset="0,0,0,0">
                  <w:txbxContent>
                    <w:p w14:paraId="218722CC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584EBE4E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15616" behindDoc="1" locked="0" layoutInCell="1" allowOverlap="1" wp14:anchorId="505AE6EE" wp14:editId="2D4248B9">
                <wp:simplePos x="0" y="0"/>
                <wp:positionH relativeFrom="page">
                  <wp:posOffset>4320540</wp:posOffset>
                </wp:positionH>
                <wp:positionV relativeFrom="page">
                  <wp:posOffset>5779135</wp:posOffset>
                </wp:positionV>
                <wp:extent cx="2689225" cy="384175"/>
                <wp:effectExtent l="0" t="0" r="0" b="0"/>
                <wp:wrapNone/>
                <wp:docPr id="495613607" name="Pole tekstow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112ED1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Prezentacja wartości numerycznych i krzywej dynamicznej prężności CO2 w strumieniu wdechowym i wydechowym.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AE6EE" id="Pole tekstowe 630" o:spid="_x0000_s1365" type="#_x0000_t202" style="position:absolute;margin-left:340.2pt;margin-top:455.05pt;width:211.75pt;height:30.25pt;z-index:-25130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" filled="f" stroked="f">
                <v:textbox inset="0,0,0,0">
                  <w:txbxContent>
                    <w:p w14:paraId="53112ED1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Prezentacja wartości numerycznych i krzywej dynamicznej prężności CO2 w strumieniu wdechowym i wydechowym.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16640" behindDoc="1" locked="0" layoutInCell="1" allowOverlap="1" wp14:anchorId="4A5A0A82" wp14:editId="2CFF9F6A">
                <wp:simplePos x="0" y="0"/>
                <wp:positionH relativeFrom="page">
                  <wp:posOffset>837565</wp:posOffset>
                </wp:positionH>
                <wp:positionV relativeFrom="page">
                  <wp:posOffset>6163310</wp:posOffset>
                </wp:positionV>
                <wp:extent cx="510540" cy="386080"/>
                <wp:effectExtent l="0" t="0" r="0" b="0"/>
                <wp:wrapNone/>
                <wp:docPr id="1486546151" name="Pole tekstow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12DF72" w14:textId="77777777" w:rsidR="009373A5" w:rsidRDefault="009373A5" w:rsidP="009373A5">
                            <w:pPr>
                              <w:pStyle w:val="Tekstpodstawowy"/>
                              <w:spacing w:before="1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5D130283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82.</w:t>
                            </w:r>
                          </w:p>
                          <w:p w14:paraId="3D543D3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A0A82" id="Pole tekstowe 629" o:spid="_x0000_s1366" type="#_x0000_t202" style="position:absolute;margin-left:65.95pt;margin-top:485.3pt;width:40.2pt;height:30.4pt;z-index:-25129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" filled="f" stroked="f">
                <v:textbox inset="0,0,0,0">
                  <w:txbxContent>
                    <w:p w14:paraId="4612DF72" w14:textId="77777777" w:rsidR="009373A5" w:rsidRDefault="009373A5" w:rsidP="009373A5">
                      <w:pPr>
                        <w:pStyle w:val="Tekstpodstawowy"/>
                        <w:spacing w:before="1"/>
                        <w:rPr>
                          <w:rFonts w:ascii="Times New Roman"/>
                          <w:sz w:val="17"/>
                        </w:rPr>
                      </w:pPr>
                    </w:p>
                    <w:p w14:paraId="5D130283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82.</w:t>
                      </w:r>
                    </w:p>
                    <w:p w14:paraId="3D543D3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17664" behindDoc="1" locked="0" layoutInCell="1" allowOverlap="1" wp14:anchorId="7B51F317" wp14:editId="02D642D2">
                <wp:simplePos x="0" y="0"/>
                <wp:positionH relativeFrom="page">
                  <wp:posOffset>1348105</wp:posOffset>
                </wp:positionH>
                <wp:positionV relativeFrom="page">
                  <wp:posOffset>6163310</wp:posOffset>
                </wp:positionV>
                <wp:extent cx="2251710" cy="386080"/>
                <wp:effectExtent l="0" t="0" r="0" b="0"/>
                <wp:wrapNone/>
                <wp:docPr id="386280415" name="Pole tekstow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11BADE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641"/>
                            </w:pPr>
                            <w:r>
                              <w:t>Prezentacja koncentracji anestetyku wziewnego na wdechu i wydechu. Możliwość obrazowania krzywej.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1F317" id="Pole tekstowe 628" o:spid="_x0000_s1367" type="#_x0000_t202" style="position:absolute;margin-left:106.15pt;margin-top:485.3pt;width:177.3pt;height:30.4pt;z-index:-25129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" filled="f" stroked="f">
                <v:textbox inset="0,0,0,0">
                  <w:txbxContent>
                    <w:p w14:paraId="7811BADE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641"/>
                      </w:pPr>
                      <w:r>
                        <w:t>Prezentacja koncentracji anestetyku wziewnego na wdechu i wydechu. Możliwość obrazowania krzywej.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18688" behindDoc="1" locked="0" layoutInCell="1" allowOverlap="1" wp14:anchorId="11E7BFB4" wp14:editId="24CD9BCD">
                <wp:simplePos x="0" y="0"/>
                <wp:positionH relativeFrom="page">
                  <wp:posOffset>3599815</wp:posOffset>
                </wp:positionH>
                <wp:positionV relativeFrom="page">
                  <wp:posOffset>6163310</wp:posOffset>
                </wp:positionV>
                <wp:extent cx="721360" cy="386080"/>
                <wp:effectExtent l="0" t="0" r="0" b="0"/>
                <wp:wrapNone/>
                <wp:docPr id="1928619730" name="Pole tekstow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AAADE0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23DD621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7BFB4" id="Pole tekstowe 627" o:spid="_x0000_s1368" type="#_x0000_t202" style="position:absolute;margin-left:283.45pt;margin-top:485.3pt;width:56.8pt;height:30.4pt;z-index:-25129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" filled="f" stroked="f">
                <v:textbox inset="0,0,0,0">
                  <w:txbxContent>
                    <w:p w14:paraId="79AAADE0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23DD621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19712" behindDoc="1" locked="0" layoutInCell="1" allowOverlap="1" wp14:anchorId="02B22A18" wp14:editId="2040E917">
                <wp:simplePos x="0" y="0"/>
                <wp:positionH relativeFrom="page">
                  <wp:posOffset>4320540</wp:posOffset>
                </wp:positionH>
                <wp:positionV relativeFrom="page">
                  <wp:posOffset>6163310</wp:posOffset>
                </wp:positionV>
                <wp:extent cx="2689225" cy="386080"/>
                <wp:effectExtent l="0" t="0" r="0" b="0"/>
                <wp:wrapNone/>
                <wp:docPr id="2047722632" name="Pole tekstow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B9812D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-9"/>
                            </w:pPr>
                            <w:r>
                              <w:t>Tak. Prezentacja koncentracji anestetyku wziewnego na wdechu i wydechu. Możliwość obrazowania krzywej.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22A18" id="Pole tekstowe 626" o:spid="_x0000_s1369" type="#_x0000_t202" style="position:absolute;margin-left:340.2pt;margin-top:485.3pt;width:211.75pt;height:30.4pt;z-index:-25129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" filled="f" stroked="f">
                <v:textbox inset="0,0,0,0">
                  <w:txbxContent>
                    <w:p w14:paraId="31B9812D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-9"/>
                      </w:pPr>
                      <w:r>
                        <w:t>Tak. Prezentacja koncentracji anestetyku wziewnego na wdechu i wydechu. Możliwość obrazowania krzywej.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20736" behindDoc="1" locked="0" layoutInCell="1" allowOverlap="1" wp14:anchorId="08059C0F" wp14:editId="3D3D6B5E">
                <wp:simplePos x="0" y="0"/>
                <wp:positionH relativeFrom="page">
                  <wp:posOffset>837565</wp:posOffset>
                </wp:positionH>
                <wp:positionV relativeFrom="page">
                  <wp:posOffset>6548755</wp:posOffset>
                </wp:positionV>
                <wp:extent cx="510540" cy="256540"/>
                <wp:effectExtent l="0" t="0" r="0" b="0"/>
                <wp:wrapNone/>
                <wp:docPr id="556073966" name="Pole tekstowe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92CFB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404"/>
                            </w:pPr>
                            <w:r>
                              <w:t>83.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59C0F" id="Pole tekstowe 625" o:spid="_x0000_s1370" type="#_x0000_t202" style="position:absolute;margin-left:65.95pt;margin-top:515.65pt;width:40.2pt;height:20.2pt;z-index:-25129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" filled="f" stroked="f">
                <v:textbox inset="0,0,0,0">
                  <w:txbxContent>
                    <w:p w14:paraId="14192CFB" w14:textId="77777777" w:rsidR="009373A5" w:rsidRDefault="009373A5" w:rsidP="009373A5">
                      <w:pPr>
                        <w:pStyle w:val="Tekstpodstawowy"/>
                        <w:spacing w:before="94"/>
                        <w:ind w:left="404"/>
                      </w:pPr>
                      <w:r>
                        <w:t>83.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21760" behindDoc="1" locked="0" layoutInCell="1" allowOverlap="1" wp14:anchorId="5A40ADE9" wp14:editId="2A388E37">
                <wp:simplePos x="0" y="0"/>
                <wp:positionH relativeFrom="page">
                  <wp:posOffset>1348105</wp:posOffset>
                </wp:positionH>
                <wp:positionV relativeFrom="page">
                  <wp:posOffset>6548755</wp:posOffset>
                </wp:positionV>
                <wp:extent cx="2251710" cy="256540"/>
                <wp:effectExtent l="0" t="0" r="0" b="0"/>
                <wp:wrapNone/>
                <wp:docPr id="1195467628" name="Pole tekstowe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2B0577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81"/>
                            </w:pPr>
                            <w:r>
                              <w:t>Prezentacja krzywej przepływu w drogach oddechowych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0ADE9" id="Pole tekstowe 624" o:spid="_x0000_s1371" type="#_x0000_t202" style="position:absolute;margin-left:106.15pt;margin-top:515.65pt;width:177.3pt;height:20.2pt;z-index:-25129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" filled="f" stroked="f">
                <v:textbox inset="0,0,0,0">
                  <w:txbxContent>
                    <w:p w14:paraId="252B0577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81"/>
                      </w:pPr>
                      <w:r>
                        <w:t>Prezentacja krzywej przepływu w drogach oddechowych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22784" behindDoc="1" locked="0" layoutInCell="1" allowOverlap="1" wp14:anchorId="7E5CB8E5" wp14:editId="32BC325A">
                <wp:simplePos x="0" y="0"/>
                <wp:positionH relativeFrom="page">
                  <wp:posOffset>3599815</wp:posOffset>
                </wp:positionH>
                <wp:positionV relativeFrom="page">
                  <wp:posOffset>6548755</wp:posOffset>
                </wp:positionV>
                <wp:extent cx="721360" cy="256540"/>
                <wp:effectExtent l="0" t="0" r="0" b="0"/>
                <wp:wrapNone/>
                <wp:docPr id="1574908999" name="Pole tekstowe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961C02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2BD4946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CB8E5" id="Pole tekstowe 623" o:spid="_x0000_s1372" type="#_x0000_t202" style="position:absolute;margin-left:283.45pt;margin-top:515.65pt;width:56.8pt;height:20.2pt;z-index:-25129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" filled="f" stroked="f">
                <v:textbox inset="0,0,0,0">
                  <w:txbxContent>
                    <w:p w14:paraId="2D961C02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2BD4946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23808" behindDoc="1" locked="0" layoutInCell="1" allowOverlap="1" wp14:anchorId="462E2460" wp14:editId="116BE348">
                <wp:simplePos x="0" y="0"/>
                <wp:positionH relativeFrom="page">
                  <wp:posOffset>4320540</wp:posOffset>
                </wp:positionH>
                <wp:positionV relativeFrom="page">
                  <wp:posOffset>6548755</wp:posOffset>
                </wp:positionV>
                <wp:extent cx="2689225" cy="256540"/>
                <wp:effectExtent l="0" t="0" r="0" b="0"/>
                <wp:wrapNone/>
                <wp:docPr id="1127704691" name="Pole tekstow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83236E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Prezentacja krzywej przepływu w drogach oddechowych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E2460" id="Pole tekstowe 622" o:spid="_x0000_s1373" type="#_x0000_t202" style="position:absolute;margin-left:340.2pt;margin-top:515.65pt;width:211.75pt;height:20.2pt;z-index:-25129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" filled="f" stroked="f">
                <v:textbox inset="0,0,0,0">
                  <w:txbxContent>
                    <w:p w14:paraId="3783236E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Prezentacja krzywej przepływu w drogach oddechowych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24832" behindDoc="1" locked="0" layoutInCell="1" allowOverlap="1" wp14:anchorId="73364206" wp14:editId="2905FD0A">
                <wp:simplePos x="0" y="0"/>
                <wp:positionH relativeFrom="page">
                  <wp:posOffset>837565</wp:posOffset>
                </wp:positionH>
                <wp:positionV relativeFrom="page">
                  <wp:posOffset>6804660</wp:posOffset>
                </wp:positionV>
                <wp:extent cx="510540" cy="512445"/>
                <wp:effectExtent l="0" t="0" r="0" b="0"/>
                <wp:wrapNone/>
                <wp:docPr id="762277433" name="Pole tekstowe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1901A" w14:textId="77777777" w:rsidR="009373A5" w:rsidRDefault="009373A5" w:rsidP="009373A5">
                            <w:pPr>
                              <w:pStyle w:val="Tekstpodstawowy"/>
                              <w:spacing w:before="8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03E21941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84.</w:t>
                            </w:r>
                          </w:p>
                          <w:p w14:paraId="13EF83FE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64206" id="Pole tekstowe 621" o:spid="_x0000_s1374" type="#_x0000_t202" style="position:absolute;margin-left:65.95pt;margin-top:535.8pt;width:40.2pt;height:40.35pt;z-index:-25129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" filled="f" stroked="f">
                <v:textbox inset="0,0,0,0">
                  <w:txbxContent>
                    <w:p w14:paraId="5261901A" w14:textId="77777777" w:rsidR="009373A5" w:rsidRDefault="009373A5" w:rsidP="009373A5">
                      <w:pPr>
                        <w:pStyle w:val="Tekstpodstawowy"/>
                        <w:spacing w:before="8"/>
                        <w:rPr>
                          <w:rFonts w:ascii="Times New Roman"/>
                          <w:sz w:val="25"/>
                        </w:rPr>
                      </w:pPr>
                    </w:p>
                    <w:p w14:paraId="03E21941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84.</w:t>
                      </w:r>
                    </w:p>
                    <w:p w14:paraId="13EF83FE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25856" behindDoc="1" locked="0" layoutInCell="1" allowOverlap="1" wp14:anchorId="038FE781" wp14:editId="4ACB2625">
                <wp:simplePos x="0" y="0"/>
                <wp:positionH relativeFrom="page">
                  <wp:posOffset>1348105</wp:posOffset>
                </wp:positionH>
                <wp:positionV relativeFrom="page">
                  <wp:posOffset>6804660</wp:posOffset>
                </wp:positionV>
                <wp:extent cx="2251710" cy="512445"/>
                <wp:effectExtent l="0" t="0" r="0" b="0"/>
                <wp:wrapNone/>
                <wp:docPr id="2041730098" name="Pole tekstowe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593AFE" w14:textId="77777777" w:rsidR="009373A5" w:rsidRDefault="009373A5" w:rsidP="009373A5">
                            <w:pPr>
                              <w:pStyle w:val="Tekstpodstawowy"/>
                              <w:spacing w:line="199" w:lineRule="exact"/>
                              <w:ind w:left="3"/>
                            </w:pPr>
                            <w:r>
                              <w:t>Prezentacja pętli:</w:t>
                            </w:r>
                          </w:p>
                          <w:p w14:paraId="17390C60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"/>
                            </w:pPr>
                            <w:r>
                              <w:t>-ciśnienie /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objętość</w:t>
                            </w:r>
                          </w:p>
                          <w:p w14:paraId="029C7A26" w14:textId="77777777" w:rsidR="009373A5" w:rsidRDefault="009373A5" w:rsidP="009373A5">
                            <w:pPr>
                              <w:pStyle w:val="Tekstpodstawowy"/>
                              <w:spacing w:line="202" w:lineRule="exact"/>
                              <w:ind w:left="3"/>
                            </w:pPr>
                            <w:r>
                              <w:t>-przepływ /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objętość</w:t>
                            </w:r>
                          </w:p>
                          <w:p w14:paraId="4806AAEB" w14:textId="77777777" w:rsidR="009373A5" w:rsidRDefault="009373A5" w:rsidP="009373A5">
                            <w:pPr>
                              <w:pStyle w:val="Tekstpodstawowy"/>
                              <w:spacing w:line="204" w:lineRule="exact"/>
                              <w:ind w:left="3"/>
                            </w:pPr>
                            <w:r>
                              <w:t>-ciśnienie/przepływ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FE781" id="Pole tekstowe 620" o:spid="_x0000_s1375" type="#_x0000_t202" style="position:absolute;margin-left:106.15pt;margin-top:535.8pt;width:177.3pt;height:40.35pt;z-index:-25129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" filled="f" stroked="f">
                <v:textbox inset="0,0,0,0">
                  <w:txbxContent>
                    <w:p w14:paraId="41593AFE" w14:textId="77777777" w:rsidR="009373A5" w:rsidRDefault="009373A5" w:rsidP="009373A5">
                      <w:pPr>
                        <w:pStyle w:val="Tekstpodstawowy"/>
                        <w:spacing w:line="199" w:lineRule="exact"/>
                        <w:ind w:left="3"/>
                      </w:pPr>
                      <w:r>
                        <w:t>Prezentacja pętli:</w:t>
                      </w:r>
                    </w:p>
                    <w:p w14:paraId="17390C60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"/>
                      </w:pPr>
                      <w:r>
                        <w:t>-ciśnienie /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objętość</w:t>
                      </w:r>
                    </w:p>
                    <w:p w14:paraId="029C7A26" w14:textId="77777777" w:rsidR="009373A5" w:rsidRDefault="009373A5" w:rsidP="009373A5">
                      <w:pPr>
                        <w:pStyle w:val="Tekstpodstawowy"/>
                        <w:spacing w:line="202" w:lineRule="exact"/>
                        <w:ind w:left="3"/>
                      </w:pPr>
                      <w:r>
                        <w:t>-przepływ /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objętość</w:t>
                      </w:r>
                    </w:p>
                    <w:p w14:paraId="4806AAEB" w14:textId="77777777" w:rsidR="009373A5" w:rsidRDefault="009373A5" w:rsidP="009373A5">
                      <w:pPr>
                        <w:pStyle w:val="Tekstpodstawowy"/>
                        <w:spacing w:line="204" w:lineRule="exact"/>
                        <w:ind w:left="3"/>
                      </w:pPr>
                      <w:r>
                        <w:t>-ciśnienie/przepływ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26880" behindDoc="1" locked="0" layoutInCell="1" allowOverlap="1" wp14:anchorId="42B0F523" wp14:editId="4DD5B1F6">
                <wp:simplePos x="0" y="0"/>
                <wp:positionH relativeFrom="page">
                  <wp:posOffset>3599815</wp:posOffset>
                </wp:positionH>
                <wp:positionV relativeFrom="page">
                  <wp:posOffset>6804660</wp:posOffset>
                </wp:positionV>
                <wp:extent cx="721360" cy="512445"/>
                <wp:effectExtent l="0" t="0" r="0" b="0"/>
                <wp:wrapNone/>
                <wp:docPr id="920634079" name="Pole tekstowe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C07372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5119D6D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0F523" id="Pole tekstowe 619" o:spid="_x0000_s1376" type="#_x0000_t202" style="position:absolute;margin-left:283.45pt;margin-top:535.8pt;width:56.8pt;height:40.35pt;z-index:-25128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" filled="f" stroked="f">
                <v:textbox inset="0,0,0,0">
                  <w:txbxContent>
                    <w:p w14:paraId="6BC07372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5119D6D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27904" behindDoc="1" locked="0" layoutInCell="1" allowOverlap="1" wp14:anchorId="19B91F2D" wp14:editId="6F160172">
                <wp:simplePos x="0" y="0"/>
                <wp:positionH relativeFrom="page">
                  <wp:posOffset>4320540</wp:posOffset>
                </wp:positionH>
                <wp:positionV relativeFrom="page">
                  <wp:posOffset>6804660</wp:posOffset>
                </wp:positionV>
                <wp:extent cx="2689225" cy="512445"/>
                <wp:effectExtent l="0" t="0" r="0" b="0"/>
                <wp:wrapNone/>
                <wp:docPr id="1691741156" name="Pole tekstowe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BD5117" w14:textId="77777777" w:rsidR="009373A5" w:rsidRDefault="009373A5" w:rsidP="009373A5">
                            <w:pPr>
                              <w:pStyle w:val="Tekstpodstawowy"/>
                              <w:spacing w:line="199" w:lineRule="exact"/>
                              <w:ind w:left="1"/>
                            </w:pPr>
                            <w:r>
                              <w:t>Tak. Prezentacja pętli:</w:t>
                            </w:r>
                          </w:p>
                          <w:p w14:paraId="3CDCAEDB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1"/>
                            </w:pPr>
                            <w:r>
                              <w:t>-ciśnienie /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objętość</w:t>
                            </w:r>
                          </w:p>
                          <w:p w14:paraId="792CD6AE" w14:textId="77777777" w:rsidR="009373A5" w:rsidRDefault="009373A5" w:rsidP="009373A5">
                            <w:pPr>
                              <w:pStyle w:val="Tekstpodstawowy"/>
                              <w:spacing w:line="202" w:lineRule="exact"/>
                              <w:ind w:left="1"/>
                            </w:pPr>
                            <w:r>
                              <w:t>-przepływ /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objętość</w:t>
                            </w:r>
                          </w:p>
                          <w:p w14:paraId="4834CA38" w14:textId="77777777" w:rsidR="009373A5" w:rsidRDefault="009373A5" w:rsidP="009373A5">
                            <w:pPr>
                              <w:pStyle w:val="Tekstpodstawowy"/>
                              <w:spacing w:line="204" w:lineRule="exact"/>
                              <w:ind w:left="1"/>
                            </w:pPr>
                            <w:r>
                              <w:t>-ciśnienie/przepływ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91F2D" id="Pole tekstowe 618" o:spid="_x0000_s1377" type="#_x0000_t202" style="position:absolute;margin-left:340.2pt;margin-top:535.8pt;width:211.75pt;height:40.35pt;z-index:-25128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" filled="f" stroked="f">
                <v:textbox inset="0,0,0,0">
                  <w:txbxContent>
                    <w:p w14:paraId="1FBD5117" w14:textId="77777777" w:rsidR="009373A5" w:rsidRDefault="009373A5" w:rsidP="009373A5">
                      <w:pPr>
                        <w:pStyle w:val="Tekstpodstawowy"/>
                        <w:spacing w:line="199" w:lineRule="exact"/>
                        <w:ind w:left="1"/>
                      </w:pPr>
                      <w:r>
                        <w:t>Tak. Prezentacja pętli:</w:t>
                      </w:r>
                    </w:p>
                    <w:p w14:paraId="3CDCAEDB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1"/>
                      </w:pPr>
                      <w:r>
                        <w:t>-ciśnienie /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objętość</w:t>
                      </w:r>
                    </w:p>
                    <w:p w14:paraId="792CD6AE" w14:textId="77777777" w:rsidR="009373A5" w:rsidRDefault="009373A5" w:rsidP="009373A5">
                      <w:pPr>
                        <w:pStyle w:val="Tekstpodstawowy"/>
                        <w:spacing w:line="202" w:lineRule="exact"/>
                        <w:ind w:left="1"/>
                      </w:pPr>
                      <w:r>
                        <w:t>-przepływ /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objętość</w:t>
                      </w:r>
                    </w:p>
                    <w:p w14:paraId="4834CA38" w14:textId="77777777" w:rsidR="009373A5" w:rsidRDefault="009373A5" w:rsidP="009373A5">
                      <w:pPr>
                        <w:pStyle w:val="Tekstpodstawowy"/>
                        <w:spacing w:line="204" w:lineRule="exact"/>
                        <w:ind w:left="1"/>
                      </w:pPr>
                      <w:r>
                        <w:t>-ciśnienie/przepływ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28928" behindDoc="1" locked="0" layoutInCell="1" allowOverlap="1" wp14:anchorId="6DEDC48E" wp14:editId="5B8C7810">
                <wp:simplePos x="0" y="0"/>
                <wp:positionH relativeFrom="page">
                  <wp:posOffset>837565</wp:posOffset>
                </wp:positionH>
                <wp:positionV relativeFrom="page">
                  <wp:posOffset>7317105</wp:posOffset>
                </wp:positionV>
                <wp:extent cx="510540" cy="256540"/>
                <wp:effectExtent l="0" t="0" r="0" b="0"/>
                <wp:wrapNone/>
                <wp:docPr id="2111983652" name="Pole tekstowe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96577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404"/>
                            </w:pPr>
                            <w:r>
                              <w:t>85.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DC48E" id="Pole tekstowe 617" o:spid="_x0000_s1378" type="#_x0000_t202" style="position:absolute;margin-left:65.95pt;margin-top:576.15pt;width:40.2pt;height:20.2pt;z-index:-25128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" filled="f" stroked="f">
                <v:textbox inset="0,0,0,0">
                  <w:txbxContent>
                    <w:p w14:paraId="7B996577" w14:textId="77777777" w:rsidR="009373A5" w:rsidRDefault="009373A5" w:rsidP="009373A5">
                      <w:pPr>
                        <w:pStyle w:val="Tekstpodstawowy"/>
                        <w:spacing w:before="94"/>
                        <w:ind w:left="404"/>
                      </w:pPr>
                      <w:r>
                        <w:t>85.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29952" behindDoc="1" locked="0" layoutInCell="1" allowOverlap="1" wp14:anchorId="559A792A" wp14:editId="6DDEE971">
                <wp:simplePos x="0" y="0"/>
                <wp:positionH relativeFrom="page">
                  <wp:posOffset>1348105</wp:posOffset>
                </wp:positionH>
                <wp:positionV relativeFrom="page">
                  <wp:posOffset>7317105</wp:posOffset>
                </wp:positionV>
                <wp:extent cx="2251710" cy="256540"/>
                <wp:effectExtent l="0" t="0" r="0" b="0"/>
                <wp:wrapNone/>
                <wp:docPr id="1360104515" name="Pole tekstowe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F07918" w14:textId="77777777" w:rsidR="009373A5" w:rsidRDefault="009373A5" w:rsidP="009373A5">
                            <w:pPr>
                              <w:pStyle w:val="Tekstpodstawowy"/>
                              <w:spacing w:before="2" w:line="230" w:lineRule="auto"/>
                              <w:ind w:left="3" w:right="1071"/>
                            </w:pPr>
                            <w:r>
                              <w:t>Prezentacja podatności układu oddechowego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A792A" id="Pole tekstowe 616" o:spid="_x0000_s1379" type="#_x0000_t202" style="position:absolute;margin-left:106.15pt;margin-top:576.15pt;width:177.3pt;height:20.2pt;z-index:-25128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" filled="f" stroked="f">
                <v:textbox inset="0,0,0,0">
                  <w:txbxContent>
                    <w:p w14:paraId="2CF07918" w14:textId="77777777" w:rsidR="009373A5" w:rsidRDefault="009373A5" w:rsidP="009373A5">
                      <w:pPr>
                        <w:pStyle w:val="Tekstpodstawowy"/>
                        <w:spacing w:before="2" w:line="230" w:lineRule="auto"/>
                        <w:ind w:left="3" w:right="1071"/>
                      </w:pPr>
                      <w:r>
                        <w:t>Prezentacja podatności układu oddechowego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30976" behindDoc="1" locked="0" layoutInCell="1" allowOverlap="1" wp14:anchorId="22272A95" wp14:editId="7D40532E">
                <wp:simplePos x="0" y="0"/>
                <wp:positionH relativeFrom="page">
                  <wp:posOffset>3599815</wp:posOffset>
                </wp:positionH>
                <wp:positionV relativeFrom="page">
                  <wp:posOffset>7317105</wp:posOffset>
                </wp:positionV>
                <wp:extent cx="721360" cy="256540"/>
                <wp:effectExtent l="0" t="0" r="0" b="0"/>
                <wp:wrapNone/>
                <wp:docPr id="1317451205" name="Pole tekstowe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183990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1A6548D8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72A95" id="Pole tekstowe 615" o:spid="_x0000_s1380" type="#_x0000_t202" style="position:absolute;margin-left:283.45pt;margin-top:576.15pt;width:56.8pt;height:20.2pt;z-index:-25128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" filled="f" stroked="f">
                <v:textbox inset="0,0,0,0">
                  <w:txbxContent>
                    <w:p w14:paraId="76183990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1A6548D8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32000" behindDoc="1" locked="0" layoutInCell="1" allowOverlap="1" wp14:anchorId="5399664D" wp14:editId="1C238264">
                <wp:simplePos x="0" y="0"/>
                <wp:positionH relativeFrom="page">
                  <wp:posOffset>4320540</wp:posOffset>
                </wp:positionH>
                <wp:positionV relativeFrom="page">
                  <wp:posOffset>7317105</wp:posOffset>
                </wp:positionV>
                <wp:extent cx="2689225" cy="256540"/>
                <wp:effectExtent l="0" t="0" r="0" b="0"/>
                <wp:wrapNone/>
                <wp:docPr id="324513412" name="Pole tekstowe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A9C03D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1"/>
                            </w:pPr>
                            <w:r>
                              <w:t>Tak. Prezentacja podatności układu oddechowego</w:t>
                            </w:r>
                          </w:p>
                          <w:p w14:paraId="0240CD24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9664D" id="Pole tekstowe 614" o:spid="_x0000_s1381" type="#_x0000_t202" style="position:absolute;margin-left:340.2pt;margin-top:576.15pt;width:211.75pt;height:20.2pt;z-index:-25128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" filled="f" stroked="f">
                <v:textbox inset="0,0,0,0">
                  <w:txbxContent>
                    <w:p w14:paraId="63A9C03D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1"/>
                      </w:pPr>
                      <w:r>
                        <w:t>Tak. Prezentacja podatności układu oddechowego</w:t>
                      </w:r>
                    </w:p>
                    <w:p w14:paraId="0240CD24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33024" behindDoc="1" locked="0" layoutInCell="1" allowOverlap="1" wp14:anchorId="3EF67F73" wp14:editId="574026A1">
                <wp:simplePos x="0" y="0"/>
                <wp:positionH relativeFrom="page">
                  <wp:posOffset>837565</wp:posOffset>
                </wp:positionH>
                <wp:positionV relativeFrom="page">
                  <wp:posOffset>7573010</wp:posOffset>
                </wp:positionV>
                <wp:extent cx="510540" cy="257810"/>
                <wp:effectExtent l="0" t="0" r="0" b="0"/>
                <wp:wrapNone/>
                <wp:docPr id="2039960254" name="Pole tekstowe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7F48CB" w14:textId="77777777" w:rsidR="009373A5" w:rsidRDefault="009373A5" w:rsidP="009373A5">
                            <w:pPr>
                              <w:pStyle w:val="Tekstpodstawowy"/>
                              <w:spacing w:before="96"/>
                              <w:ind w:left="404"/>
                            </w:pPr>
                            <w:r>
                              <w:t>86.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67F73" id="Pole tekstowe 613" o:spid="_x0000_s1382" type="#_x0000_t202" style="position:absolute;margin-left:65.95pt;margin-top:596.3pt;width:40.2pt;height:20.3pt;z-index:-25128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" filled="f" stroked="f">
                <v:textbox inset="0,0,0,0">
                  <w:txbxContent>
                    <w:p w14:paraId="2C7F48CB" w14:textId="77777777" w:rsidR="009373A5" w:rsidRDefault="009373A5" w:rsidP="009373A5">
                      <w:pPr>
                        <w:pStyle w:val="Tekstpodstawowy"/>
                        <w:spacing w:before="96"/>
                        <w:ind w:left="404"/>
                      </w:pPr>
                      <w:r>
                        <w:t>86.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34048" behindDoc="1" locked="0" layoutInCell="1" allowOverlap="1" wp14:anchorId="118432B3" wp14:editId="504CD4A9">
                <wp:simplePos x="0" y="0"/>
                <wp:positionH relativeFrom="page">
                  <wp:posOffset>1348105</wp:posOffset>
                </wp:positionH>
                <wp:positionV relativeFrom="page">
                  <wp:posOffset>7573010</wp:posOffset>
                </wp:positionV>
                <wp:extent cx="2251710" cy="257810"/>
                <wp:effectExtent l="0" t="0" r="0" b="0"/>
                <wp:wrapNone/>
                <wp:docPr id="1726707309" name="Pole tekstowe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FD7990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91"/>
                            </w:pPr>
                            <w:r>
                              <w:t>Możliwość zapisania minimum jednej pętli spirometrycznej i jednej pętli wzorcowej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432B3" id="Pole tekstowe 612" o:spid="_x0000_s1383" type="#_x0000_t202" style="position:absolute;margin-left:106.15pt;margin-top:596.3pt;width:177.3pt;height:20.3pt;z-index:-25128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" filled="f" stroked="f">
                <v:textbox inset="0,0,0,0">
                  <w:txbxContent>
                    <w:p w14:paraId="01FD7990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91"/>
                      </w:pPr>
                      <w:r>
                        <w:t>Możliwość zapisania minimum jednej pętli spirometrycznej i jednej pętli wzorcowej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35072" behindDoc="1" locked="0" layoutInCell="1" allowOverlap="1" wp14:anchorId="1799C14A" wp14:editId="4363A78B">
                <wp:simplePos x="0" y="0"/>
                <wp:positionH relativeFrom="page">
                  <wp:posOffset>3599815</wp:posOffset>
                </wp:positionH>
                <wp:positionV relativeFrom="page">
                  <wp:posOffset>7573010</wp:posOffset>
                </wp:positionV>
                <wp:extent cx="721360" cy="257810"/>
                <wp:effectExtent l="0" t="0" r="0" b="0"/>
                <wp:wrapNone/>
                <wp:docPr id="792920925" name="Pole tekstow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8A6EA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20B8024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9C14A" id="Pole tekstowe 611" o:spid="_x0000_s1384" type="#_x0000_t202" style="position:absolute;margin-left:283.45pt;margin-top:596.3pt;width:56.8pt;height:20.3pt;z-index:-25128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" filled="f" stroked="f">
                <v:textbox inset="0,0,0,0">
                  <w:txbxContent>
                    <w:p w14:paraId="04C8A6EA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20B8024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36096" behindDoc="1" locked="0" layoutInCell="1" allowOverlap="1" wp14:anchorId="0098F992" wp14:editId="11274DA5">
                <wp:simplePos x="0" y="0"/>
                <wp:positionH relativeFrom="page">
                  <wp:posOffset>4320540</wp:posOffset>
                </wp:positionH>
                <wp:positionV relativeFrom="page">
                  <wp:posOffset>7573010</wp:posOffset>
                </wp:positionV>
                <wp:extent cx="2689225" cy="257810"/>
                <wp:effectExtent l="0" t="0" r="0" b="0"/>
                <wp:wrapNone/>
                <wp:docPr id="590462003" name="Pole tekstow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1B43DA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802"/>
                            </w:pPr>
                            <w:r>
                              <w:t>Tak. Możliwość zapisania jednej pętli spirometrycznej i sześciu pętli wzorcowych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8F992" id="Pole tekstowe 610" o:spid="_x0000_s1385" type="#_x0000_t202" style="position:absolute;margin-left:340.2pt;margin-top:596.3pt;width:211.75pt;height:20.3pt;z-index:-25128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" filled="f" stroked="f">
                <v:textbox inset="0,0,0,0">
                  <w:txbxContent>
                    <w:p w14:paraId="171B43DA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802"/>
                      </w:pPr>
                      <w:r>
                        <w:t>Tak. Możliwość zapisania jednej pętli spirometrycznej i sześciu pętli wzorcowych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37120" behindDoc="1" locked="0" layoutInCell="1" allowOverlap="1" wp14:anchorId="07AB06AC" wp14:editId="235D8E0A">
                <wp:simplePos x="0" y="0"/>
                <wp:positionH relativeFrom="page">
                  <wp:posOffset>837565</wp:posOffset>
                </wp:positionH>
                <wp:positionV relativeFrom="page">
                  <wp:posOffset>7830185</wp:posOffset>
                </wp:positionV>
                <wp:extent cx="510540" cy="256540"/>
                <wp:effectExtent l="0" t="0" r="0" b="0"/>
                <wp:wrapNone/>
                <wp:docPr id="1197231256" name="Pole tekstow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D5923A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404"/>
                            </w:pPr>
                            <w:r>
                              <w:t>87.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B06AC" id="Pole tekstowe 609" o:spid="_x0000_s1386" type="#_x0000_t202" style="position:absolute;margin-left:65.95pt;margin-top:616.55pt;width:40.2pt;height:20.2pt;z-index:-25127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" filled="f" stroked="f">
                <v:textbox inset="0,0,0,0">
                  <w:txbxContent>
                    <w:p w14:paraId="7BD5923A" w14:textId="77777777" w:rsidR="009373A5" w:rsidRDefault="009373A5" w:rsidP="009373A5">
                      <w:pPr>
                        <w:pStyle w:val="Tekstpodstawowy"/>
                        <w:spacing w:before="94"/>
                        <w:ind w:left="404"/>
                      </w:pPr>
                      <w:r>
                        <w:t>87.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38144" behindDoc="1" locked="0" layoutInCell="1" allowOverlap="1" wp14:anchorId="472BA38A" wp14:editId="132F4CE8">
                <wp:simplePos x="0" y="0"/>
                <wp:positionH relativeFrom="page">
                  <wp:posOffset>1348105</wp:posOffset>
                </wp:positionH>
                <wp:positionV relativeFrom="page">
                  <wp:posOffset>7830185</wp:posOffset>
                </wp:positionV>
                <wp:extent cx="2251710" cy="256540"/>
                <wp:effectExtent l="0" t="0" r="0" b="0"/>
                <wp:wrapNone/>
                <wp:docPr id="567265184" name="Pole tekstowe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BB7523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961"/>
                            </w:pPr>
                            <w:r>
                              <w:t>Możliwość zapisania min. 6 pętli spirometrycznych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BA38A" id="Pole tekstowe 608" o:spid="_x0000_s1387" type="#_x0000_t202" style="position:absolute;margin-left:106.15pt;margin-top:616.55pt;width:177.3pt;height:20.2pt;z-index:-25127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" filled="f" stroked="f">
                <v:textbox inset="0,0,0,0">
                  <w:txbxContent>
                    <w:p w14:paraId="7DBB7523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961"/>
                      </w:pPr>
                      <w:r>
                        <w:t>Możliwość zapisania min. 6 pętli spirometrycznych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39168" behindDoc="1" locked="0" layoutInCell="1" allowOverlap="1" wp14:anchorId="702DCD2B" wp14:editId="03BD4690">
                <wp:simplePos x="0" y="0"/>
                <wp:positionH relativeFrom="page">
                  <wp:posOffset>3599815</wp:posOffset>
                </wp:positionH>
                <wp:positionV relativeFrom="page">
                  <wp:posOffset>7830185</wp:posOffset>
                </wp:positionV>
                <wp:extent cx="721360" cy="256540"/>
                <wp:effectExtent l="0" t="0" r="0" b="0"/>
                <wp:wrapNone/>
                <wp:docPr id="617905755" name="Pole tekstow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ADF403" w14:textId="77777777" w:rsidR="009373A5" w:rsidRDefault="009373A5" w:rsidP="009373A5">
                            <w:pPr>
                              <w:pStyle w:val="Tekstpodstawowy"/>
                              <w:spacing w:line="201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C76D4A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DCD2B" id="Pole tekstowe 607" o:spid="_x0000_s1388" type="#_x0000_t202" style="position:absolute;margin-left:283.45pt;margin-top:616.55pt;width:56.8pt;height:20.2pt;z-index:-25127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" filled="f" stroked="f">
                <v:textbox inset="0,0,0,0">
                  <w:txbxContent>
                    <w:p w14:paraId="10ADF403" w14:textId="77777777" w:rsidR="009373A5" w:rsidRDefault="009373A5" w:rsidP="009373A5">
                      <w:pPr>
                        <w:pStyle w:val="Tekstpodstawowy"/>
                        <w:spacing w:line="201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C76D4A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40192" behindDoc="1" locked="0" layoutInCell="1" allowOverlap="1" wp14:anchorId="2824DFA9" wp14:editId="294C8CD4">
                <wp:simplePos x="0" y="0"/>
                <wp:positionH relativeFrom="page">
                  <wp:posOffset>4320540</wp:posOffset>
                </wp:positionH>
                <wp:positionV relativeFrom="page">
                  <wp:posOffset>7830185</wp:posOffset>
                </wp:positionV>
                <wp:extent cx="2689225" cy="256540"/>
                <wp:effectExtent l="0" t="0" r="0" b="0"/>
                <wp:wrapNone/>
                <wp:docPr id="982040133" name="Pole tekstow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F77D09" w14:textId="77777777" w:rsidR="009373A5" w:rsidRDefault="009373A5" w:rsidP="009373A5">
                            <w:pPr>
                              <w:pStyle w:val="Tekstpodstawowy"/>
                              <w:spacing w:line="201" w:lineRule="exact"/>
                              <w:ind w:left="1"/>
                            </w:pPr>
                            <w:r>
                              <w:t>Tak. Możliwość zapisania 6 pętli spirometrycznych</w:t>
                            </w:r>
                          </w:p>
                          <w:p w14:paraId="1184A3C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4DFA9" id="Pole tekstowe 606" o:spid="_x0000_s1389" type="#_x0000_t202" style="position:absolute;margin-left:340.2pt;margin-top:616.55pt;width:211.75pt;height:20.2pt;z-index:-25127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" filled="f" stroked="f">
                <v:textbox inset="0,0,0,0">
                  <w:txbxContent>
                    <w:p w14:paraId="60F77D09" w14:textId="77777777" w:rsidR="009373A5" w:rsidRDefault="009373A5" w:rsidP="009373A5">
                      <w:pPr>
                        <w:pStyle w:val="Tekstpodstawowy"/>
                        <w:spacing w:line="201" w:lineRule="exact"/>
                        <w:ind w:left="1"/>
                      </w:pPr>
                      <w:r>
                        <w:t>Tak. Możliwość zapisania 6 pętli spirometrycznych</w:t>
                      </w:r>
                    </w:p>
                    <w:p w14:paraId="1184A3C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41216" behindDoc="1" locked="0" layoutInCell="1" allowOverlap="1" wp14:anchorId="29A525BF" wp14:editId="156B01FA">
                <wp:simplePos x="0" y="0"/>
                <wp:positionH relativeFrom="page">
                  <wp:posOffset>837565</wp:posOffset>
                </wp:positionH>
                <wp:positionV relativeFrom="page">
                  <wp:posOffset>8086725</wp:posOffset>
                </wp:positionV>
                <wp:extent cx="510540" cy="384175"/>
                <wp:effectExtent l="0" t="0" r="0" b="0"/>
                <wp:wrapNone/>
                <wp:docPr id="1271693803" name="Pole tekstowe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25FBB4" w14:textId="77777777" w:rsidR="009373A5" w:rsidRDefault="009373A5" w:rsidP="009373A5">
                            <w:pPr>
                              <w:pStyle w:val="Tekstpodstawowy"/>
                              <w:spacing w:before="1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13361CD5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88.</w:t>
                            </w:r>
                          </w:p>
                          <w:p w14:paraId="1DFCD55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525BF" id="Pole tekstowe 605" o:spid="_x0000_s1390" type="#_x0000_t202" style="position:absolute;margin-left:65.95pt;margin-top:636.75pt;width:40.2pt;height:30.25pt;z-index:-25127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" filled="f" stroked="f">
                <v:textbox inset="0,0,0,0">
                  <w:txbxContent>
                    <w:p w14:paraId="7325FBB4" w14:textId="77777777" w:rsidR="009373A5" w:rsidRDefault="009373A5" w:rsidP="009373A5">
                      <w:pPr>
                        <w:pStyle w:val="Tekstpodstawowy"/>
                        <w:spacing w:before="1"/>
                        <w:rPr>
                          <w:rFonts w:ascii="Times New Roman"/>
                          <w:sz w:val="17"/>
                        </w:rPr>
                      </w:pPr>
                    </w:p>
                    <w:p w14:paraId="13361CD5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88.</w:t>
                      </w:r>
                    </w:p>
                    <w:p w14:paraId="1DFCD55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42240" behindDoc="1" locked="0" layoutInCell="1" allowOverlap="1" wp14:anchorId="3FA5D193" wp14:editId="608AAA9E">
                <wp:simplePos x="0" y="0"/>
                <wp:positionH relativeFrom="page">
                  <wp:posOffset>1348105</wp:posOffset>
                </wp:positionH>
                <wp:positionV relativeFrom="page">
                  <wp:posOffset>8086725</wp:posOffset>
                </wp:positionV>
                <wp:extent cx="2251710" cy="384175"/>
                <wp:effectExtent l="0" t="0" r="0" b="0"/>
                <wp:wrapNone/>
                <wp:docPr id="1919030496" name="Pole tekstow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FA6A83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241"/>
                            </w:pPr>
                            <w:r>
                              <w:t>Wyświetlanie aktualnie kreślonej pętli spirometrycznej w nałożeniu na zapisaną pętlę wzorcową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5D193" id="Pole tekstowe 604" o:spid="_x0000_s1391" type="#_x0000_t202" style="position:absolute;margin-left:106.15pt;margin-top:636.75pt;width:177.3pt;height:30.25pt;z-index:-25127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" filled="f" stroked="f">
                <v:textbox inset="0,0,0,0">
                  <w:txbxContent>
                    <w:p w14:paraId="71FA6A83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241"/>
                      </w:pPr>
                      <w:r>
                        <w:t>Wyświetlanie aktualnie kreślonej pętli spirometrycznej w nałożeniu na zapisaną pętlę wzorcową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43264" behindDoc="1" locked="0" layoutInCell="1" allowOverlap="1" wp14:anchorId="5765CF4A" wp14:editId="49568448">
                <wp:simplePos x="0" y="0"/>
                <wp:positionH relativeFrom="page">
                  <wp:posOffset>3599815</wp:posOffset>
                </wp:positionH>
                <wp:positionV relativeFrom="page">
                  <wp:posOffset>8086725</wp:posOffset>
                </wp:positionV>
                <wp:extent cx="721360" cy="384175"/>
                <wp:effectExtent l="0" t="0" r="0" b="0"/>
                <wp:wrapNone/>
                <wp:docPr id="836674588" name="Pole tekstowe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29D026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59232CA7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5CF4A" id="Pole tekstowe 603" o:spid="_x0000_s1392" type="#_x0000_t202" style="position:absolute;margin-left:283.45pt;margin-top:636.75pt;width:56.8pt;height:30.25pt;z-index:-25127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" filled="f" stroked="f">
                <v:textbox inset="0,0,0,0">
                  <w:txbxContent>
                    <w:p w14:paraId="4229D026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59232CA7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44288" behindDoc="1" locked="0" layoutInCell="1" allowOverlap="1" wp14:anchorId="77CE3062" wp14:editId="5E50E252">
                <wp:simplePos x="0" y="0"/>
                <wp:positionH relativeFrom="page">
                  <wp:posOffset>4320540</wp:posOffset>
                </wp:positionH>
                <wp:positionV relativeFrom="page">
                  <wp:posOffset>8086725</wp:posOffset>
                </wp:positionV>
                <wp:extent cx="2689225" cy="384175"/>
                <wp:effectExtent l="0" t="0" r="0" b="0"/>
                <wp:wrapNone/>
                <wp:docPr id="1601763549" name="Pole tekstowe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58F79B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491"/>
                            </w:pPr>
                            <w:r>
                              <w:t>Tak. Wyświetlanie aktualnie kreślonej pętli spirometrycznej w nałożeniu na zapisaną pętlę wzorcową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E3062" id="Pole tekstowe 602" o:spid="_x0000_s1393" type="#_x0000_t202" style="position:absolute;margin-left:340.2pt;margin-top:636.75pt;width:211.75pt;height:30.25pt;z-index:-25127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" filled="f" stroked="f">
                <v:textbox inset="0,0,0,0">
                  <w:txbxContent>
                    <w:p w14:paraId="5F58F79B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491"/>
                      </w:pPr>
                      <w:r>
                        <w:t>Tak. Wyświetlanie aktualnie kreślonej pętli spirometrycznej w nałożeniu na zapisaną pętlę wzorcową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45312" behindDoc="1" locked="0" layoutInCell="1" allowOverlap="1" wp14:anchorId="3C230C06" wp14:editId="73778958">
                <wp:simplePos x="0" y="0"/>
                <wp:positionH relativeFrom="page">
                  <wp:posOffset>837565</wp:posOffset>
                </wp:positionH>
                <wp:positionV relativeFrom="page">
                  <wp:posOffset>8470900</wp:posOffset>
                </wp:positionV>
                <wp:extent cx="510540" cy="386080"/>
                <wp:effectExtent l="0" t="0" r="0" b="0"/>
                <wp:wrapNone/>
                <wp:docPr id="417098099" name="Pole tekstowe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DC3C2B" w14:textId="77777777" w:rsidR="009373A5" w:rsidRDefault="009373A5" w:rsidP="009373A5">
                            <w:pPr>
                              <w:pStyle w:val="Tekstpodstawowy"/>
                              <w:spacing w:before="1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0CFD0CAD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89.</w:t>
                            </w:r>
                          </w:p>
                          <w:p w14:paraId="62DBEE2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30C06" id="Pole tekstowe 601" o:spid="_x0000_s1394" type="#_x0000_t202" style="position:absolute;margin-left:65.95pt;margin-top:667pt;width:40.2pt;height:30.4pt;z-index:-25127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" filled="f" stroked="f">
                <v:textbox inset="0,0,0,0">
                  <w:txbxContent>
                    <w:p w14:paraId="25DC3C2B" w14:textId="77777777" w:rsidR="009373A5" w:rsidRDefault="009373A5" w:rsidP="009373A5">
                      <w:pPr>
                        <w:pStyle w:val="Tekstpodstawowy"/>
                        <w:spacing w:before="1"/>
                        <w:rPr>
                          <w:rFonts w:ascii="Times New Roman"/>
                          <w:sz w:val="17"/>
                        </w:rPr>
                      </w:pPr>
                    </w:p>
                    <w:p w14:paraId="0CFD0CAD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89.</w:t>
                      </w:r>
                    </w:p>
                    <w:p w14:paraId="62DBEE2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46336" behindDoc="1" locked="0" layoutInCell="1" allowOverlap="1" wp14:anchorId="279115BA" wp14:editId="5B4A0863">
                <wp:simplePos x="0" y="0"/>
                <wp:positionH relativeFrom="page">
                  <wp:posOffset>1348105</wp:posOffset>
                </wp:positionH>
                <wp:positionV relativeFrom="page">
                  <wp:posOffset>8470900</wp:posOffset>
                </wp:positionV>
                <wp:extent cx="2251710" cy="386080"/>
                <wp:effectExtent l="0" t="0" r="0" b="0"/>
                <wp:wrapNone/>
                <wp:docPr id="674584845" name="Pole tekstowe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C7C3B5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41"/>
                            </w:pPr>
                            <w:r>
                              <w:t>Automatyczna kalkulacja parametrów wentylacji po wprowadzeniu masy, masy należnej lub wzrostu pacjenta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115BA" id="Pole tekstowe 600" o:spid="_x0000_s1395" type="#_x0000_t202" style="position:absolute;margin-left:106.15pt;margin-top:667pt;width:177.3pt;height:30.4pt;z-index:-25127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" filled="f" stroked="f">
                <v:textbox inset="0,0,0,0">
                  <w:txbxContent>
                    <w:p w14:paraId="54C7C3B5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41"/>
                      </w:pPr>
                      <w:r>
                        <w:t>Automatyczna kalkulacja parametrów wentylacji po wprowadzeniu masy, masy należnej lub wzrostu pacjenta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47360" behindDoc="1" locked="0" layoutInCell="1" allowOverlap="1" wp14:anchorId="03FB485B" wp14:editId="750DDE15">
                <wp:simplePos x="0" y="0"/>
                <wp:positionH relativeFrom="page">
                  <wp:posOffset>3599815</wp:posOffset>
                </wp:positionH>
                <wp:positionV relativeFrom="page">
                  <wp:posOffset>8470900</wp:posOffset>
                </wp:positionV>
                <wp:extent cx="721360" cy="386080"/>
                <wp:effectExtent l="0" t="0" r="0" b="0"/>
                <wp:wrapNone/>
                <wp:docPr id="1356191507" name="Pole tekstow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93B2B7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103C1C88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B485B" id="Pole tekstowe 599" o:spid="_x0000_s1396" type="#_x0000_t202" style="position:absolute;margin-left:283.45pt;margin-top:667pt;width:56.8pt;height:30.4pt;z-index:-25126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" filled="f" stroked="f">
                <v:textbox inset="0,0,0,0">
                  <w:txbxContent>
                    <w:p w14:paraId="6F93B2B7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103C1C88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48384" behindDoc="1" locked="0" layoutInCell="1" allowOverlap="1" wp14:anchorId="5A137EFC" wp14:editId="5D858099">
                <wp:simplePos x="0" y="0"/>
                <wp:positionH relativeFrom="page">
                  <wp:posOffset>4320540</wp:posOffset>
                </wp:positionH>
                <wp:positionV relativeFrom="page">
                  <wp:posOffset>8470900</wp:posOffset>
                </wp:positionV>
                <wp:extent cx="2689225" cy="386080"/>
                <wp:effectExtent l="0" t="0" r="0" b="0"/>
                <wp:wrapNone/>
                <wp:docPr id="89695274" name="Pole tekstowe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C9B29E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2"/>
                            </w:pPr>
                            <w:r>
                              <w:t>Tak. Automatyczna kalkulacja parametrów wentylacji po wprowadzeniu masy, masy należnej lub wzrostu pacjenta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37EFC" id="Pole tekstowe 598" o:spid="_x0000_s1397" type="#_x0000_t202" style="position:absolute;margin-left:340.2pt;margin-top:667pt;width:211.75pt;height:30.4pt;z-index:-25126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" filled="f" stroked="f">
                <v:textbox inset="0,0,0,0">
                  <w:txbxContent>
                    <w:p w14:paraId="62C9B29E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2"/>
                      </w:pPr>
                      <w:r>
                        <w:t>Tak. Automatyczna kalkulacja parametrów wentylacji po wprowadzeniu masy, masy należnej lub wzrostu pacjenta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49408" behindDoc="1" locked="0" layoutInCell="1" allowOverlap="1" wp14:anchorId="38FB5EAB" wp14:editId="093545BD">
                <wp:simplePos x="0" y="0"/>
                <wp:positionH relativeFrom="page">
                  <wp:posOffset>837565</wp:posOffset>
                </wp:positionH>
                <wp:positionV relativeFrom="page">
                  <wp:posOffset>8856345</wp:posOffset>
                </wp:positionV>
                <wp:extent cx="510540" cy="384175"/>
                <wp:effectExtent l="0" t="0" r="0" b="0"/>
                <wp:wrapNone/>
                <wp:docPr id="1799696877" name="Pole tekstowe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312B8E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7560B33C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90.</w:t>
                            </w:r>
                          </w:p>
                          <w:p w14:paraId="19C8FE0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B5EAB" id="Pole tekstowe 597" o:spid="_x0000_s1398" type="#_x0000_t202" style="position:absolute;margin-left:65.95pt;margin-top:697.35pt;width:40.2pt;height:30.25pt;z-index:-25126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" filled="f" stroked="f">
                <v:textbox inset="0,0,0,0">
                  <w:txbxContent>
                    <w:p w14:paraId="2C312B8E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7560B33C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90.</w:t>
                      </w:r>
                    </w:p>
                    <w:p w14:paraId="19C8FE0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50432" behindDoc="1" locked="0" layoutInCell="1" allowOverlap="1" wp14:anchorId="1E6B86C9" wp14:editId="5D33344E">
                <wp:simplePos x="0" y="0"/>
                <wp:positionH relativeFrom="page">
                  <wp:posOffset>1348105</wp:posOffset>
                </wp:positionH>
                <wp:positionV relativeFrom="page">
                  <wp:posOffset>8856345</wp:posOffset>
                </wp:positionV>
                <wp:extent cx="2251710" cy="384175"/>
                <wp:effectExtent l="0" t="0" r="0" b="0"/>
                <wp:wrapNone/>
                <wp:docPr id="1259410438" name="Pole tekstowe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CBC1C9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231"/>
                            </w:pPr>
                            <w:r>
                              <w:t>Moduł pomiarów gazowych wyjmowany z aparatu. Mozliwość zastosowania w monitorze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B86C9" id="Pole tekstowe 596" o:spid="_x0000_s1399" type="#_x0000_t202" style="position:absolute;margin-left:106.15pt;margin-top:697.35pt;width:177.3pt;height:30.25pt;z-index:-25126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" filled="f" stroked="f">
                <v:textbox inset="0,0,0,0">
                  <w:txbxContent>
                    <w:p w14:paraId="28CBC1C9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231"/>
                      </w:pPr>
                      <w:r>
                        <w:t>Moduł pomiarów gazowych wyjmowany z aparatu. Mozliwość zastosowania w monitorze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51456" behindDoc="1" locked="0" layoutInCell="1" allowOverlap="1" wp14:anchorId="1E1E9D7F" wp14:editId="5023230A">
                <wp:simplePos x="0" y="0"/>
                <wp:positionH relativeFrom="page">
                  <wp:posOffset>3599815</wp:posOffset>
                </wp:positionH>
                <wp:positionV relativeFrom="page">
                  <wp:posOffset>8856345</wp:posOffset>
                </wp:positionV>
                <wp:extent cx="721360" cy="384175"/>
                <wp:effectExtent l="0" t="0" r="0" b="0"/>
                <wp:wrapNone/>
                <wp:docPr id="259972233" name="Pole tekstowe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9EC6C9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023CF67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E9D7F" id="Pole tekstowe 595" o:spid="_x0000_s1400" type="#_x0000_t202" style="position:absolute;margin-left:283.45pt;margin-top:697.35pt;width:56.8pt;height:30.25pt;z-index:-25126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" filled="f" stroked="f">
                <v:textbox inset="0,0,0,0">
                  <w:txbxContent>
                    <w:p w14:paraId="4C9EC6C9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023CF67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52480" behindDoc="1" locked="0" layoutInCell="1" allowOverlap="1" wp14:anchorId="178CC7C3" wp14:editId="6F723104">
                <wp:simplePos x="0" y="0"/>
                <wp:positionH relativeFrom="page">
                  <wp:posOffset>4320540</wp:posOffset>
                </wp:positionH>
                <wp:positionV relativeFrom="page">
                  <wp:posOffset>8856345</wp:posOffset>
                </wp:positionV>
                <wp:extent cx="2689225" cy="384175"/>
                <wp:effectExtent l="0" t="0" r="0" b="0"/>
                <wp:wrapNone/>
                <wp:docPr id="296269137" name="Pole tekstowe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7044DF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512"/>
                            </w:pPr>
                            <w:r>
                              <w:t>Tak. Moduł pomiarów gazowych wyjmowany z aparatu. Mozliwość zastosowania w monitorze</w:t>
                            </w:r>
                          </w:p>
                          <w:p w14:paraId="3B0EDF1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CC7C3" id="Pole tekstowe 594" o:spid="_x0000_s1401" type="#_x0000_t202" style="position:absolute;margin-left:340.2pt;margin-top:697.35pt;width:211.75pt;height:30.25pt;z-index:-25126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" filled="f" stroked="f">
                <v:textbox inset="0,0,0,0">
                  <w:txbxContent>
                    <w:p w14:paraId="317044DF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512"/>
                      </w:pPr>
                      <w:r>
                        <w:t>Tak. Moduł pomiarów gazowych wyjmowany z aparatu. Mozliwość zastosowania w monitorze</w:t>
                      </w:r>
                    </w:p>
                    <w:p w14:paraId="3B0EDF1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53504" behindDoc="1" locked="0" layoutInCell="1" allowOverlap="1" wp14:anchorId="0ED84747" wp14:editId="46D88FC1">
                <wp:simplePos x="0" y="0"/>
                <wp:positionH relativeFrom="page">
                  <wp:posOffset>837565</wp:posOffset>
                </wp:positionH>
                <wp:positionV relativeFrom="page">
                  <wp:posOffset>9240520</wp:posOffset>
                </wp:positionV>
                <wp:extent cx="510540" cy="128270"/>
                <wp:effectExtent l="0" t="0" r="0" b="0"/>
                <wp:wrapNone/>
                <wp:docPr id="1192741004" name="Pole tekstowe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5697A7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404"/>
                            </w:pPr>
                            <w:r>
                              <w:t>91.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84747" id="Pole tekstowe 593" o:spid="_x0000_s1402" type="#_x0000_t202" style="position:absolute;margin-left:65.95pt;margin-top:727.6pt;width:40.2pt;height:10.1pt;z-index:-25126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" filled="f" stroked="f">
                <v:textbox inset="0,0,0,0">
                  <w:txbxContent>
                    <w:p w14:paraId="005697A7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404"/>
                      </w:pPr>
                      <w:r>
                        <w:t>91.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54528" behindDoc="1" locked="0" layoutInCell="1" allowOverlap="1" wp14:anchorId="1A33348E" wp14:editId="5D41867C">
                <wp:simplePos x="0" y="0"/>
                <wp:positionH relativeFrom="page">
                  <wp:posOffset>1348105</wp:posOffset>
                </wp:positionH>
                <wp:positionV relativeFrom="page">
                  <wp:posOffset>9240520</wp:posOffset>
                </wp:positionV>
                <wp:extent cx="2251710" cy="128270"/>
                <wp:effectExtent l="0" t="0" r="0" b="0"/>
                <wp:wrapNone/>
                <wp:docPr id="761525572" name="Pole tekstowe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CBC7BD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"/>
                            </w:pPr>
                            <w:r>
                              <w:t>Możliwość zamocowania parowników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3348E" id="Pole tekstowe 592" o:spid="_x0000_s1403" type="#_x0000_t202" style="position:absolute;margin-left:106.15pt;margin-top:727.6pt;width:177.3pt;height:10.1pt;z-index:-25126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" filled="f" stroked="f">
                <v:textbox inset="0,0,0,0">
                  <w:txbxContent>
                    <w:p w14:paraId="6DCBC7BD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"/>
                      </w:pPr>
                      <w:r>
                        <w:t>Możliwość zamocowania parowników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55552" behindDoc="1" locked="0" layoutInCell="1" allowOverlap="1" wp14:anchorId="3973E32F" wp14:editId="0823CCFD">
                <wp:simplePos x="0" y="0"/>
                <wp:positionH relativeFrom="page">
                  <wp:posOffset>3599815</wp:posOffset>
                </wp:positionH>
                <wp:positionV relativeFrom="page">
                  <wp:posOffset>9240520</wp:posOffset>
                </wp:positionV>
                <wp:extent cx="721360" cy="128270"/>
                <wp:effectExtent l="0" t="0" r="0" b="0"/>
                <wp:wrapNone/>
                <wp:docPr id="1909340182" name="Pole tekstowe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016FB3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3E32F" id="Pole tekstowe 591" o:spid="_x0000_s1404" type="#_x0000_t202" style="position:absolute;margin-left:283.45pt;margin-top:727.6pt;width:56.8pt;height:10.1pt;z-index:-25126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" filled="f" stroked="f">
                <v:textbox inset="0,0,0,0">
                  <w:txbxContent>
                    <w:p w14:paraId="3A016FB3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56576" behindDoc="1" locked="0" layoutInCell="1" allowOverlap="1" wp14:anchorId="2DDF535F" wp14:editId="74B52ECD">
                <wp:simplePos x="0" y="0"/>
                <wp:positionH relativeFrom="page">
                  <wp:posOffset>4320540</wp:posOffset>
                </wp:positionH>
                <wp:positionV relativeFrom="page">
                  <wp:posOffset>9240520</wp:posOffset>
                </wp:positionV>
                <wp:extent cx="2689225" cy="128270"/>
                <wp:effectExtent l="0" t="0" r="0" b="0"/>
                <wp:wrapNone/>
                <wp:docPr id="705461770" name="Pole tekstowe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A38251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1"/>
                            </w:pPr>
                            <w:r>
                              <w:t>Tak. Możliwość zamocowania parowników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F535F" id="Pole tekstowe 590" o:spid="_x0000_s1405" type="#_x0000_t202" style="position:absolute;margin-left:340.2pt;margin-top:727.6pt;width:211.75pt;height:10.1pt;z-index:-25125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" filled="f" stroked="f">
                <v:textbox inset="0,0,0,0">
                  <w:txbxContent>
                    <w:p w14:paraId="43A38251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1"/>
                      </w:pPr>
                      <w:r>
                        <w:t>Tak. Możliwość zamocowania parowników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57600" behindDoc="1" locked="0" layoutInCell="1" allowOverlap="1" wp14:anchorId="6B8E406C" wp14:editId="17A7CEDE">
                <wp:simplePos x="0" y="0"/>
                <wp:positionH relativeFrom="page">
                  <wp:posOffset>837565</wp:posOffset>
                </wp:positionH>
                <wp:positionV relativeFrom="page">
                  <wp:posOffset>9368790</wp:posOffset>
                </wp:positionV>
                <wp:extent cx="510540" cy="384175"/>
                <wp:effectExtent l="0" t="0" r="0" b="0"/>
                <wp:wrapNone/>
                <wp:docPr id="1523093270" name="Pole tekstowe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505AA8" w14:textId="77777777" w:rsidR="009373A5" w:rsidRDefault="009373A5" w:rsidP="009373A5">
                            <w:pPr>
                              <w:pStyle w:val="Tekstpodstawowy"/>
                              <w:spacing w:before="1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1AB2D50C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92.</w:t>
                            </w:r>
                          </w:p>
                          <w:p w14:paraId="59A3E42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E406C" id="Pole tekstowe 589" o:spid="_x0000_s1406" type="#_x0000_t202" style="position:absolute;margin-left:65.95pt;margin-top:737.7pt;width:40.2pt;height:30.25pt;z-index:-25125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" filled="f" stroked="f">
                <v:textbox inset="0,0,0,0">
                  <w:txbxContent>
                    <w:p w14:paraId="79505AA8" w14:textId="77777777" w:rsidR="009373A5" w:rsidRDefault="009373A5" w:rsidP="009373A5">
                      <w:pPr>
                        <w:pStyle w:val="Tekstpodstawowy"/>
                        <w:spacing w:before="1"/>
                        <w:rPr>
                          <w:rFonts w:ascii="Times New Roman"/>
                          <w:sz w:val="17"/>
                        </w:rPr>
                      </w:pPr>
                    </w:p>
                    <w:p w14:paraId="1AB2D50C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92.</w:t>
                      </w:r>
                    </w:p>
                    <w:p w14:paraId="59A3E42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58624" behindDoc="1" locked="0" layoutInCell="1" allowOverlap="1" wp14:anchorId="4B4A5210" wp14:editId="63D99031">
                <wp:simplePos x="0" y="0"/>
                <wp:positionH relativeFrom="page">
                  <wp:posOffset>1348105</wp:posOffset>
                </wp:positionH>
                <wp:positionV relativeFrom="page">
                  <wp:posOffset>9368790</wp:posOffset>
                </wp:positionV>
                <wp:extent cx="2251710" cy="384175"/>
                <wp:effectExtent l="0" t="0" r="0" b="0"/>
                <wp:wrapNone/>
                <wp:docPr id="848226553" name="Pole tekstowe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424617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21"/>
                            </w:pPr>
                            <w:r>
                              <w:t>Możliwość podłączenia parownika do sevofluranu i desfluranu. Zabezpieczenie przed podaniem dwóch środków wziewnych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A5210" id="Pole tekstowe 588" o:spid="_x0000_s1407" type="#_x0000_t202" style="position:absolute;margin-left:106.15pt;margin-top:737.7pt;width:177.3pt;height:30.25pt;z-index:-25125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" filled="f" stroked="f">
                <v:textbox inset="0,0,0,0">
                  <w:txbxContent>
                    <w:p w14:paraId="16424617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21"/>
                      </w:pPr>
                      <w:r>
                        <w:t>Możliwość podłączenia parownika do sevofluranu i desfluranu. Zabezpieczenie przed podaniem dwóch środków wziewnych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59648" behindDoc="1" locked="0" layoutInCell="1" allowOverlap="1" wp14:anchorId="7D3B2020" wp14:editId="69D8BE19">
                <wp:simplePos x="0" y="0"/>
                <wp:positionH relativeFrom="page">
                  <wp:posOffset>3599815</wp:posOffset>
                </wp:positionH>
                <wp:positionV relativeFrom="page">
                  <wp:posOffset>9368790</wp:posOffset>
                </wp:positionV>
                <wp:extent cx="721360" cy="384175"/>
                <wp:effectExtent l="0" t="0" r="0" b="0"/>
                <wp:wrapNone/>
                <wp:docPr id="1262217139" name="Pole tekstowe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FCDB83" w14:textId="77777777" w:rsidR="009373A5" w:rsidRDefault="009373A5" w:rsidP="009373A5">
                            <w:pPr>
                              <w:pStyle w:val="Tekstpodstawowy"/>
                              <w:spacing w:line="202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3A7E2CE6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B2020" id="Pole tekstowe 587" o:spid="_x0000_s1408" type="#_x0000_t202" style="position:absolute;margin-left:283.45pt;margin-top:737.7pt;width:56.8pt;height:30.25pt;z-index:-25125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" filled="f" stroked="f">
                <v:textbox inset="0,0,0,0">
                  <w:txbxContent>
                    <w:p w14:paraId="77FCDB83" w14:textId="77777777" w:rsidR="009373A5" w:rsidRDefault="009373A5" w:rsidP="009373A5">
                      <w:pPr>
                        <w:pStyle w:val="Tekstpodstawowy"/>
                        <w:spacing w:line="202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3A7E2CE6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60672" behindDoc="1" locked="0" layoutInCell="1" allowOverlap="1" wp14:anchorId="604C768A" wp14:editId="6DCFE7A3">
                <wp:simplePos x="0" y="0"/>
                <wp:positionH relativeFrom="page">
                  <wp:posOffset>4320540</wp:posOffset>
                </wp:positionH>
                <wp:positionV relativeFrom="page">
                  <wp:posOffset>9368790</wp:posOffset>
                </wp:positionV>
                <wp:extent cx="2689225" cy="384175"/>
                <wp:effectExtent l="0" t="0" r="0" b="0"/>
                <wp:wrapNone/>
                <wp:docPr id="430811838" name="Pole tekstowe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918D1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61"/>
                            </w:pPr>
                            <w:r>
                              <w:t>Tak. Możliwość podłączenia parownika do sevofluranu i desfluranu. Zabezpieczenie przed podaniem dwóch środków wziewnych równocześnie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C768A" id="Pole tekstowe 586" o:spid="_x0000_s1409" type="#_x0000_t202" style="position:absolute;margin-left:340.2pt;margin-top:737.7pt;width:211.75pt;height:30.25pt;z-index:-25125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" filled="f" stroked="f">
                <v:textbox inset="0,0,0,0">
                  <w:txbxContent>
                    <w:p w14:paraId="651918D1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61"/>
                      </w:pPr>
                      <w:r>
                        <w:t>Tak. Możliwość podłączenia parownika do sevofluranu i desfluranu. Zabezpieczenie przed podaniem dwóch środków wziewnych równocześnie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8B9CC04" w14:textId="77777777" w:rsidR="009373A5" w:rsidRPr="009373A5" w:rsidRDefault="009373A5" w:rsidP="009373A5">
      <w:pPr>
        <w:widowControl w:val="0"/>
        <w:autoSpaceDE w:val="0"/>
        <w:autoSpaceDN w:val="0"/>
        <w:rPr>
          <w:rFonts w:ascii="Arial" w:eastAsia="Arial" w:hAnsi="Arial" w:cs="Arial"/>
          <w:sz w:val="2"/>
          <w:szCs w:val="2"/>
          <w:lang w:eastAsia="pl-PL" w:bidi="pl-PL"/>
        </w:rPr>
        <w:sectPr w:rsidR="009373A5" w:rsidRPr="009373A5" w:rsidSect="009373A5">
          <w:pgSz w:w="11910" w:h="16840"/>
          <w:pgMar w:top="1400" w:right="760" w:bottom="280" w:left="1200" w:header="708" w:footer="708" w:gutter="0"/>
          <w:cols w:space="708"/>
        </w:sectPr>
      </w:pPr>
    </w:p>
    <w:p w14:paraId="1AD48B19" w14:textId="4099F12E" w:rsidR="009373A5" w:rsidRPr="009373A5" w:rsidRDefault="009373A5" w:rsidP="009373A5">
      <w:pPr>
        <w:widowControl w:val="0"/>
        <w:autoSpaceDE w:val="0"/>
        <w:autoSpaceDN w:val="0"/>
        <w:rPr>
          <w:rFonts w:ascii="Arial" w:eastAsia="Arial" w:hAnsi="Arial" w:cs="Arial"/>
          <w:sz w:val="2"/>
          <w:szCs w:val="2"/>
          <w:lang w:eastAsia="pl-PL" w:bidi="pl-PL"/>
        </w:rPr>
      </w:pPr>
      <w:r w:rsidRPr="009373A5">
        <w:rPr>
          <w:rFonts w:ascii="Arial" w:eastAsia="Arial" w:hAnsi="Arial" w:cs="Arial"/>
          <w:noProof/>
          <w:lang w:eastAsia="pl-PL" w:bidi="pl-PL"/>
        </w:rPr>
        <w:lastRenderedPageBreak/>
        <mc:AlternateContent>
          <mc:Choice Requires="wpg">
            <w:drawing>
              <wp:anchor distT="0" distB="0" distL="114300" distR="114300" simplePos="0" relativeHeight="252061696" behindDoc="1" locked="0" layoutInCell="1" allowOverlap="1" wp14:anchorId="706C8357" wp14:editId="6FDB069F">
                <wp:simplePos x="0" y="0"/>
                <wp:positionH relativeFrom="page">
                  <wp:posOffset>836930</wp:posOffset>
                </wp:positionH>
                <wp:positionV relativeFrom="page">
                  <wp:posOffset>899160</wp:posOffset>
                </wp:positionV>
                <wp:extent cx="6173470" cy="8839200"/>
                <wp:effectExtent l="0" t="0" r="0" b="0"/>
                <wp:wrapNone/>
                <wp:docPr id="1755537542" name="Grupa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3470" cy="8839200"/>
                          <a:chOff x="1318" y="1416"/>
                          <a:chExt cx="9722" cy="13920"/>
                        </a:xfrm>
                      </wpg:grpSpPr>
                      <wps:wsp>
                        <wps:cNvPr id="1335471927" name="Line 849"/>
                        <wps:cNvCnPr>
                          <a:cxnSpLocks noChangeShapeType="1"/>
                        </wps:cNvCnPr>
                        <wps:spPr bwMode="auto">
                          <a:xfrm>
                            <a:off x="2123" y="1416"/>
                            <a:ext cx="0" cy="204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4880204" name="Line 850"/>
                        <wps:cNvCnPr>
                          <a:cxnSpLocks noChangeShapeType="1"/>
                        </wps:cNvCnPr>
                        <wps:spPr bwMode="auto">
                          <a:xfrm>
                            <a:off x="1320" y="161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3219950" name="Line 851"/>
                        <wps:cNvCnPr>
                          <a:cxnSpLocks noChangeShapeType="1"/>
                        </wps:cNvCnPr>
                        <wps:spPr bwMode="auto">
                          <a:xfrm>
                            <a:off x="5669" y="1416"/>
                            <a:ext cx="0" cy="204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0871707" name="Line 852"/>
                        <wps:cNvCnPr>
                          <a:cxnSpLocks noChangeShapeType="1"/>
                        </wps:cNvCnPr>
                        <wps:spPr bwMode="auto">
                          <a:xfrm>
                            <a:off x="2124" y="1619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9068345" name="Line 853"/>
                        <wps:cNvCnPr>
                          <a:cxnSpLocks noChangeShapeType="1"/>
                        </wps:cNvCnPr>
                        <wps:spPr bwMode="auto">
                          <a:xfrm>
                            <a:off x="6804" y="1416"/>
                            <a:ext cx="0" cy="204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7384184" name="Line 854"/>
                        <wps:cNvCnPr>
                          <a:cxnSpLocks noChangeShapeType="1"/>
                        </wps:cNvCnPr>
                        <wps:spPr bwMode="auto">
                          <a:xfrm>
                            <a:off x="5670" y="1619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4349114" name="Line 855"/>
                        <wps:cNvCnPr>
                          <a:cxnSpLocks noChangeShapeType="1"/>
                        </wps:cNvCnPr>
                        <wps:spPr bwMode="auto">
                          <a:xfrm>
                            <a:off x="6805" y="1619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4211343" name="Line 856"/>
                        <wps:cNvCnPr>
                          <a:cxnSpLocks noChangeShapeType="1"/>
                        </wps:cNvCnPr>
                        <wps:spPr bwMode="auto">
                          <a:xfrm>
                            <a:off x="1320" y="182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062726" name="Line 857"/>
                        <wps:cNvCnPr>
                          <a:cxnSpLocks noChangeShapeType="1"/>
                        </wps:cNvCnPr>
                        <wps:spPr bwMode="auto">
                          <a:xfrm>
                            <a:off x="2124" y="1823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3507966" name="Line 858"/>
                        <wps:cNvCnPr>
                          <a:cxnSpLocks noChangeShapeType="1"/>
                        </wps:cNvCnPr>
                        <wps:spPr bwMode="auto">
                          <a:xfrm>
                            <a:off x="5670" y="1823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5708062" name="Line 859"/>
                        <wps:cNvCnPr>
                          <a:cxnSpLocks noChangeShapeType="1"/>
                        </wps:cNvCnPr>
                        <wps:spPr bwMode="auto">
                          <a:xfrm>
                            <a:off x="6805" y="1823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984179" name="Line 860"/>
                        <wps:cNvCnPr>
                          <a:cxnSpLocks noChangeShapeType="1"/>
                        </wps:cNvCnPr>
                        <wps:spPr bwMode="auto">
                          <a:xfrm>
                            <a:off x="1320" y="263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563595" name="Line 861"/>
                        <wps:cNvCnPr>
                          <a:cxnSpLocks noChangeShapeType="1"/>
                        </wps:cNvCnPr>
                        <wps:spPr bwMode="auto">
                          <a:xfrm>
                            <a:off x="2124" y="263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3286465" name="Line 862"/>
                        <wps:cNvCnPr>
                          <a:cxnSpLocks noChangeShapeType="1"/>
                        </wps:cNvCnPr>
                        <wps:spPr bwMode="auto">
                          <a:xfrm>
                            <a:off x="5670" y="263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3734831" name="Line 863"/>
                        <wps:cNvCnPr>
                          <a:cxnSpLocks noChangeShapeType="1"/>
                        </wps:cNvCnPr>
                        <wps:spPr bwMode="auto">
                          <a:xfrm>
                            <a:off x="6805" y="263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1317821" name="Line 864"/>
                        <wps:cNvCnPr>
                          <a:cxnSpLocks noChangeShapeType="1"/>
                        </wps:cNvCnPr>
                        <wps:spPr bwMode="auto">
                          <a:xfrm>
                            <a:off x="2123" y="1822"/>
                            <a:ext cx="0" cy="1212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3715690" name="Line 865"/>
                        <wps:cNvCnPr>
                          <a:cxnSpLocks noChangeShapeType="1"/>
                        </wps:cNvCnPr>
                        <wps:spPr bwMode="auto">
                          <a:xfrm>
                            <a:off x="5669" y="1822"/>
                            <a:ext cx="0" cy="1212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0444852" name="Line 866"/>
                        <wps:cNvCnPr>
                          <a:cxnSpLocks noChangeShapeType="1"/>
                        </wps:cNvCnPr>
                        <wps:spPr bwMode="auto">
                          <a:xfrm>
                            <a:off x="6804" y="1822"/>
                            <a:ext cx="0" cy="1212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2722296" name="Line 867"/>
                        <wps:cNvCnPr>
                          <a:cxnSpLocks noChangeShapeType="1"/>
                        </wps:cNvCnPr>
                        <wps:spPr bwMode="auto">
                          <a:xfrm>
                            <a:off x="1320" y="303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2432606" name="Line 868"/>
                        <wps:cNvCnPr>
                          <a:cxnSpLocks noChangeShapeType="1"/>
                        </wps:cNvCnPr>
                        <wps:spPr bwMode="auto">
                          <a:xfrm>
                            <a:off x="2124" y="3033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121596" name="Line 869"/>
                        <wps:cNvCnPr>
                          <a:cxnSpLocks noChangeShapeType="1"/>
                        </wps:cNvCnPr>
                        <wps:spPr bwMode="auto">
                          <a:xfrm>
                            <a:off x="5670" y="3033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9944910" name="Line 870"/>
                        <wps:cNvCnPr>
                          <a:cxnSpLocks noChangeShapeType="1"/>
                        </wps:cNvCnPr>
                        <wps:spPr bwMode="auto">
                          <a:xfrm>
                            <a:off x="6805" y="3033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7868597" name="Line 871"/>
                        <wps:cNvCnPr>
                          <a:cxnSpLocks noChangeShapeType="1"/>
                        </wps:cNvCnPr>
                        <wps:spPr bwMode="auto">
                          <a:xfrm>
                            <a:off x="1320" y="323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8667160" name="Line 872"/>
                        <wps:cNvCnPr>
                          <a:cxnSpLocks noChangeShapeType="1"/>
                        </wps:cNvCnPr>
                        <wps:spPr bwMode="auto">
                          <a:xfrm>
                            <a:off x="2124" y="3237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8814204" name="Line 873"/>
                        <wps:cNvCnPr>
                          <a:cxnSpLocks noChangeShapeType="1"/>
                        </wps:cNvCnPr>
                        <wps:spPr bwMode="auto">
                          <a:xfrm>
                            <a:off x="5670" y="3237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0176732" name="Line 874"/>
                        <wps:cNvCnPr>
                          <a:cxnSpLocks noChangeShapeType="1"/>
                        </wps:cNvCnPr>
                        <wps:spPr bwMode="auto">
                          <a:xfrm>
                            <a:off x="6805" y="3237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7500881" name="Line 875"/>
                        <wps:cNvCnPr>
                          <a:cxnSpLocks noChangeShapeType="1"/>
                        </wps:cNvCnPr>
                        <wps:spPr bwMode="auto">
                          <a:xfrm>
                            <a:off x="1320" y="384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3621505" name="Line 876"/>
                        <wps:cNvCnPr>
                          <a:cxnSpLocks noChangeShapeType="1"/>
                        </wps:cNvCnPr>
                        <wps:spPr bwMode="auto">
                          <a:xfrm>
                            <a:off x="2124" y="3842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0287645" name="Line 877"/>
                        <wps:cNvCnPr>
                          <a:cxnSpLocks noChangeShapeType="1"/>
                        </wps:cNvCnPr>
                        <wps:spPr bwMode="auto">
                          <a:xfrm>
                            <a:off x="5670" y="384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3222755" name="Line 878"/>
                        <wps:cNvCnPr>
                          <a:cxnSpLocks noChangeShapeType="1"/>
                        </wps:cNvCnPr>
                        <wps:spPr bwMode="auto">
                          <a:xfrm>
                            <a:off x="6805" y="384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1409179" name="Line 879"/>
                        <wps:cNvCnPr>
                          <a:cxnSpLocks noChangeShapeType="1"/>
                        </wps:cNvCnPr>
                        <wps:spPr bwMode="auto">
                          <a:xfrm>
                            <a:off x="2123" y="3236"/>
                            <a:ext cx="0" cy="1615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749292" name="Line 880"/>
                        <wps:cNvCnPr>
                          <a:cxnSpLocks noChangeShapeType="1"/>
                        </wps:cNvCnPr>
                        <wps:spPr bwMode="auto">
                          <a:xfrm>
                            <a:off x="5669" y="3236"/>
                            <a:ext cx="0" cy="1615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5228800" name="Line 881"/>
                        <wps:cNvCnPr>
                          <a:cxnSpLocks noChangeShapeType="1"/>
                        </wps:cNvCnPr>
                        <wps:spPr bwMode="auto">
                          <a:xfrm>
                            <a:off x="6804" y="3236"/>
                            <a:ext cx="0" cy="1615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478470" name="Line 882"/>
                        <wps:cNvCnPr>
                          <a:cxnSpLocks noChangeShapeType="1"/>
                        </wps:cNvCnPr>
                        <wps:spPr bwMode="auto">
                          <a:xfrm>
                            <a:off x="1320" y="485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5858070" name="Line 883"/>
                        <wps:cNvCnPr>
                          <a:cxnSpLocks noChangeShapeType="1"/>
                        </wps:cNvCnPr>
                        <wps:spPr bwMode="auto">
                          <a:xfrm>
                            <a:off x="2124" y="485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0004465" name="Line 884"/>
                        <wps:cNvCnPr>
                          <a:cxnSpLocks noChangeShapeType="1"/>
                        </wps:cNvCnPr>
                        <wps:spPr bwMode="auto">
                          <a:xfrm>
                            <a:off x="5670" y="485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6257730" name="Line 885"/>
                        <wps:cNvCnPr>
                          <a:cxnSpLocks noChangeShapeType="1"/>
                        </wps:cNvCnPr>
                        <wps:spPr bwMode="auto">
                          <a:xfrm>
                            <a:off x="6805" y="485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6523560" name="Line 886"/>
                        <wps:cNvCnPr>
                          <a:cxnSpLocks noChangeShapeType="1"/>
                        </wps:cNvCnPr>
                        <wps:spPr bwMode="auto">
                          <a:xfrm>
                            <a:off x="1320" y="505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0321920" name="Line 887"/>
                        <wps:cNvCnPr>
                          <a:cxnSpLocks noChangeShapeType="1"/>
                        </wps:cNvCnPr>
                        <wps:spPr bwMode="auto">
                          <a:xfrm>
                            <a:off x="2124" y="5051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577187" name="Line 888"/>
                        <wps:cNvCnPr>
                          <a:cxnSpLocks noChangeShapeType="1"/>
                        </wps:cNvCnPr>
                        <wps:spPr bwMode="auto">
                          <a:xfrm>
                            <a:off x="5670" y="5051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7130879" name="Line 889"/>
                        <wps:cNvCnPr>
                          <a:cxnSpLocks noChangeShapeType="1"/>
                        </wps:cNvCnPr>
                        <wps:spPr bwMode="auto">
                          <a:xfrm>
                            <a:off x="6805" y="5051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2158543" name="Line 890"/>
                        <wps:cNvCnPr>
                          <a:cxnSpLocks noChangeShapeType="1"/>
                        </wps:cNvCnPr>
                        <wps:spPr bwMode="auto">
                          <a:xfrm>
                            <a:off x="1320" y="54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2087054" name="Line 891"/>
                        <wps:cNvCnPr>
                          <a:cxnSpLocks noChangeShapeType="1"/>
                        </wps:cNvCnPr>
                        <wps:spPr bwMode="auto">
                          <a:xfrm>
                            <a:off x="2124" y="5457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7044466" name="Line 892"/>
                        <wps:cNvCnPr>
                          <a:cxnSpLocks noChangeShapeType="1"/>
                        </wps:cNvCnPr>
                        <wps:spPr bwMode="auto">
                          <a:xfrm>
                            <a:off x="5670" y="5457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9988236" name="Line 893"/>
                        <wps:cNvCnPr>
                          <a:cxnSpLocks noChangeShapeType="1"/>
                        </wps:cNvCnPr>
                        <wps:spPr bwMode="auto">
                          <a:xfrm>
                            <a:off x="6805" y="5457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02685" name="Line 894"/>
                        <wps:cNvCnPr>
                          <a:cxnSpLocks noChangeShapeType="1"/>
                        </wps:cNvCnPr>
                        <wps:spPr bwMode="auto">
                          <a:xfrm>
                            <a:off x="1320" y="626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122271" name="Line 895"/>
                        <wps:cNvCnPr>
                          <a:cxnSpLocks noChangeShapeType="1"/>
                        </wps:cNvCnPr>
                        <wps:spPr bwMode="auto">
                          <a:xfrm>
                            <a:off x="2124" y="626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5370114" name="Line 896"/>
                        <wps:cNvCnPr>
                          <a:cxnSpLocks noChangeShapeType="1"/>
                        </wps:cNvCnPr>
                        <wps:spPr bwMode="auto">
                          <a:xfrm>
                            <a:off x="5670" y="626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2298838" name="Line 897"/>
                        <wps:cNvCnPr>
                          <a:cxnSpLocks noChangeShapeType="1"/>
                        </wps:cNvCnPr>
                        <wps:spPr bwMode="auto">
                          <a:xfrm>
                            <a:off x="6805" y="626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845075" name="Line 898"/>
                        <wps:cNvCnPr>
                          <a:cxnSpLocks noChangeShapeType="1"/>
                        </wps:cNvCnPr>
                        <wps:spPr bwMode="auto">
                          <a:xfrm>
                            <a:off x="1320" y="847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0613632" name="Line 899"/>
                        <wps:cNvCnPr>
                          <a:cxnSpLocks noChangeShapeType="1"/>
                        </wps:cNvCnPr>
                        <wps:spPr bwMode="auto">
                          <a:xfrm>
                            <a:off x="2124" y="8477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1236412" name="Line 900"/>
                        <wps:cNvCnPr>
                          <a:cxnSpLocks noChangeShapeType="1"/>
                        </wps:cNvCnPr>
                        <wps:spPr bwMode="auto">
                          <a:xfrm>
                            <a:off x="5670" y="8477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4357073" name="Line 901"/>
                        <wps:cNvCnPr>
                          <a:cxnSpLocks noChangeShapeType="1"/>
                        </wps:cNvCnPr>
                        <wps:spPr bwMode="auto">
                          <a:xfrm>
                            <a:off x="6805" y="8477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1014233" name="Line 902"/>
                        <wps:cNvCnPr>
                          <a:cxnSpLocks noChangeShapeType="1"/>
                        </wps:cNvCnPr>
                        <wps:spPr bwMode="auto">
                          <a:xfrm>
                            <a:off x="1320" y="868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4839338" name="Line 903"/>
                        <wps:cNvCnPr>
                          <a:cxnSpLocks noChangeShapeType="1"/>
                        </wps:cNvCnPr>
                        <wps:spPr bwMode="auto">
                          <a:xfrm>
                            <a:off x="2124" y="8681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1064578" name="Line 904"/>
                        <wps:cNvCnPr>
                          <a:cxnSpLocks noChangeShapeType="1"/>
                        </wps:cNvCnPr>
                        <wps:spPr bwMode="auto">
                          <a:xfrm>
                            <a:off x="5670" y="8681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565849" name="Line 905"/>
                        <wps:cNvCnPr>
                          <a:cxnSpLocks noChangeShapeType="1"/>
                        </wps:cNvCnPr>
                        <wps:spPr bwMode="auto">
                          <a:xfrm>
                            <a:off x="6805" y="8681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2095974" name="Line 906"/>
                        <wps:cNvCnPr>
                          <a:cxnSpLocks noChangeShapeType="1"/>
                        </wps:cNvCnPr>
                        <wps:spPr bwMode="auto">
                          <a:xfrm>
                            <a:off x="1320" y="968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4135749" name="Line 907"/>
                        <wps:cNvCnPr>
                          <a:cxnSpLocks noChangeShapeType="1"/>
                        </wps:cNvCnPr>
                        <wps:spPr bwMode="auto">
                          <a:xfrm>
                            <a:off x="2124" y="9689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1482791" name="Line 908"/>
                        <wps:cNvCnPr>
                          <a:cxnSpLocks noChangeShapeType="1"/>
                        </wps:cNvCnPr>
                        <wps:spPr bwMode="auto">
                          <a:xfrm>
                            <a:off x="5670" y="9689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241336" name="Line 909"/>
                        <wps:cNvCnPr>
                          <a:cxnSpLocks noChangeShapeType="1"/>
                        </wps:cNvCnPr>
                        <wps:spPr bwMode="auto">
                          <a:xfrm>
                            <a:off x="6805" y="9689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6880757" name="Line 910"/>
                        <wps:cNvCnPr>
                          <a:cxnSpLocks noChangeShapeType="1"/>
                        </wps:cNvCnPr>
                        <wps:spPr bwMode="auto">
                          <a:xfrm>
                            <a:off x="1320" y="10495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3896712" name="Line 911"/>
                        <wps:cNvCnPr>
                          <a:cxnSpLocks noChangeShapeType="1"/>
                        </wps:cNvCnPr>
                        <wps:spPr bwMode="auto">
                          <a:xfrm>
                            <a:off x="2124" y="10495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1146744" name="Line 912"/>
                        <wps:cNvCnPr>
                          <a:cxnSpLocks noChangeShapeType="1"/>
                        </wps:cNvCnPr>
                        <wps:spPr bwMode="auto">
                          <a:xfrm>
                            <a:off x="5670" y="10495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2015568" name="Line 913"/>
                        <wps:cNvCnPr>
                          <a:cxnSpLocks noChangeShapeType="1"/>
                        </wps:cNvCnPr>
                        <wps:spPr bwMode="auto">
                          <a:xfrm>
                            <a:off x="6805" y="10495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2499267" name="Line 914"/>
                        <wps:cNvCnPr>
                          <a:cxnSpLocks noChangeShapeType="1"/>
                        </wps:cNvCnPr>
                        <wps:spPr bwMode="auto">
                          <a:xfrm>
                            <a:off x="2123" y="5050"/>
                            <a:ext cx="0" cy="6051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597255" name="Line 915"/>
                        <wps:cNvCnPr>
                          <a:cxnSpLocks noChangeShapeType="1"/>
                        </wps:cNvCnPr>
                        <wps:spPr bwMode="auto">
                          <a:xfrm>
                            <a:off x="5669" y="5050"/>
                            <a:ext cx="0" cy="6051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1463325" name="Line 916"/>
                        <wps:cNvCnPr>
                          <a:cxnSpLocks noChangeShapeType="1"/>
                        </wps:cNvCnPr>
                        <wps:spPr bwMode="auto">
                          <a:xfrm>
                            <a:off x="6804" y="5050"/>
                            <a:ext cx="0" cy="6051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72411" name="Line 917"/>
                        <wps:cNvCnPr>
                          <a:cxnSpLocks noChangeShapeType="1"/>
                        </wps:cNvCnPr>
                        <wps:spPr bwMode="auto">
                          <a:xfrm>
                            <a:off x="1320" y="1110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271080" name="Line 918"/>
                        <wps:cNvCnPr>
                          <a:cxnSpLocks noChangeShapeType="1"/>
                        </wps:cNvCnPr>
                        <wps:spPr bwMode="auto">
                          <a:xfrm>
                            <a:off x="2124" y="1110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9250048" name="Line 919"/>
                        <wps:cNvCnPr>
                          <a:cxnSpLocks noChangeShapeType="1"/>
                        </wps:cNvCnPr>
                        <wps:spPr bwMode="auto">
                          <a:xfrm>
                            <a:off x="5670" y="1110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2810050" name="Line 920"/>
                        <wps:cNvCnPr>
                          <a:cxnSpLocks noChangeShapeType="1"/>
                        </wps:cNvCnPr>
                        <wps:spPr bwMode="auto">
                          <a:xfrm>
                            <a:off x="6805" y="1110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5833507" name="Line 921"/>
                        <wps:cNvCnPr>
                          <a:cxnSpLocks noChangeShapeType="1"/>
                        </wps:cNvCnPr>
                        <wps:spPr bwMode="auto">
                          <a:xfrm>
                            <a:off x="1320" y="1130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5954185" name="Line 922"/>
                        <wps:cNvCnPr>
                          <a:cxnSpLocks noChangeShapeType="1"/>
                        </wps:cNvCnPr>
                        <wps:spPr bwMode="auto">
                          <a:xfrm>
                            <a:off x="2124" y="1130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4719078" name="Line 923"/>
                        <wps:cNvCnPr>
                          <a:cxnSpLocks noChangeShapeType="1"/>
                        </wps:cNvCnPr>
                        <wps:spPr bwMode="auto">
                          <a:xfrm>
                            <a:off x="5670" y="1130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4486934" name="Line 924"/>
                        <wps:cNvCnPr>
                          <a:cxnSpLocks noChangeShapeType="1"/>
                        </wps:cNvCnPr>
                        <wps:spPr bwMode="auto">
                          <a:xfrm>
                            <a:off x="6805" y="1130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3385548" name="Line 925"/>
                        <wps:cNvCnPr>
                          <a:cxnSpLocks noChangeShapeType="1"/>
                        </wps:cNvCnPr>
                        <wps:spPr bwMode="auto">
                          <a:xfrm>
                            <a:off x="1320" y="1251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3521612" name="Line 926"/>
                        <wps:cNvCnPr>
                          <a:cxnSpLocks noChangeShapeType="1"/>
                        </wps:cNvCnPr>
                        <wps:spPr bwMode="auto">
                          <a:xfrm>
                            <a:off x="2124" y="12512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6893386" name="Line 927"/>
                        <wps:cNvCnPr>
                          <a:cxnSpLocks noChangeShapeType="1"/>
                        </wps:cNvCnPr>
                        <wps:spPr bwMode="auto">
                          <a:xfrm>
                            <a:off x="5670" y="1251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3177374" name="Line 928"/>
                        <wps:cNvCnPr>
                          <a:cxnSpLocks noChangeShapeType="1"/>
                        </wps:cNvCnPr>
                        <wps:spPr bwMode="auto">
                          <a:xfrm>
                            <a:off x="6805" y="1251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277397" name="Line 929"/>
                        <wps:cNvCnPr>
                          <a:cxnSpLocks noChangeShapeType="1"/>
                        </wps:cNvCnPr>
                        <wps:spPr bwMode="auto">
                          <a:xfrm>
                            <a:off x="1320" y="13318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2085500" name="Line 930"/>
                        <wps:cNvCnPr>
                          <a:cxnSpLocks noChangeShapeType="1"/>
                        </wps:cNvCnPr>
                        <wps:spPr bwMode="auto">
                          <a:xfrm>
                            <a:off x="2124" y="13318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9608962" name="Line 931"/>
                        <wps:cNvCnPr>
                          <a:cxnSpLocks noChangeShapeType="1"/>
                        </wps:cNvCnPr>
                        <wps:spPr bwMode="auto">
                          <a:xfrm>
                            <a:off x="5670" y="13318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4270911" name="Line 932"/>
                        <wps:cNvCnPr>
                          <a:cxnSpLocks noChangeShapeType="1"/>
                        </wps:cNvCnPr>
                        <wps:spPr bwMode="auto">
                          <a:xfrm>
                            <a:off x="6805" y="13318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3683435" name="Line 933"/>
                        <wps:cNvCnPr>
                          <a:cxnSpLocks noChangeShapeType="1"/>
                        </wps:cNvCnPr>
                        <wps:spPr bwMode="auto">
                          <a:xfrm>
                            <a:off x="1320" y="1473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1663528" name="Line 934"/>
                        <wps:cNvCnPr>
                          <a:cxnSpLocks noChangeShapeType="1"/>
                        </wps:cNvCnPr>
                        <wps:spPr bwMode="auto">
                          <a:xfrm>
                            <a:off x="2124" y="1473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0314738" name="Line 935"/>
                        <wps:cNvCnPr>
                          <a:cxnSpLocks noChangeShapeType="1"/>
                        </wps:cNvCnPr>
                        <wps:spPr bwMode="auto">
                          <a:xfrm>
                            <a:off x="5670" y="1473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3982755" name="Line 936"/>
                        <wps:cNvCnPr>
                          <a:cxnSpLocks noChangeShapeType="1"/>
                        </wps:cNvCnPr>
                        <wps:spPr bwMode="auto">
                          <a:xfrm>
                            <a:off x="6805" y="1473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573028" name="Line 937"/>
                        <wps:cNvCnPr>
                          <a:cxnSpLocks noChangeShapeType="1"/>
                        </wps:cNvCnPr>
                        <wps:spPr bwMode="auto">
                          <a:xfrm>
                            <a:off x="1319" y="1416"/>
                            <a:ext cx="0" cy="1392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7061799" name="Line 938"/>
                        <wps:cNvCnPr>
                          <a:cxnSpLocks noChangeShapeType="1"/>
                        </wps:cNvCnPr>
                        <wps:spPr bwMode="auto">
                          <a:xfrm>
                            <a:off x="1320" y="1533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8663095" name="Line 939"/>
                        <wps:cNvCnPr>
                          <a:cxnSpLocks noChangeShapeType="1"/>
                        </wps:cNvCnPr>
                        <wps:spPr bwMode="auto">
                          <a:xfrm>
                            <a:off x="2123" y="11303"/>
                            <a:ext cx="0" cy="4033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3518772" name="Line 940"/>
                        <wps:cNvCnPr>
                          <a:cxnSpLocks noChangeShapeType="1"/>
                        </wps:cNvCnPr>
                        <wps:spPr bwMode="auto">
                          <a:xfrm>
                            <a:off x="2124" y="1533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2335338" name="Line 941"/>
                        <wps:cNvCnPr>
                          <a:cxnSpLocks noChangeShapeType="1"/>
                        </wps:cNvCnPr>
                        <wps:spPr bwMode="auto">
                          <a:xfrm>
                            <a:off x="5669" y="11303"/>
                            <a:ext cx="0" cy="4033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2441641" name="Line 942"/>
                        <wps:cNvCnPr>
                          <a:cxnSpLocks noChangeShapeType="1"/>
                        </wps:cNvCnPr>
                        <wps:spPr bwMode="auto">
                          <a:xfrm>
                            <a:off x="5670" y="1533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7458349" name="Line 943"/>
                        <wps:cNvCnPr>
                          <a:cxnSpLocks noChangeShapeType="1"/>
                        </wps:cNvCnPr>
                        <wps:spPr bwMode="auto">
                          <a:xfrm>
                            <a:off x="6804" y="11303"/>
                            <a:ext cx="0" cy="4033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8032720" name="Line 944"/>
                        <wps:cNvCnPr>
                          <a:cxnSpLocks noChangeShapeType="1"/>
                        </wps:cNvCnPr>
                        <wps:spPr bwMode="auto">
                          <a:xfrm>
                            <a:off x="6805" y="1533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7995607" name="Line 945"/>
                        <wps:cNvCnPr>
                          <a:cxnSpLocks noChangeShapeType="1"/>
                        </wps:cNvCnPr>
                        <wps:spPr bwMode="auto">
                          <a:xfrm>
                            <a:off x="11039" y="1416"/>
                            <a:ext cx="0" cy="1392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21EB8B" id="Grupa 585" o:spid="_x0000_s1026" style="position:absolute;margin-left:65.9pt;margin-top:70.8pt;width:486.1pt;height:696pt;z-index:-251254784;mso-position-horizontal-relative:page;mso-position-vertical-relative:page" coordorigin="1318,1416" coordsize="9722,13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">
                <v:line id="Line 849" o:spid="_x0000_s1027" style="position:absolute;visibility:visible;mso-wrap-style:square" from="2123,1416" to="2123,1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" strokeweight=".12pt"/>
                <v:line id="Line 850" o:spid="_x0000_s1028" style="position:absolute;visibility:visible;mso-wrap-style:square" from="1320,1619" to="212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" strokeweight=".12pt"/>
                <v:line id="Line 851" o:spid="_x0000_s1029" style="position:absolute;visibility:visible;mso-wrap-style:square" from="5669,1416" to="5669,1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" strokeweight=".12pt"/>
                <v:line id="Line 852" o:spid="_x0000_s1030" style="position:absolute;visibility:visible;mso-wrap-style:square" from="2124,1619" to="566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" strokeweight=".12pt"/>
                <v:line id="Line 853" o:spid="_x0000_s1031" style="position:absolute;visibility:visible;mso-wrap-style:square" from="6804,1416" to="6804,1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" strokeweight=".12pt"/>
                <v:line id="Line 854" o:spid="_x0000_s1032" style="position:absolute;visibility:visible;mso-wrap-style:square" from="5670,1619" to="680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" strokeweight=".12pt"/>
                <v:line id="Line 855" o:spid="_x0000_s1033" style="position:absolute;visibility:visible;mso-wrap-style:square" from="6805,1619" to="1103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" strokeweight=".12pt"/>
                <v:line id="Line 856" o:spid="_x0000_s1034" style="position:absolute;visibility:visible;mso-wrap-style:square" from="1320,1823" to="2122,1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" strokeweight=".12pt"/>
                <v:line id="Line 857" o:spid="_x0000_s1035" style="position:absolute;visibility:visible;mso-wrap-style:square" from="2124,1823" to="5668,1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" strokeweight=".12pt"/>
                <v:line id="Line 858" o:spid="_x0000_s1036" style="position:absolute;visibility:visible;mso-wrap-style:square" from="5670,1823" to="6803,1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" strokeweight=".12pt"/>
                <v:line id="Line 859" o:spid="_x0000_s1037" style="position:absolute;visibility:visible;mso-wrap-style:square" from="6805,1823" to="11038,18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" strokeweight=".12pt"/>
                <v:line id="Line 860" o:spid="_x0000_s1038" style="position:absolute;visibility:visible;mso-wrap-style:square" from="1320,2630" to="2122,2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" strokeweight=".12pt"/>
                <v:line id="Line 861" o:spid="_x0000_s1039" style="position:absolute;visibility:visible;mso-wrap-style:square" from="2124,2630" to="5668,2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" strokeweight=".12pt"/>
                <v:line id="Line 862" o:spid="_x0000_s1040" style="position:absolute;visibility:visible;mso-wrap-style:square" from="5670,2630" to="6803,2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" strokeweight=".12pt"/>
                <v:line id="Line 863" o:spid="_x0000_s1041" style="position:absolute;visibility:visible;mso-wrap-style:square" from="6805,2630" to="11038,2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" strokeweight=".12pt"/>
                <v:line id="Line 864" o:spid="_x0000_s1042" style="position:absolute;visibility:visible;mso-wrap-style:square" from="2123,1822" to="2123,3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" strokeweight=".12pt"/>
                <v:line id="Line 865" o:spid="_x0000_s1043" style="position:absolute;visibility:visible;mso-wrap-style:square" from="5669,1822" to="5669,3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" strokeweight=".12pt"/>
                <v:line id="Line 866" o:spid="_x0000_s1044" style="position:absolute;visibility:visible;mso-wrap-style:square" from="6804,1822" to="6804,3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" strokeweight=".12pt"/>
                <v:line id="Line 867" o:spid="_x0000_s1045" style="position:absolute;visibility:visible;mso-wrap-style:square" from="1320,3033" to="2122,3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" strokeweight=".12pt"/>
                <v:line id="Line 868" o:spid="_x0000_s1046" style="position:absolute;visibility:visible;mso-wrap-style:square" from="2124,3033" to="5668,3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" strokeweight=".12pt"/>
                <v:line id="Line 869" o:spid="_x0000_s1047" style="position:absolute;visibility:visible;mso-wrap-style:square" from="5670,3033" to="6803,3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" strokeweight=".12pt"/>
                <v:line id="Line 870" o:spid="_x0000_s1048" style="position:absolute;visibility:visible;mso-wrap-style:square" from="6805,3033" to="11038,3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" strokeweight=".12pt"/>
                <v:line id="Line 871" o:spid="_x0000_s1049" style="position:absolute;visibility:visible;mso-wrap-style:square" from="1320,3237" to="2122,3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" strokeweight=".12pt"/>
                <v:line id="Line 872" o:spid="_x0000_s1050" style="position:absolute;visibility:visible;mso-wrap-style:square" from="2124,3237" to="5668,3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" strokeweight=".12pt"/>
                <v:line id="Line 873" o:spid="_x0000_s1051" style="position:absolute;visibility:visible;mso-wrap-style:square" from="5670,3237" to="6803,3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" strokeweight=".12pt"/>
                <v:line id="Line 874" o:spid="_x0000_s1052" style="position:absolute;visibility:visible;mso-wrap-style:square" from="6805,3237" to="11038,32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" strokeweight=".12pt"/>
                <v:line id="Line 875" o:spid="_x0000_s1053" style="position:absolute;visibility:visible;mso-wrap-style:square" from="1320,3842" to="2122,3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" strokeweight=".12pt"/>
                <v:line id="Line 876" o:spid="_x0000_s1054" style="position:absolute;visibility:visible;mso-wrap-style:square" from="2124,3842" to="5668,3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" strokeweight=".12pt"/>
                <v:line id="Line 877" o:spid="_x0000_s1055" style="position:absolute;visibility:visible;mso-wrap-style:square" from="5670,3842" to="6803,3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" strokeweight=".12pt"/>
                <v:line id="Line 878" o:spid="_x0000_s1056" style="position:absolute;visibility:visible;mso-wrap-style:square" from="6805,3842" to="11038,3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" strokeweight=".12pt"/>
                <v:line id="Line 879" o:spid="_x0000_s1057" style="position:absolute;visibility:visible;mso-wrap-style:square" from="2123,3236" to="2123,4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" strokeweight=".12pt"/>
                <v:line id="Line 880" o:spid="_x0000_s1058" style="position:absolute;visibility:visible;mso-wrap-style:square" from="5669,3236" to="5669,4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" strokeweight=".12pt"/>
                <v:line id="Line 881" o:spid="_x0000_s1059" style="position:absolute;visibility:visible;mso-wrap-style:square" from="6804,3236" to="6804,4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" strokeweight=".12pt"/>
                <v:line id="Line 882" o:spid="_x0000_s1060" style="position:absolute;visibility:visible;mso-wrap-style:square" from="1320,4850" to="2122,4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" strokeweight=".12pt"/>
                <v:line id="Line 883" o:spid="_x0000_s1061" style="position:absolute;visibility:visible;mso-wrap-style:square" from="2124,4850" to="5668,4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" strokeweight=".12pt"/>
                <v:line id="Line 884" o:spid="_x0000_s1062" style="position:absolute;visibility:visible;mso-wrap-style:square" from="5670,4850" to="6803,4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" strokeweight=".12pt"/>
                <v:line id="Line 885" o:spid="_x0000_s1063" style="position:absolute;visibility:visible;mso-wrap-style:square" from="6805,4850" to="11038,4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" strokeweight=".12pt"/>
                <v:line id="Line 886" o:spid="_x0000_s1064" style="position:absolute;visibility:visible;mso-wrap-style:square" from="1320,5051" to="2122,5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" strokeweight=".12pt"/>
                <v:line id="Line 887" o:spid="_x0000_s1065" style="position:absolute;visibility:visible;mso-wrap-style:square" from="2124,5051" to="5668,5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" strokeweight=".12pt"/>
                <v:line id="Line 888" o:spid="_x0000_s1066" style="position:absolute;visibility:visible;mso-wrap-style:square" from="5670,5051" to="6803,5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" strokeweight=".12pt"/>
                <v:line id="Line 889" o:spid="_x0000_s1067" style="position:absolute;visibility:visible;mso-wrap-style:square" from="6805,5051" to="11038,5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" strokeweight=".12pt"/>
                <v:line id="Line 890" o:spid="_x0000_s1068" style="position:absolute;visibility:visible;mso-wrap-style:square" from="1320,5457" to="2122,5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" strokeweight=".12pt"/>
                <v:line id="Line 891" o:spid="_x0000_s1069" style="position:absolute;visibility:visible;mso-wrap-style:square" from="2124,5457" to="5668,5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" strokeweight=".12pt"/>
                <v:line id="Line 892" o:spid="_x0000_s1070" style="position:absolute;visibility:visible;mso-wrap-style:square" from="5670,5457" to="6803,5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" strokeweight=".12pt"/>
                <v:line id="Line 893" o:spid="_x0000_s1071" style="position:absolute;visibility:visible;mso-wrap-style:square" from="6805,5457" to="11038,5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" strokeweight=".12pt"/>
                <v:line id="Line 894" o:spid="_x0000_s1072" style="position:absolute;visibility:visible;mso-wrap-style:square" from="1320,6264" to="2122,6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" strokeweight=".12pt"/>
                <v:line id="Line 895" o:spid="_x0000_s1073" style="position:absolute;visibility:visible;mso-wrap-style:square" from="2124,6264" to="5668,6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" strokeweight=".12pt"/>
                <v:line id="Line 896" o:spid="_x0000_s1074" style="position:absolute;visibility:visible;mso-wrap-style:square" from="5670,6264" to="6803,6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" strokeweight=".12pt"/>
                <v:line id="Line 897" o:spid="_x0000_s1075" style="position:absolute;visibility:visible;mso-wrap-style:square" from="6805,6264" to="11038,6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" strokeweight=".12pt"/>
                <v:line id="Line 898" o:spid="_x0000_s1076" style="position:absolute;visibility:visible;mso-wrap-style:square" from="1320,8477" to="2122,8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" strokeweight=".12pt"/>
                <v:line id="Line 899" o:spid="_x0000_s1077" style="position:absolute;visibility:visible;mso-wrap-style:square" from="2124,8477" to="5668,8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" strokeweight=".12pt"/>
                <v:line id="Line 900" o:spid="_x0000_s1078" style="position:absolute;visibility:visible;mso-wrap-style:square" from="5670,8477" to="6803,8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" strokeweight=".12pt"/>
                <v:line id="Line 901" o:spid="_x0000_s1079" style="position:absolute;visibility:visible;mso-wrap-style:square" from="6805,8477" to="11038,8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" strokeweight=".12pt"/>
                <v:line id="Line 902" o:spid="_x0000_s1080" style="position:absolute;visibility:visible;mso-wrap-style:square" from="1320,8681" to="2122,8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" strokeweight=".12pt"/>
                <v:line id="Line 903" o:spid="_x0000_s1081" style="position:absolute;visibility:visible;mso-wrap-style:square" from="2124,8681" to="5668,8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" strokeweight=".12pt"/>
                <v:line id="Line 904" o:spid="_x0000_s1082" style="position:absolute;visibility:visible;mso-wrap-style:square" from="5670,8681" to="6803,8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" strokeweight=".12pt"/>
                <v:line id="Line 905" o:spid="_x0000_s1083" style="position:absolute;visibility:visible;mso-wrap-style:square" from="6805,8681" to="11038,8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" strokeweight=".12pt"/>
                <v:line id="Line 906" o:spid="_x0000_s1084" style="position:absolute;visibility:visible;mso-wrap-style:square" from="1320,9689" to="2122,9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" strokeweight=".12pt"/>
                <v:line id="Line 907" o:spid="_x0000_s1085" style="position:absolute;visibility:visible;mso-wrap-style:square" from="2124,9689" to="5668,9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" strokeweight=".12pt"/>
                <v:line id="Line 908" o:spid="_x0000_s1086" style="position:absolute;visibility:visible;mso-wrap-style:square" from="5670,9689" to="6803,9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" strokeweight=".12pt"/>
                <v:line id="Line 909" o:spid="_x0000_s1087" style="position:absolute;visibility:visible;mso-wrap-style:square" from="6805,9689" to="11038,9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" strokeweight=".12pt"/>
                <v:line id="Line 910" o:spid="_x0000_s1088" style="position:absolute;visibility:visible;mso-wrap-style:square" from="1320,10495" to="2122,10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" strokeweight=".04236mm"/>
                <v:line id="Line 911" o:spid="_x0000_s1089" style="position:absolute;visibility:visible;mso-wrap-style:square" from="2124,10495" to="5668,10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" strokeweight=".04236mm"/>
                <v:line id="Line 912" o:spid="_x0000_s1090" style="position:absolute;visibility:visible;mso-wrap-style:square" from="5670,10495" to="6803,10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" strokeweight=".04236mm"/>
                <v:line id="Line 913" o:spid="_x0000_s1091" style="position:absolute;visibility:visible;mso-wrap-style:square" from="6805,10495" to="11038,10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" strokeweight=".04236mm"/>
                <v:line id="Line 914" o:spid="_x0000_s1092" style="position:absolute;visibility:visible;mso-wrap-style:square" from="2123,5050" to="2123,11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" strokeweight=".12pt"/>
                <v:line id="Line 915" o:spid="_x0000_s1093" style="position:absolute;visibility:visible;mso-wrap-style:square" from="5669,5050" to="5669,11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" strokeweight=".12pt"/>
                <v:line id="Line 916" o:spid="_x0000_s1094" style="position:absolute;visibility:visible;mso-wrap-style:square" from="6804,5050" to="6804,11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" strokeweight=".12pt"/>
                <v:line id="Line 917" o:spid="_x0000_s1095" style="position:absolute;visibility:visible;mso-wrap-style:square" from="1320,11100" to="2122,11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" strokeweight=".12pt"/>
                <v:line id="Line 918" o:spid="_x0000_s1096" style="position:absolute;visibility:visible;mso-wrap-style:square" from="2124,11100" to="5668,11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" strokeweight=".12pt"/>
                <v:line id="Line 919" o:spid="_x0000_s1097" style="position:absolute;visibility:visible;mso-wrap-style:square" from="5670,11100" to="6803,11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" strokeweight=".12pt"/>
                <v:line id="Line 920" o:spid="_x0000_s1098" style="position:absolute;visibility:visible;mso-wrap-style:square" from="6805,11100" to="11038,11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" strokeweight=".12pt"/>
                <v:line id="Line 921" o:spid="_x0000_s1099" style="position:absolute;visibility:visible;mso-wrap-style:square" from="1320,11304" to="2122,11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" strokeweight=".04236mm"/>
                <v:line id="Line 922" o:spid="_x0000_s1100" style="position:absolute;visibility:visible;mso-wrap-style:square" from="2124,11304" to="5668,11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" strokeweight=".04236mm"/>
                <v:line id="Line 923" o:spid="_x0000_s1101" style="position:absolute;visibility:visible;mso-wrap-style:square" from="5670,11304" to="6803,11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" strokeweight=".04236mm"/>
                <v:line id="Line 924" o:spid="_x0000_s1102" style="position:absolute;visibility:visible;mso-wrap-style:square" from="6805,11304" to="11038,11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" strokeweight=".04236mm"/>
                <v:line id="Line 925" o:spid="_x0000_s1103" style="position:absolute;visibility:visible;mso-wrap-style:square" from="1320,12512" to="2122,12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" strokeweight=".12pt"/>
                <v:line id="Line 926" o:spid="_x0000_s1104" style="position:absolute;visibility:visible;mso-wrap-style:square" from="2124,12512" to="5668,12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" strokeweight=".12pt"/>
                <v:line id="Line 927" o:spid="_x0000_s1105" style="position:absolute;visibility:visible;mso-wrap-style:square" from="5670,12512" to="6803,12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" strokeweight=".12pt"/>
                <v:line id="Line 928" o:spid="_x0000_s1106" style="position:absolute;visibility:visible;mso-wrap-style:square" from="6805,12512" to="11038,12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" strokeweight=".12pt"/>
                <v:line id="Line 929" o:spid="_x0000_s1107" style="position:absolute;visibility:visible;mso-wrap-style:square" from="1320,13318" to="2122,13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" strokeweight=".12pt"/>
                <v:line id="Line 930" o:spid="_x0000_s1108" style="position:absolute;visibility:visible;mso-wrap-style:square" from="2124,13318" to="5668,13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" strokeweight=".12pt"/>
                <v:line id="Line 931" o:spid="_x0000_s1109" style="position:absolute;visibility:visible;mso-wrap-style:square" from="5670,13318" to="6803,13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" strokeweight=".12pt"/>
                <v:line id="Line 932" o:spid="_x0000_s1110" style="position:absolute;visibility:visible;mso-wrap-style:square" from="6805,13318" to="11038,13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" strokeweight=".12pt"/>
                <v:line id="Line 933" o:spid="_x0000_s1111" style="position:absolute;visibility:visible;mso-wrap-style:square" from="1320,14730" to="2122,14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" strokeweight=".12pt"/>
                <v:line id="Line 934" o:spid="_x0000_s1112" style="position:absolute;visibility:visible;mso-wrap-style:square" from="2124,14730" to="5668,14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" strokeweight=".12pt"/>
                <v:line id="Line 935" o:spid="_x0000_s1113" style="position:absolute;visibility:visible;mso-wrap-style:square" from="5670,14730" to="6803,14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" strokeweight=".12pt"/>
                <v:line id="Line 936" o:spid="_x0000_s1114" style="position:absolute;visibility:visible;mso-wrap-style:square" from="6805,14730" to="11038,14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" strokeweight=".12pt"/>
                <v:line id="Line 937" o:spid="_x0000_s1115" style="position:absolute;visibility:visible;mso-wrap-style:square" from="1319,1416" to="1319,15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" strokeweight=".12pt"/>
                <v:line id="Line 938" o:spid="_x0000_s1116" style="position:absolute;visibility:visible;mso-wrap-style:square" from="1320,15334" to="2122,1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" strokeweight=".12pt"/>
                <v:line id="Line 939" o:spid="_x0000_s1117" style="position:absolute;visibility:visible;mso-wrap-style:square" from="2123,11303" to="2123,15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" strokeweight=".12pt"/>
                <v:line id="Line 940" o:spid="_x0000_s1118" style="position:absolute;visibility:visible;mso-wrap-style:square" from="2124,15334" to="5668,1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" strokeweight=".12pt"/>
                <v:line id="Line 941" o:spid="_x0000_s1119" style="position:absolute;visibility:visible;mso-wrap-style:square" from="5669,11303" to="5669,15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" strokeweight=".12pt"/>
                <v:line id="Line 942" o:spid="_x0000_s1120" style="position:absolute;visibility:visible;mso-wrap-style:square" from="5670,15334" to="6803,1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" strokeweight=".12pt"/>
                <v:line id="Line 943" o:spid="_x0000_s1121" style="position:absolute;visibility:visible;mso-wrap-style:square" from="6804,11303" to="6804,15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" strokeweight=".12pt"/>
                <v:line id="Line 944" o:spid="_x0000_s1122" style="position:absolute;visibility:visible;mso-wrap-style:square" from="6805,15334" to="11038,1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" strokeweight=".12pt"/>
                <v:line id="Line 945" o:spid="_x0000_s1123" style="position:absolute;visibility:visible;mso-wrap-style:square" from="11039,1416" to="11039,15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" strokeweight=".12pt"/>
                <w10:wrap anchorx="page" anchory="page"/>
              </v:group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62720" behindDoc="1" locked="0" layoutInCell="1" allowOverlap="1" wp14:anchorId="0DF7A070" wp14:editId="55D4F7AC">
                <wp:simplePos x="0" y="0"/>
                <wp:positionH relativeFrom="page">
                  <wp:posOffset>837565</wp:posOffset>
                </wp:positionH>
                <wp:positionV relativeFrom="page">
                  <wp:posOffset>899160</wp:posOffset>
                </wp:positionV>
                <wp:extent cx="510540" cy="128905"/>
                <wp:effectExtent l="0" t="0" r="0" b="0"/>
                <wp:wrapNone/>
                <wp:docPr id="699388342" name="Pole tekstowe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8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7C627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7A070" id="Pole tekstowe 584" o:spid="_x0000_s1410" type="#_x0000_t202" style="position:absolute;margin-left:65.95pt;margin-top:70.8pt;width:40.2pt;height:10.15pt;z-index:-25125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" filled="f" stroked="f">
                <v:textbox inset="0,0,0,0">
                  <w:txbxContent>
                    <w:p w14:paraId="587C627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63744" behindDoc="1" locked="0" layoutInCell="1" allowOverlap="1" wp14:anchorId="6FD297AA" wp14:editId="521C18CC">
                <wp:simplePos x="0" y="0"/>
                <wp:positionH relativeFrom="page">
                  <wp:posOffset>1348105</wp:posOffset>
                </wp:positionH>
                <wp:positionV relativeFrom="page">
                  <wp:posOffset>899160</wp:posOffset>
                </wp:positionV>
                <wp:extent cx="2251710" cy="128905"/>
                <wp:effectExtent l="0" t="0" r="0" b="0"/>
                <wp:wrapNone/>
                <wp:docPr id="626391137" name="Pole tekstowe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8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70F6F2" w14:textId="77777777" w:rsidR="009373A5" w:rsidRDefault="009373A5" w:rsidP="009373A5">
                            <w:pPr>
                              <w:pStyle w:val="Tekstpodstawowy"/>
                              <w:spacing w:line="201" w:lineRule="exact"/>
                              <w:ind w:left="3"/>
                            </w:pPr>
                            <w:r>
                              <w:t>równocześnie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297AA" id="Pole tekstowe 583" o:spid="_x0000_s1411" type="#_x0000_t202" style="position:absolute;margin-left:106.15pt;margin-top:70.8pt;width:177.3pt;height:10.15pt;z-index:-25125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" filled="f" stroked="f">
                <v:textbox inset="0,0,0,0">
                  <w:txbxContent>
                    <w:p w14:paraId="4F70F6F2" w14:textId="77777777" w:rsidR="009373A5" w:rsidRDefault="009373A5" w:rsidP="009373A5">
                      <w:pPr>
                        <w:pStyle w:val="Tekstpodstawowy"/>
                        <w:spacing w:line="201" w:lineRule="exact"/>
                        <w:ind w:left="3"/>
                      </w:pPr>
                      <w:r>
                        <w:t>równocześnie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64768" behindDoc="1" locked="0" layoutInCell="1" allowOverlap="1" wp14:anchorId="7D1150B0" wp14:editId="36E9AC9E">
                <wp:simplePos x="0" y="0"/>
                <wp:positionH relativeFrom="page">
                  <wp:posOffset>3599815</wp:posOffset>
                </wp:positionH>
                <wp:positionV relativeFrom="page">
                  <wp:posOffset>899160</wp:posOffset>
                </wp:positionV>
                <wp:extent cx="721360" cy="128905"/>
                <wp:effectExtent l="0" t="0" r="0" b="0"/>
                <wp:wrapNone/>
                <wp:docPr id="330376937" name="Pole tekstowe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8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56BB88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150B0" id="Pole tekstowe 582" o:spid="_x0000_s1412" type="#_x0000_t202" style="position:absolute;margin-left:283.45pt;margin-top:70.8pt;width:56.8pt;height:10.15pt;z-index:-25125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" filled="f" stroked="f">
                <v:textbox inset="0,0,0,0">
                  <w:txbxContent>
                    <w:p w14:paraId="1456BB88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65792" behindDoc="1" locked="0" layoutInCell="1" allowOverlap="1" wp14:anchorId="1C515A90" wp14:editId="0C83D3BB">
                <wp:simplePos x="0" y="0"/>
                <wp:positionH relativeFrom="page">
                  <wp:posOffset>4320540</wp:posOffset>
                </wp:positionH>
                <wp:positionV relativeFrom="page">
                  <wp:posOffset>899160</wp:posOffset>
                </wp:positionV>
                <wp:extent cx="2689225" cy="128905"/>
                <wp:effectExtent l="0" t="0" r="0" b="0"/>
                <wp:wrapNone/>
                <wp:docPr id="1169136924" name="Pole tekstowe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8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ABB74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15A90" id="Pole tekstowe 581" o:spid="_x0000_s1413" type="#_x0000_t202" style="position:absolute;margin-left:340.2pt;margin-top:70.8pt;width:211.75pt;height:10.15pt;z-index:-25125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" filled="f" stroked="f">
                <v:textbox inset="0,0,0,0">
                  <w:txbxContent>
                    <w:p w14:paraId="65ABB74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66816" behindDoc="1" locked="0" layoutInCell="1" allowOverlap="1" wp14:anchorId="780C0C11" wp14:editId="74C05E1E">
                <wp:simplePos x="0" y="0"/>
                <wp:positionH relativeFrom="page">
                  <wp:posOffset>837565</wp:posOffset>
                </wp:positionH>
                <wp:positionV relativeFrom="page">
                  <wp:posOffset>1028065</wp:posOffset>
                </wp:positionV>
                <wp:extent cx="6172200" cy="130175"/>
                <wp:effectExtent l="0" t="0" r="0" b="0"/>
                <wp:wrapNone/>
                <wp:docPr id="682504717" name="Pole tekstowe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3A7758" w14:textId="77777777" w:rsidR="009373A5" w:rsidRDefault="009373A5" w:rsidP="009373A5">
                            <w:pPr>
                              <w:spacing w:line="203" w:lineRule="exact"/>
                              <w:ind w:left="3094" w:right="309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Ssak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C0C11" id="Pole tekstowe 580" o:spid="_x0000_s1414" type="#_x0000_t202" style="position:absolute;margin-left:65.95pt;margin-top:80.95pt;width:486pt;height:10.25pt;z-index:-25124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" filled="f" stroked="f">
                <v:textbox inset="0,0,0,0">
                  <w:txbxContent>
                    <w:p w14:paraId="703A7758" w14:textId="77777777" w:rsidR="009373A5" w:rsidRDefault="009373A5" w:rsidP="009373A5">
                      <w:pPr>
                        <w:spacing w:line="203" w:lineRule="exact"/>
                        <w:ind w:left="3094" w:right="3091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Ssak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67840" behindDoc="1" locked="0" layoutInCell="1" allowOverlap="1" wp14:anchorId="0137EC81" wp14:editId="5ABAA30C">
                <wp:simplePos x="0" y="0"/>
                <wp:positionH relativeFrom="page">
                  <wp:posOffset>837565</wp:posOffset>
                </wp:positionH>
                <wp:positionV relativeFrom="page">
                  <wp:posOffset>1157605</wp:posOffset>
                </wp:positionV>
                <wp:extent cx="510540" cy="512445"/>
                <wp:effectExtent l="0" t="0" r="0" b="0"/>
                <wp:wrapNone/>
                <wp:docPr id="72541884" name="Pole tekstowe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45E214" w14:textId="77777777" w:rsidR="009373A5" w:rsidRDefault="009373A5" w:rsidP="009373A5">
                            <w:pPr>
                              <w:pStyle w:val="Tekstpodstawowy"/>
                              <w:spacing w:before="8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44FEFBB9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93.</w:t>
                            </w:r>
                          </w:p>
                          <w:p w14:paraId="050BB59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7EC81" id="Pole tekstowe 579" o:spid="_x0000_s1415" type="#_x0000_t202" style="position:absolute;margin-left:65.95pt;margin-top:91.15pt;width:40.2pt;height:40.35pt;z-index:-25124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" filled="f" stroked="f">
                <v:textbox inset="0,0,0,0">
                  <w:txbxContent>
                    <w:p w14:paraId="6545E214" w14:textId="77777777" w:rsidR="009373A5" w:rsidRDefault="009373A5" w:rsidP="009373A5">
                      <w:pPr>
                        <w:pStyle w:val="Tekstpodstawowy"/>
                        <w:spacing w:before="8"/>
                        <w:rPr>
                          <w:rFonts w:ascii="Times New Roman"/>
                          <w:sz w:val="25"/>
                        </w:rPr>
                      </w:pPr>
                    </w:p>
                    <w:p w14:paraId="44FEFBB9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93.</w:t>
                      </w:r>
                    </w:p>
                    <w:p w14:paraId="050BB59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68864" behindDoc="1" locked="0" layoutInCell="1" allowOverlap="1" wp14:anchorId="5978BBF2" wp14:editId="356015AA">
                <wp:simplePos x="0" y="0"/>
                <wp:positionH relativeFrom="page">
                  <wp:posOffset>1348105</wp:posOffset>
                </wp:positionH>
                <wp:positionV relativeFrom="page">
                  <wp:posOffset>1157605</wp:posOffset>
                </wp:positionV>
                <wp:extent cx="2251710" cy="512445"/>
                <wp:effectExtent l="0" t="0" r="0" b="0"/>
                <wp:wrapNone/>
                <wp:docPr id="699692971" name="Pole tekstow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9E1A71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91"/>
                            </w:pPr>
                            <w:r>
                              <w:t>Aparat wyposażony w wbudowany ssak inżektorowy z regulacja podciśnienia, z pojemnikami 1,0 l do wymiennych wkładów jednorazowych typu SERRES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8BBF2" id="Pole tekstowe 578" o:spid="_x0000_s1416" type="#_x0000_t202" style="position:absolute;margin-left:106.15pt;margin-top:91.15pt;width:177.3pt;height:40.35pt;z-index:-25124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" filled="f" stroked="f">
                <v:textbox inset="0,0,0,0">
                  <w:txbxContent>
                    <w:p w14:paraId="7B9E1A71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91"/>
                      </w:pPr>
                      <w:r>
                        <w:t>Aparat wyposażony w wbudowany ssak inżektorowy z regulacja podciśnienia, z pojemnikami 1,0 l do wymiennych wkładów jednorazowych typu SERRES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69888" behindDoc="1" locked="0" layoutInCell="1" allowOverlap="1" wp14:anchorId="07CF1DC4" wp14:editId="3DCDC191">
                <wp:simplePos x="0" y="0"/>
                <wp:positionH relativeFrom="page">
                  <wp:posOffset>3599815</wp:posOffset>
                </wp:positionH>
                <wp:positionV relativeFrom="page">
                  <wp:posOffset>1157605</wp:posOffset>
                </wp:positionV>
                <wp:extent cx="721360" cy="512445"/>
                <wp:effectExtent l="0" t="0" r="0" b="0"/>
                <wp:wrapNone/>
                <wp:docPr id="2123737887" name="Pole tekstow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4E765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299DC776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F1DC4" id="Pole tekstowe 577" o:spid="_x0000_s1417" type="#_x0000_t202" style="position:absolute;margin-left:283.45pt;margin-top:91.15pt;width:56.8pt;height:40.35pt;z-index:-25124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" filled="f" stroked="f">
                <v:textbox inset="0,0,0,0">
                  <w:txbxContent>
                    <w:p w14:paraId="1534E765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299DC776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70912" behindDoc="1" locked="0" layoutInCell="1" allowOverlap="1" wp14:anchorId="2FB5A7E5" wp14:editId="11DAD84C">
                <wp:simplePos x="0" y="0"/>
                <wp:positionH relativeFrom="page">
                  <wp:posOffset>4320540</wp:posOffset>
                </wp:positionH>
                <wp:positionV relativeFrom="page">
                  <wp:posOffset>1157605</wp:posOffset>
                </wp:positionV>
                <wp:extent cx="2689225" cy="512445"/>
                <wp:effectExtent l="0" t="0" r="0" b="0"/>
                <wp:wrapNone/>
                <wp:docPr id="988198561" name="Pole tekstow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7DB574" w14:textId="77777777" w:rsidR="009373A5" w:rsidRDefault="009373A5" w:rsidP="009373A5">
                            <w:pPr>
                              <w:pStyle w:val="Tekstpodstawowy"/>
                              <w:spacing w:line="197" w:lineRule="exact"/>
                              <w:ind w:left="1"/>
                            </w:pPr>
                            <w:r>
                              <w:t>Tak. Aparat wyposażony w wbudowany ssak</w:t>
                            </w:r>
                          </w:p>
                          <w:p w14:paraId="34A6EA79" w14:textId="77777777" w:rsidR="009373A5" w:rsidRDefault="009373A5" w:rsidP="009373A5">
                            <w:pPr>
                              <w:pStyle w:val="Tekstpodstawowy"/>
                              <w:spacing w:before="2" w:line="232" w:lineRule="auto"/>
                              <w:ind w:left="1" w:right="42"/>
                            </w:pPr>
                            <w:r>
                              <w:t>inżektorowy z regulacja podciśnienia, z pojemnikami 1,0 l do wymiennych wkładów jednorazowych typu SERRES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5A7E5" id="Pole tekstowe 576" o:spid="_x0000_s1418" type="#_x0000_t202" style="position:absolute;margin-left:340.2pt;margin-top:91.15pt;width:211.75pt;height:40.35pt;z-index:-25124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" filled="f" stroked="f">
                <v:textbox inset="0,0,0,0">
                  <w:txbxContent>
                    <w:p w14:paraId="1F7DB574" w14:textId="77777777" w:rsidR="009373A5" w:rsidRDefault="009373A5" w:rsidP="009373A5">
                      <w:pPr>
                        <w:pStyle w:val="Tekstpodstawowy"/>
                        <w:spacing w:line="197" w:lineRule="exact"/>
                        <w:ind w:left="1"/>
                      </w:pPr>
                      <w:r>
                        <w:t>Tak. Aparat wyposażony w wbudowany ssak</w:t>
                      </w:r>
                    </w:p>
                    <w:p w14:paraId="34A6EA79" w14:textId="77777777" w:rsidR="009373A5" w:rsidRDefault="009373A5" w:rsidP="009373A5">
                      <w:pPr>
                        <w:pStyle w:val="Tekstpodstawowy"/>
                        <w:spacing w:before="2" w:line="232" w:lineRule="auto"/>
                        <w:ind w:left="1" w:right="42"/>
                      </w:pPr>
                      <w:r>
                        <w:t>inżektorowy z regulacja podciśnienia, z pojemnikami 1,0 l do wymiennych wkładów jednorazowych typu SERRES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71936" behindDoc="1" locked="0" layoutInCell="1" allowOverlap="1" wp14:anchorId="66F6BECD" wp14:editId="085A768C">
                <wp:simplePos x="0" y="0"/>
                <wp:positionH relativeFrom="page">
                  <wp:posOffset>837565</wp:posOffset>
                </wp:positionH>
                <wp:positionV relativeFrom="page">
                  <wp:posOffset>1670050</wp:posOffset>
                </wp:positionV>
                <wp:extent cx="510540" cy="256540"/>
                <wp:effectExtent l="0" t="0" r="0" b="0"/>
                <wp:wrapNone/>
                <wp:docPr id="1836858507" name="Pole tekstow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0B51F5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404"/>
                            </w:pPr>
                            <w:r>
                              <w:t>94.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6BECD" id="Pole tekstowe 575" o:spid="_x0000_s1419" type="#_x0000_t202" style="position:absolute;margin-left:65.95pt;margin-top:131.5pt;width:40.2pt;height:20.2pt;z-index:-25124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" filled="f" stroked="f">
                <v:textbox inset="0,0,0,0">
                  <w:txbxContent>
                    <w:p w14:paraId="360B51F5" w14:textId="77777777" w:rsidR="009373A5" w:rsidRDefault="009373A5" w:rsidP="009373A5">
                      <w:pPr>
                        <w:pStyle w:val="Tekstpodstawowy"/>
                        <w:spacing w:before="94"/>
                        <w:ind w:left="404"/>
                      </w:pPr>
                      <w:r>
                        <w:t>94.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72960" behindDoc="1" locked="0" layoutInCell="1" allowOverlap="1" wp14:anchorId="2302AAAC" wp14:editId="7EADD00F">
                <wp:simplePos x="0" y="0"/>
                <wp:positionH relativeFrom="page">
                  <wp:posOffset>1348105</wp:posOffset>
                </wp:positionH>
                <wp:positionV relativeFrom="page">
                  <wp:posOffset>1670050</wp:posOffset>
                </wp:positionV>
                <wp:extent cx="2251710" cy="256540"/>
                <wp:effectExtent l="0" t="0" r="0" b="0"/>
                <wp:wrapNone/>
                <wp:docPr id="329870844" name="Pole tekstow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221F7B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92"/>
                            </w:pPr>
                            <w:r>
                              <w:t>Wymienne wkłady: minimum 5 szt. (zestaw startowy).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2AAAC" id="Pole tekstowe 574" o:spid="_x0000_s1420" type="#_x0000_t202" style="position:absolute;margin-left:106.15pt;margin-top:131.5pt;width:177.3pt;height:20.2pt;z-index:-25124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" filled="f" stroked="f">
                <v:textbox inset="0,0,0,0">
                  <w:txbxContent>
                    <w:p w14:paraId="0C221F7B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92"/>
                      </w:pPr>
                      <w:r>
                        <w:t>Wymienne wkłady: minimum 5 szt. (zestaw startowy).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73984" behindDoc="1" locked="0" layoutInCell="1" allowOverlap="1" wp14:anchorId="385A470D" wp14:editId="75B9ADCD">
                <wp:simplePos x="0" y="0"/>
                <wp:positionH relativeFrom="page">
                  <wp:posOffset>3599815</wp:posOffset>
                </wp:positionH>
                <wp:positionV relativeFrom="page">
                  <wp:posOffset>1670050</wp:posOffset>
                </wp:positionV>
                <wp:extent cx="721360" cy="256540"/>
                <wp:effectExtent l="0" t="0" r="0" b="0"/>
                <wp:wrapNone/>
                <wp:docPr id="1627588583" name="Pole tekstow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8322E8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5ADF232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A470D" id="Pole tekstowe 573" o:spid="_x0000_s1421" type="#_x0000_t202" style="position:absolute;margin-left:283.45pt;margin-top:131.5pt;width:56.8pt;height:20.2pt;z-index:-25124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" filled="f" stroked="f">
                <v:textbox inset="0,0,0,0">
                  <w:txbxContent>
                    <w:p w14:paraId="6D8322E8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5ADF232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75008" behindDoc="1" locked="0" layoutInCell="1" allowOverlap="1" wp14:anchorId="7A648AE5" wp14:editId="1D80C9BB">
                <wp:simplePos x="0" y="0"/>
                <wp:positionH relativeFrom="page">
                  <wp:posOffset>4320540</wp:posOffset>
                </wp:positionH>
                <wp:positionV relativeFrom="page">
                  <wp:posOffset>1670050</wp:posOffset>
                </wp:positionV>
                <wp:extent cx="2689225" cy="256540"/>
                <wp:effectExtent l="0" t="0" r="0" b="0"/>
                <wp:wrapNone/>
                <wp:docPr id="315122862" name="Pole tekstowe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198D53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1"/>
                            </w:pPr>
                            <w:r>
                              <w:t>Tak. Wymienne wkłady: 5 szt. (zestaw startowy).</w:t>
                            </w:r>
                          </w:p>
                          <w:p w14:paraId="174F8A7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48AE5" id="Pole tekstowe 572" o:spid="_x0000_s1422" type="#_x0000_t202" style="position:absolute;margin-left:340.2pt;margin-top:131.5pt;width:211.75pt;height:20.2pt;z-index:-25124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" filled="f" stroked="f">
                <v:textbox inset="0,0,0,0">
                  <w:txbxContent>
                    <w:p w14:paraId="48198D53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1"/>
                      </w:pPr>
                      <w:r>
                        <w:t>Tak. Wymienne wkłady: 5 szt. (zestaw startowy).</w:t>
                      </w:r>
                    </w:p>
                    <w:p w14:paraId="174F8A7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76032" behindDoc="1" locked="0" layoutInCell="1" allowOverlap="1" wp14:anchorId="7E3176D6" wp14:editId="3E3024E0">
                <wp:simplePos x="0" y="0"/>
                <wp:positionH relativeFrom="page">
                  <wp:posOffset>837565</wp:posOffset>
                </wp:positionH>
                <wp:positionV relativeFrom="page">
                  <wp:posOffset>1925955</wp:posOffset>
                </wp:positionV>
                <wp:extent cx="6172200" cy="129540"/>
                <wp:effectExtent l="0" t="0" r="0" b="0"/>
                <wp:wrapNone/>
                <wp:docPr id="1562859112" name="Pole tekstowe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FB495F" w14:textId="77777777" w:rsidR="009373A5" w:rsidRDefault="009373A5" w:rsidP="009373A5">
                            <w:pPr>
                              <w:spacing w:line="203" w:lineRule="exact"/>
                              <w:ind w:left="3094" w:right="3093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System testowania aparatu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176D6" id="Pole tekstowe 571" o:spid="_x0000_s1423" type="#_x0000_t202" style="position:absolute;margin-left:65.95pt;margin-top:151.65pt;width:486pt;height:10.2pt;z-index:-25124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" filled="f" stroked="f">
                <v:textbox inset="0,0,0,0">
                  <w:txbxContent>
                    <w:p w14:paraId="1BFB495F" w14:textId="77777777" w:rsidR="009373A5" w:rsidRDefault="009373A5" w:rsidP="009373A5">
                      <w:pPr>
                        <w:spacing w:line="203" w:lineRule="exact"/>
                        <w:ind w:left="3094" w:right="3093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System testowania aparatu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77056" behindDoc="1" locked="0" layoutInCell="1" allowOverlap="1" wp14:anchorId="4AA8F57D" wp14:editId="0278D3A3">
                <wp:simplePos x="0" y="0"/>
                <wp:positionH relativeFrom="page">
                  <wp:posOffset>837565</wp:posOffset>
                </wp:positionH>
                <wp:positionV relativeFrom="page">
                  <wp:posOffset>2055495</wp:posOffset>
                </wp:positionV>
                <wp:extent cx="510540" cy="384175"/>
                <wp:effectExtent l="0" t="0" r="0" b="0"/>
                <wp:wrapNone/>
                <wp:docPr id="758702593" name="Pole tekstowe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692F6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4C0E4CD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95.</w:t>
                            </w:r>
                          </w:p>
                          <w:p w14:paraId="171642A6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A8F57D" id="Pole tekstowe 570" o:spid="_x0000_s1424" type="#_x0000_t202" style="position:absolute;margin-left:65.95pt;margin-top:161.85pt;width:40.2pt;height:30.25pt;z-index:-25123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" filled="f" stroked="f">
                <v:textbox inset="0,0,0,0">
                  <w:txbxContent>
                    <w:p w14:paraId="6B8692F6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24C0E4CD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95.</w:t>
                      </w:r>
                    </w:p>
                    <w:p w14:paraId="171642A6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78080" behindDoc="1" locked="0" layoutInCell="1" allowOverlap="1" wp14:anchorId="4EDE9F17" wp14:editId="1293513C">
                <wp:simplePos x="0" y="0"/>
                <wp:positionH relativeFrom="page">
                  <wp:posOffset>1348105</wp:posOffset>
                </wp:positionH>
                <wp:positionV relativeFrom="page">
                  <wp:posOffset>2055495</wp:posOffset>
                </wp:positionV>
                <wp:extent cx="2251710" cy="384175"/>
                <wp:effectExtent l="0" t="0" r="0" b="0"/>
                <wp:wrapNone/>
                <wp:docPr id="1106033331" name="Pole tekstowe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B70DBB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-19"/>
                            </w:pPr>
                            <w:r>
                              <w:t>Automatyczny lub automatyczny z interakcją z personelem test kontrolny aparatu sprawdzający jego działanie.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E9F17" id="Pole tekstowe 569" o:spid="_x0000_s1425" type="#_x0000_t202" style="position:absolute;margin-left:106.15pt;margin-top:161.85pt;width:177.3pt;height:30.25pt;z-index:-25123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" filled="f" stroked="f">
                <v:textbox inset="0,0,0,0">
                  <w:txbxContent>
                    <w:p w14:paraId="5AB70DBB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-19"/>
                      </w:pPr>
                      <w:r>
                        <w:t>Automatyczny lub automatyczny z interakcją z personelem test kontrolny aparatu sprawdzający jego działanie.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79104" behindDoc="1" locked="0" layoutInCell="1" allowOverlap="1" wp14:anchorId="4D8A17A9" wp14:editId="5827844C">
                <wp:simplePos x="0" y="0"/>
                <wp:positionH relativeFrom="page">
                  <wp:posOffset>3599815</wp:posOffset>
                </wp:positionH>
                <wp:positionV relativeFrom="page">
                  <wp:posOffset>2055495</wp:posOffset>
                </wp:positionV>
                <wp:extent cx="721360" cy="384175"/>
                <wp:effectExtent l="0" t="0" r="0" b="0"/>
                <wp:wrapNone/>
                <wp:docPr id="559299514" name="Pole tekstowe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B7925F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6C77059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8A17A9" id="Pole tekstowe 568" o:spid="_x0000_s1426" type="#_x0000_t202" style="position:absolute;margin-left:283.45pt;margin-top:161.85pt;width:56.8pt;height:30.25pt;z-index:-25123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" filled="f" stroked="f">
                <v:textbox inset="0,0,0,0">
                  <w:txbxContent>
                    <w:p w14:paraId="1BB7925F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6C77059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80128" behindDoc="1" locked="0" layoutInCell="1" allowOverlap="1" wp14:anchorId="45BA9439" wp14:editId="7E5A3F22">
                <wp:simplePos x="0" y="0"/>
                <wp:positionH relativeFrom="page">
                  <wp:posOffset>4320540</wp:posOffset>
                </wp:positionH>
                <wp:positionV relativeFrom="page">
                  <wp:posOffset>2055495</wp:posOffset>
                </wp:positionV>
                <wp:extent cx="2689225" cy="384175"/>
                <wp:effectExtent l="0" t="0" r="0" b="0"/>
                <wp:wrapNone/>
                <wp:docPr id="918273728" name="Pole tekstowe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33BAA6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Automatyczny z interakcją z personelem test kontrolny aparatu sprawdzający jego działanie.</w:t>
                            </w:r>
                          </w:p>
                          <w:p w14:paraId="4E8C34D7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A9439" id="Pole tekstowe 567" o:spid="_x0000_s1427" type="#_x0000_t202" style="position:absolute;margin-left:340.2pt;margin-top:161.85pt;width:211.75pt;height:30.25pt;z-index:-25123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" filled="f" stroked="f">
                <v:textbox inset="0,0,0,0">
                  <w:txbxContent>
                    <w:p w14:paraId="0F33BAA6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Automatyczny z interakcją z personelem test kontrolny aparatu sprawdzający jego działanie.</w:t>
                      </w:r>
                    </w:p>
                    <w:p w14:paraId="4E8C34D7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81152" behindDoc="1" locked="0" layoutInCell="1" allowOverlap="1" wp14:anchorId="21D522C7" wp14:editId="5DBD18DD">
                <wp:simplePos x="0" y="0"/>
                <wp:positionH relativeFrom="page">
                  <wp:posOffset>837565</wp:posOffset>
                </wp:positionH>
                <wp:positionV relativeFrom="page">
                  <wp:posOffset>2439670</wp:posOffset>
                </wp:positionV>
                <wp:extent cx="510540" cy="640080"/>
                <wp:effectExtent l="0" t="0" r="0" b="0"/>
                <wp:wrapNone/>
                <wp:docPr id="1980115763" name="Pole tekstowe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4402EE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7313169" w14:textId="77777777" w:rsidR="009373A5" w:rsidRDefault="009373A5" w:rsidP="009373A5">
                            <w:pPr>
                              <w:pStyle w:val="Tekstpodstawowy"/>
                              <w:spacing w:before="166"/>
                              <w:ind w:left="404"/>
                            </w:pPr>
                            <w:r>
                              <w:t>96.</w:t>
                            </w:r>
                          </w:p>
                          <w:p w14:paraId="354177E4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522C7" id="Pole tekstowe 566" o:spid="_x0000_s1428" type="#_x0000_t202" style="position:absolute;margin-left:65.95pt;margin-top:192.1pt;width:40.2pt;height:50.4pt;z-index:-25123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" filled="f" stroked="f">
                <v:textbox inset="0,0,0,0">
                  <w:txbxContent>
                    <w:p w14:paraId="274402EE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77313169" w14:textId="77777777" w:rsidR="009373A5" w:rsidRDefault="009373A5" w:rsidP="009373A5">
                      <w:pPr>
                        <w:pStyle w:val="Tekstpodstawowy"/>
                        <w:spacing w:before="166"/>
                        <w:ind w:left="404"/>
                      </w:pPr>
                      <w:r>
                        <w:t>96.</w:t>
                      </w:r>
                    </w:p>
                    <w:p w14:paraId="354177E4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82176" behindDoc="1" locked="0" layoutInCell="1" allowOverlap="1" wp14:anchorId="08A3FE7E" wp14:editId="51DDAA03">
                <wp:simplePos x="0" y="0"/>
                <wp:positionH relativeFrom="page">
                  <wp:posOffset>1348105</wp:posOffset>
                </wp:positionH>
                <wp:positionV relativeFrom="page">
                  <wp:posOffset>2439670</wp:posOffset>
                </wp:positionV>
                <wp:extent cx="2251710" cy="640080"/>
                <wp:effectExtent l="0" t="0" r="0" b="0"/>
                <wp:wrapNone/>
                <wp:docPr id="282965089" name="Pole tekstowe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0677F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61"/>
                            </w:pPr>
                            <w:r>
                              <w:t>Autotest szczelności właczanych parowników z interakcją z użytkownikiem i zapisem wyniku testu w dzienniku uwidacznianym na ekranie aparatu do znieczulenia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3FE7E" id="Pole tekstowe 565" o:spid="_x0000_s1429" type="#_x0000_t202" style="position:absolute;margin-left:106.15pt;margin-top:192.1pt;width:177.3pt;height:50.4pt;z-index:-25123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" filled="f" stroked="f">
                <v:textbox inset="0,0,0,0">
                  <w:txbxContent>
                    <w:p w14:paraId="610677F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61"/>
                      </w:pPr>
                      <w:r>
                        <w:t>Autotest szczelności właczanych parowników z interakcją z użytkownikiem i zapisem wyniku testu w dzienniku uwidacznianym na ekranie aparatu do znieczulenia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83200" behindDoc="1" locked="0" layoutInCell="1" allowOverlap="1" wp14:anchorId="1666E538" wp14:editId="36FFE3B0">
                <wp:simplePos x="0" y="0"/>
                <wp:positionH relativeFrom="page">
                  <wp:posOffset>3599815</wp:posOffset>
                </wp:positionH>
                <wp:positionV relativeFrom="page">
                  <wp:posOffset>2439670</wp:posOffset>
                </wp:positionV>
                <wp:extent cx="721360" cy="640080"/>
                <wp:effectExtent l="0" t="0" r="0" b="0"/>
                <wp:wrapNone/>
                <wp:docPr id="881503837" name="Pole tekstowe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ECDACA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679241E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6E538" id="Pole tekstowe 564" o:spid="_x0000_s1430" type="#_x0000_t202" style="position:absolute;margin-left:283.45pt;margin-top:192.1pt;width:56.8pt;height:50.4pt;z-index:-25123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" filled="f" stroked="f">
                <v:textbox inset="0,0,0,0">
                  <w:txbxContent>
                    <w:p w14:paraId="26ECDACA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679241E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84224" behindDoc="1" locked="0" layoutInCell="1" allowOverlap="1" wp14:anchorId="047446BA" wp14:editId="29BDA298">
                <wp:simplePos x="0" y="0"/>
                <wp:positionH relativeFrom="page">
                  <wp:posOffset>4320540</wp:posOffset>
                </wp:positionH>
                <wp:positionV relativeFrom="page">
                  <wp:posOffset>2439670</wp:posOffset>
                </wp:positionV>
                <wp:extent cx="2689225" cy="640080"/>
                <wp:effectExtent l="0" t="0" r="0" b="0"/>
                <wp:wrapNone/>
                <wp:docPr id="1311675426" name="Pole tekstowe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1805F0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52"/>
                            </w:pPr>
                            <w:r>
                              <w:t>Tak. Autotest szczelności właczanych parowników z interakcją z użytkownikiem i zapisem wyniku testu w dzienniku uwidacznianym na ekranie aparatu do znieczulenia</w:t>
                            </w:r>
                          </w:p>
                          <w:p w14:paraId="28A8706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446BA" id="Pole tekstowe 563" o:spid="_x0000_s1431" type="#_x0000_t202" style="position:absolute;margin-left:340.2pt;margin-top:192.1pt;width:211.75pt;height:50.4pt;z-index:-25123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" filled="f" stroked="f">
                <v:textbox inset="0,0,0,0">
                  <w:txbxContent>
                    <w:p w14:paraId="041805F0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52"/>
                      </w:pPr>
                      <w:r>
                        <w:t>Tak. Autotest szczelności właczanych parowników z interakcją z użytkownikiem i zapisem wyniku testu w dzienniku uwidacznianym na ekranie aparatu do znieczulenia</w:t>
                      </w:r>
                    </w:p>
                    <w:p w14:paraId="28A8706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85248" behindDoc="1" locked="0" layoutInCell="1" allowOverlap="1" wp14:anchorId="7BC9F594" wp14:editId="43B70AD2">
                <wp:simplePos x="0" y="0"/>
                <wp:positionH relativeFrom="page">
                  <wp:posOffset>837565</wp:posOffset>
                </wp:positionH>
                <wp:positionV relativeFrom="page">
                  <wp:posOffset>3079750</wp:posOffset>
                </wp:positionV>
                <wp:extent cx="6172200" cy="128270"/>
                <wp:effectExtent l="0" t="0" r="0" b="0"/>
                <wp:wrapNone/>
                <wp:docPr id="1845451946" name="Pole tekstowe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FE1BC1" w14:textId="77777777" w:rsidR="009373A5" w:rsidRDefault="009373A5" w:rsidP="009373A5">
                            <w:pPr>
                              <w:spacing w:line="200" w:lineRule="exact"/>
                              <w:ind w:left="3094" w:right="3094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Pozostałe funkcje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9F594" id="Pole tekstowe 562" o:spid="_x0000_s1432" type="#_x0000_t202" style="position:absolute;margin-left:65.95pt;margin-top:242.5pt;width:486pt;height:10.1pt;z-index:-25123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" filled="f" stroked="f">
                <v:textbox inset="0,0,0,0">
                  <w:txbxContent>
                    <w:p w14:paraId="1DFE1BC1" w14:textId="77777777" w:rsidR="009373A5" w:rsidRDefault="009373A5" w:rsidP="009373A5">
                      <w:pPr>
                        <w:spacing w:line="200" w:lineRule="exact"/>
                        <w:ind w:left="3094" w:right="3094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Pozostałe funkcje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86272" behindDoc="1" locked="0" layoutInCell="1" allowOverlap="1" wp14:anchorId="0DDF2ED2" wp14:editId="69323ED5">
                <wp:simplePos x="0" y="0"/>
                <wp:positionH relativeFrom="page">
                  <wp:posOffset>837565</wp:posOffset>
                </wp:positionH>
                <wp:positionV relativeFrom="page">
                  <wp:posOffset>3207385</wp:posOffset>
                </wp:positionV>
                <wp:extent cx="510540" cy="258445"/>
                <wp:effectExtent l="0" t="0" r="0" b="0"/>
                <wp:wrapNone/>
                <wp:docPr id="1816697567" name="Pole tekstowe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A47922" w14:textId="77777777" w:rsidR="009373A5" w:rsidRDefault="009373A5" w:rsidP="009373A5">
                            <w:pPr>
                              <w:pStyle w:val="Tekstpodstawowy"/>
                              <w:spacing w:before="96"/>
                              <w:ind w:left="404"/>
                            </w:pPr>
                            <w:r>
                              <w:t>97.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DF2ED2" id="Pole tekstowe 561" o:spid="_x0000_s1433" type="#_x0000_t202" style="position:absolute;margin-left:65.95pt;margin-top:252.55pt;width:40.2pt;height:20.35pt;z-index:-25123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" filled="f" stroked="f">
                <v:textbox inset="0,0,0,0">
                  <w:txbxContent>
                    <w:p w14:paraId="73A47922" w14:textId="77777777" w:rsidR="009373A5" w:rsidRDefault="009373A5" w:rsidP="009373A5">
                      <w:pPr>
                        <w:pStyle w:val="Tekstpodstawowy"/>
                        <w:spacing w:before="96"/>
                        <w:ind w:left="404"/>
                      </w:pPr>
                      <w:r>
                        <w:t>97.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87296" behindDoc="1" locked="0" layoutInCell="1" allowOverlap="1" wp14:anchorId="4613F219" wp14:editId="1E1BE614">
                <wp:simplePos x="0" y="0"/>
                <wp:positionH relativeFrom="page">
                  <wp:posOffset>1348105</wp:posOffset>
                </wp:positionH>
                <wp:positionV relativeFrom="page">
                  <wp:posOffset>3207385</wp:posOffset>
                </wp:positionV>
                <wp:extent cx="2251710" cy="258445"/>
                <wp:effectExtent l="0" t="0" r="0" b="0"/>
                <wp:wrapNone/>
                <wp:docPr id="766089769" name="Pole tekstowe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EAA4AE" w14:textId="77777777" w:rsidR="009373A5" w:rsidRDefault="009373A5" w:rsidP="009373A5">
                            <w:pPr>
                              <w:pStyle w:val="Tekstpodstawowy"/>
                              <w:spacing w:line="235" w:lineRule="auto"/>
                              <w:ind w:left="3" w:right="121"/>
                            </w:pPr>
                            <w:r>
                              <w:t>Dziennik testów kontrolnych prezentowany na ekranie aparatu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3F219" id="Pole tekstowe 560" o:spid="_x0000_s1434" type="#_x0000_t202" style="position:absolute;margin-left:106.15pt;margin-top:252.55pt;width:177.3pt;height:20.35pt;z-index:-25122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" filled="f" stroked="f">
                <v:textbox inset="0,0,0,0">
                  <w:txbxContent>
                    <w:p w14:paraId="21EAA4AE" w14:textId="77777777" w:rsidR="009373A5" w:rsidRDefault="009373A5" w:rsidP="009373A5">
                      <w:pPr>
                        <w:pStyle w:val="Tekstpodstawowy"/>
                        <w:spacing w:line="235" w:lineRule="auto"/>
                        <w:ind w:left="3" w:right="121"/>
                      </w:pPr>
                      <w:r>
                        <w:t>Dziennik testów kontrolnych prezentowany na ekranie aparatu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88320" behindDoc="1" locked="0" layoutInCell="1" allowOverlap="1" wp14:anchorId="063B91B0" wp14:editId="0FDB2A45">
                <wp:simplePos x="0" y="0"/>
                <wp:positionH relativeFrom="page">
                  <wp:posOffset>3599815</wp:posOffset>
                </wp:positionH>
                <wp:positionV relativeFrom="page">
                  <wp:posOffset>3207385</wp:posOffset>
                </wp:positionV>
                <wp:extent cx="721360" cy="258445"/>
                <wp:effectExtent l="0" t="0" r="0" b="0"/>
                <wp:wrapNone/>
                <wp:docPr id="1971658552" name="Pole tekstowe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0354A9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8D3D75E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B91B0" id="Pole tekstowe 559" o:spid="_x0000_s1435" type="#_x0000_t202" style="position:absolute;margin-left:283.45pt;margin-top:252.55pt;width:56.8pt;height:20.35pt;z-index:-25122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" filled="f" stroked="f">
                <v:textbox inset="0,0,0,0">
                  <w:txbxContent>
                    <w:p w14:paraId="760354A9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8D3D75E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89344" behindDoc="1" locked="0" layoutInCell="1" allowOverlap="1" wp14:anchorId="3650AFEE" wp14:editId="12F03C31">
                <wp:simplePos x="0" y="0"/>
                <wp:positionH relativeFrom="page">
                  <wp:posOffset>4320540</wp:posOffset>
                </wp:positionH>
                <wp:positionV relativeFrom="page">
                  <wp:posOffset>3207385</wp:posOffset>
                </wp:positionV>
                <wp:extent cx="2689225" cy="258445"/>
                <wp:effectExtent l="0" t="0" r="0" b="0"/>
                <wp:wrapNone/>
                <wp:docPr id="16589578" name="Pole tekstowe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A88B68" w14:textId="77777777" w:rsidR="009373A5" w:rsidRDefault="009373A5" w:rsidP="009373A5">
                            <w:pPr>
                              <w:pStyle w:val="Tekstpodstawowy"/>
                              <w:spacing w:line="235" w:lineRule="auto"/>
                              <w:ind w:left="1"/>
                            </w:pPr>
                            <w:r>
                              <w:t>Tak. Dziennik testów kontrolnych prezentowany na ekranie aparatu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0AFEE" id="Pole tekstowe 558" o:spid="_x0000_s1436" type="#_x0000_t202" style="position:absolute;margin-left:340.2pt;margin-top:252.55pt;width:211.75pt;height:20.35pt;z-index:-25122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" filled="f" stroked="f">
                <v:textbox inset="0,0,0,0">
                  <w:txbxContent>
                    <w:p w14:paraId="27A88B68" w14:textId="77777777" w:rsidR="009373A5" w:rsidRDefault="009373A5" w:rsidP="009373A5">
                      <w:pPr>
                        <w:pStyle w:val="Tekstpodstawowy"/>
                        <w:spacing w:line="235" w:lineRule="auto"/>
                        <w:ind w:left="1"/>
                      </w:pPr>
                      <w:r>
                        <w:t>Tak. Dziennik testów kontrolnych prezentowany na ekranie aparatu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90368" behindDoc="1" locked="0" layoutInCell="1" allowOverlap="1" wp14:anchorId="507A10A1" wp14:editId="79B58DB1">
                <wp:simplePos x="0" y="0"/>
                <wp:positionH relativeFrom="page">
                  <wp:posOffset>837565</wp:posOffset>
                </wp:positionH>
                <wp:positionV relativeFrom="page">
                  <wp:posOffset>3465195</wp:posOffset>
                </wp:positionV>
                <wp:extent cx="510540" cy="512445"/>
                <wp:effectExtent l="0" t="0" r="0" b="0"/>
                <wp:wrapNone/>
                <wp:docPr id="1791469052" name="Pole tekstowe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0CA542" w14:textId="77777777" w:rsidR="009373A5" w:rsidRDefault="009373A5" w:rsidP="009373A5">
                            <w:pPr>
                              <w:pStyle w:val="Tekstpodstawowy"/>
                              <w:spacing w:before="8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472CDB06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98.</w:t>
                            </w:r>
                          </w:p>
                          <w:p w14:paraId="1EDB4D5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A10A1" id="Pole tekstowe 557" o:spid="_x0000_s1437" type="#_x0000_t202" style="position:absolute;margin-left:65.95pt;margin-top:272.85pt;width:40.2pt;height:40.35pt;z-index:-25122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" filled="f" stroked="f">
                <v:textbox inset="0,0,0,0">
                  <w:txbxContent>
                    <w:p w14:paraId="730CA542" w14:textId="77777777" w:rsidR="009373A5" w:rsidRDefault="009373A5" w:rsidP="009373A5">
                      <w:pPr>
                        <w:pStyle w:val="Tekstpodstawowy"/>
                        <w:spacing w:before="8"/>
                        <w:rPr>
                          <w:rFonts w:ascii="Times New Roman"/>
                          <w:sz w:val="25"/>
                        </w:rPr>
                      </w:pPr>
                    </w:p>
                    <w:p w14:paraId="472CDB06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98.</w:t>
                      </w:r>
                    </w:p>
                    <w:p w14:paraId="1EDB4D5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91392" behindDoc="1" locked="0" layoutInCell="1" allowOverlap="1" wp14:anchorId="75DCE227" wp14:editId="56589065">
                <wp:simplePos x="0" y="0"/>
                <wp:positionH relativeFrom="page">
                  <wp:posOffset>1348105</wp:posOffset>
                </wp:positionH>
                <wp:positionV relativeFrom="page">
                  <wp:posOffset>3465195</wp:posOffset>
                </wp:positionV>
                <wp:extent cx="2251710" cy="512445"/>
                <wp:effectExtent l="0" t="0" r="0" b="0"/>
                <wp:wrapNone/>
                <wp:docPr id="2096559615" name="Pole tekstowe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A2F35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50"/>
                            </w:pPr>
                            <w:r>
                              <w:t>Konstrukcja aparatu umożliwiająca zainstalowanie kardiomonitora w ergonomicznej dla personelu medycznego pozycji.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CE227" id="Pole tekstowe 556" o:spid="_x0000_s1438" type="#_x0000_t202" style="position:absolute;margin-left:106.15pt;margin-top:272.85pt;width:177.3pt;height:40.35pt;z-index:-25122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" filled="f" stroked="f">
                <v:textbox inset="0,0,0,0">
                  <w:txbxContent>
                    <w:p w14:paraId="0D0A2F35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50"/>
                      </w:pPr>
                      <w:r>
                        <w:t>Konstrukcja aparatu umożliwiająca zainstalowanie kardiomonitora w ergonomicznej dla personelu medycznego pozycji.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92416" behindDoc="1" locked="0" layoutInCell="1" allowOverlap="1" wp14:anchorId="35DCE110" wp14:editId="28ABEEB1">
                <wp:simplePos x="0" y="0"/>
                <wp:positionH relativeFrom="page">
                  <wp:posOffset>3599815</wp:posOffset>
                </wp:positionH>
                <wp:positionV relativeFrom="page">
                  <wp:posOffset>3465195</wp:posOffset>
                </wp:positionV>
                <wp:extent cx="721360" cy="512445"/>
                <wp:effectExtent l="0" t="0" r="0" b="0"/>
                <wp:wrapNone/>
                <wp:docPr id="2130834331" name="Pole tekstowe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7852A9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3E0808B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CE110" id="Pole tekstowe 555" o:spid="_x0000_s1439" type="#_x0000_t202" style="position:absolute;margin-left:283.45pt;margin-top:272.85pt;width:56.8pt;height:40.35pt;z-index:-25122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" filled="f" stroked="f">
                <v:textbox inset="0,0,0,0">
                  <w:txbxContent>
                    <w:p w14:paraId="577852A9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3E0808B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93440" behindDoc="1" locked="0" layoutInCell="1" allowOverlap="1" wp14:anchorId="75B2F60E" wp14:editId="03112BFF">
                <wp:simplePos x="0" y="0"/>
                <wp:positionH relativeFrom="page">
                  <wp:posOffset>4320540</wp:posOffset>
                </wp:positionH>
                <wp:positionV relativeFrom="page">
                  <wp:posOffset>3465195</wp:posOffset>
                </wp:positionV>
                <wp:extent cx="2689225" cy="512445"/>
                <wp:effectExtent l="0" t="0" r="0" b="0"/>
                <wp:wrapNone/>
                <wp:docPr id="274352259" name="Pole tekstow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775781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101"/>
                            </w:pPr>
                            <w:r>
                              <w:t>Tak. Konstrukcja aparatu umożliwiająca zainstalowanie kardiomonitora w ergonomicznej dla personelu medycznego pozycji.</w:t>
                            </w:r>
                          </w:p>
                          <w:p w14:paraId="5C64EF04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2F60E" id="Pole tekstowe 554" o:spid="_x0000_s1440" type="#_x0000_t202" style="position:absolute;margin-left:340.2pt;margin-top:272.85pt;width:211.75pt;height:40.35pt;z-index:-25122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" filled="f" stroked="f">
                <v:textbox inset="0,0,0,0">
                  <w:txbxContent>
                    <w:p w14:paraId="6B775781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101"/>
                      </w:pPr>
                      <w:r>
                        <w:t>Tak. Konstrukcja aparatu umożliwiająca zainstalowanie kardiomonitora w ergonomicznej dla personelu medycznego pozycji.</w:t>
                      </w:r>
                    </w:p>
                    <w:p w14:paraId="5C64EF04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94464" behindDoc="1" locked="0" layoutInCell="1" allowOverlap="1" wp14:anchorId="6D966FB8" wp14:editId="0FDCD07A">
                <wp:simplePos x="0" y="0"/>
                <wp:positionH relativeFrom="page">
                  <wp:posOffset>837565</wp:posOffset>
                </wp:positionH>
                <wp:positionV relativeFrom="page">
                  <wp:posOffset>3977640</wp:posOffset>
                </wp:positionV>
                <wp:extent cx="510540" cy="1405255"/>
                <wp:effectExtent l="0" t="0" r="0" b="0"/>
                <wp:wrapNone/>
                <wp:docPr id="1115943090" name="Pole tekstow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40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29AC9F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9D03AFB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473AC9C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4B1DF6D" w14:textId="77777777" w:rsidR="009373A5" w:rsidRDefault="009373A5" w:rsidP="009373A5">
                            <w:pPr>
                              <w:pStyle w:val="Tekstpodstawowy"/>
                              <w:spacing w:before="9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06D50ABA" w14:textId="77777777" w:rsidR="009373A5" w:rsidRDefault="009373A5" w:rsidP="009373A5">
                            <w:pPr>
                              <w:pStyle w:val="Tekstpodstawowy"/>
                              <w:spacing w:before="1"/>
                              <w:ind w:left="404"/>
                            </w:pPr>
                            <w:r>
                              <w:t>99.</w:t>
                            </w:r>
                          </w:p>
                          <w:p w14:paraId="360948E7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66FB8" id="Pole tekstowe 553" o:spid="_x0000_s1441" type="#_x0000_t202" style="position:absolute;margin-left:65.95pt;margin-top:313.2pt;width:40.2pt;height:110.65pt;z-index:-25122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" filled="f" stroked="f">
                <v:textbox inset="0,0,0,0">
                  <w:txbxContent>
                    <w:p w14:paraId="5029AC9F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69D03AFB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7473AC9C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14B1DF6D" w14:textId="77777777" w:rsidR="009373A5" w:rsidRDefault="009373A5" w:rsidP="009373A5">
                      <w:pPr>
                        <w:pStyle w:val="Tekstpodstawowy"/>
                        <w:spacing w:before="9"/>
                        <w:rPr>
                          <w:rFonts w:ascii="Times New Roman"/>
                          <w:sz w:val="26"/>
                        </w:rPr>
                      </w:pPr>
                    </w:p>
                    <w:p w14:paraId="06D50ABA" w14:textId="77777777" w:rsidR="009373A5" w:rsidRDefault="009373A5" w:rsidP="009373A5">
                      <w:pPr>
                        <w:pStyle w:val="Tekstpodstawowy"/>
                        <w:spacing w:before="1"/>
                        <w:ind w:left="404"/>
                      </w:pPr>
                      <w:r>
                        <w:t>99.</w:t>
                      </w:r>
                    </w:p>
                    <w:p w14:paraId="360948E7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95488" behindDoc="1" locked="0" layoutInCell="1" allowOverlap="1" wp14:anchorId="3F48D0C4" wp14:editId="35E4DCB0">
                <wp:simplePos x="0" y="0"/>
                <wp:positionH relativeFrom="page">
                  <wp:posOffset>1348105</wp:posOffset>
                </wp:positionH>
                <wp:positionV relativeFrom="page">
                  <wp:posOffset>3977640</wp:posOffset>
                </wp:positionV>
                <wp:extent cx="2251710" cy="1405255"/>
                <wp:effectExtent l="0" t="0" r="0" b="0"/>
                <wp:wrapNone/>
                <wp:docPr id="11133534" name="Pole tekstow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40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10AC53" w14:textId="77777777" w:rsidR="009373A5" w:rsidRDefault="009373A5" w:rsidP="009373A5">
                            <w:pPr>
                              <w:pStyle w:val="Tekstpodstawowy"/>
                              <w:spacing w:before="2" w:line="230" w:lineRule="auto"/>
                              <w:ind w:left="3" w:right="851"/>
                            </w:pPr>
                            <w:r>
                              <w:t>Możlwość rozbudowy o aplikacje analityczne działające w chmurze</w:t>
                            </w:r>
                          </w:p>
                          <w:p w14:paraId="48AFAA91" w14:textId="77777777" w:rsidR="009373A5" w:rsidRDefault="009373A5" w:rsidP="009373A5">
                            <w:pPr>
                              <w:pStyle w:val="Tekstpodstawowy"/>
                              <w:spacing w:before="2" w:line="232" w:lineRule="auto"/>
                              <w:ind w:left="3" w:right="20"/>
                            </w:pPr>
                            <w:r>
                              <w:t>umożliwiające retrospektywną analizę m.in. zuzycia srodków anestetycznych, swieżych gazów, historii wykonywania testów aparatów do znieczulenia oraz danych związanych z protekcyjną wentylacją płuc – zmian podatności, wykorzystania procedur rekrutacji, ustawień wentylacji w poszczególnych przypadkach lub łącznie na kilku stanowiskach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8D0C4" id="Pole tekstowe 552" o:spid="_x0000_s1442" type="#_x0000_t202" style="position:absolute;margin-left:106.15pt;margin-top:313.2pt;width:177.3pt;height:110.65pt;z-index:-25122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" filled="f" stroked="f">
                <v:textbox inset="0,0,0,0">
                  <w:txbxContent>
                    <w:p w14:paraId="0610AC53" w14:textId="77777777" w:rsidR="009373A5" w:rsidRDefault="009373A5" w:rsidP="009373A5">
                      <w:pPr>
                        <w:pStyle w:val="Tekstpodstawowy"/>
                        <w:spacing w:before="2" w:line="230" w:lineRule="auto"/>
                        <w:ind w:left="3" w:right="851"/>
                      </w:pPr>
                      <w:r>
                        <w:t>Możlwość rozbudowy o aplikacje analityczne działające w chmurze</w:t>
                      </w:r>
                    </w:p>
                    <w:p w14:paraId="48AFAA91" w14:textId="77777777" w:rsidR="009373A5" w:rsidRDefault="009373A5" w:rsidP="009373A5">
                      <w:pPr>
                        <w:pStyle w:val="Tekstpodstawowy"/>
                        <w:spacing w:before="2" w:line="232" w:lineRule="auto"/>
                        <w:ind w:left="3" w:right="20"/>
                      </w:pPr>
                      <w:r>
                        <w:t>umożliwiające retrospektywną analizę m.in. zuzycia srodków anestetycznych, swieżych gazów, historii wykonywania testów aparatów do znieczulenia oraz danych związanych z protekcyjną wentylacją płuc – zmian podatności, wykorzystania procedur rekrutacji, ustawień wentylacji w poszczególnych przypadkach lub łącznie na kilku stanowiskach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96512" behindDoc="1" locked="0" layoutInCell="1" allowOverlap="1" wp14:anchorId="677DD0D5" wp14:editId="592DFD63">
                <wp:simplePos x="0" y="0"/>
                <wp:positionH relativeFrom="page">
                  <wp:posOffset>3599815</wp:posOffset>
                </wp:positionH>
                <wp:positionV relativeFrom="page">
                  <wp:posOffset>3977640</wp:posOffset>
                </wp:positionV>
                <wp:extent cx="721360" cy="1405255"/>
                <wp:effectExtent l="0" t="0" r="0" b="0"/>
                <wp:wrapNone/>
                <wp:docPr id="1560691226" name="Pole tekstow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40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DA2352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589DF58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DD0D5" id="Pole tekstowe 551" o:spid="_x0000_s1443" type="#_x0000_t202" style="position:absolute;margin-left:283.45pt;margin-top:313.2pt;width:56.8pt;height:110.65pt;z-index:-25121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" filled="f" stroked="f">
                <v:textbox inset="0,0,0,0">
                  <w:txbxContent>
                    <w:p w14:paraId="32DA2352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589DF58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97536" behindDoc="1" locked="0" layoutInCell="1" allowOverlap="1" wp14:anchorId="60C16F37" wp14:editId="02928FC5">
                <wp:simplePos x="0" y="0"/>
                <wp:positionH relativeFrom="page">
                  <wp:posOffset>4320540</wp:posOffset>
                </wp:positionH>
                <wp:positionV relativeFrom="page">
                  <wp:posOffset>3977640</wp:posOffset>
                </wp:positionV>
                <wp:extent cx="2689225" cy="1405255"/>
                <wp:effectExtent l="0" t="0" r="0" b="0"/>
                <wp:wrapNone/>
                <wp:docPr id="442341434" name="Pole tekstow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40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ED217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31"/>
                            </w:pPr>
                            <w:r>
                              <w:t>Tak. Możlwość rozbudowy o aplikacje analityczne działające w chmurze umożliwiające retrospektywną analizę m.in. zuzycia srodków anestetycznych, swieżych gazów, historii wykonywania testów aparatów do znieczulenia oraz danych związanych z protekcyjną wentylacją płuc – zmian podatności, wykorzystania procedur rekrutacji, ustawień</w:t>
                            </w:r>
                          </w:p>
                          <w:p w14:paraId="6329E563" w14:textId="77777777" w:rsidR="009373A5" w:rsidRDefault="009373A5" w:rsidP="009373A5">
                            <w:pPr>
                              <w:pStyle w:val="Tekstpodstawowy"/>
                              <w:spacing w:before="1" w:line="232" w:lineRule="auto"/>
                              <w:ind w:left="1" w:right="562"/>
                            </w:pPr>
                            <w:r>
                              <w:t>wentylacji w poszczególnych przypadkach lub łącznie na kilku stanowiskach</w:t>
                            </w:r>
                          </w:p>
                          <w:p w14:paraId="5951FD47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16F37" id="Pole tekstowe 550" o:spid="_x0000_s1444" type="#_x0000_t202" style="position:absolute;margin-left:340.2pt;margin-top:313.2pt;width:211.75pt;height:110.65pt;z-index:-25121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" filled="f" stroked="f">
                <v:textbox inset="0,0,0,0">
                  <w:txbxContent>
                    <w:p w14:paraId="4BED217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31"/>
                      </w:pPr>
                      <w:r>
                        <w:t>Tak. Możlwość rozbudowy o aplikacje analityczne działające w chmurze umożliwiające retrospektywną analizę m.in. zuzycia srodków anestetycznych, swieżych gazów, historii wykonywania testów aparatów do znieczulenia oraz danych związanych z protekcyjną wentylacją płuc – zmian podatności, wykorzystania procedur rekrutacji, ustawień</w:t>
                      </w:r>
                    </w:p>
                    <w:p w14:paraId="6329E563" w14:textId="77777777" w:rsidR="009373A5" w:rsidRDefault="009373A5" w:rsidP="009373A5">
                      <w:pPr>
                        <w:pStyle w:val="Tekstpodstawowy"/>
                        <w:spacing w:before="1" w:line="232" w:lineRule="auto"/>
                        <w:ind w:left="1" w:right="562"/>
                      </w:pPr>
                      <w:r>
                        <w:t>wentylacji w poszczególnych przypadkach lub łącznie na kilku stanowiskach</w:t>
                      </w:r>
                    </w:p>
                    <w:p w14:paraId="5951FD47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98560" behindDoc="1" locked="0" layoutInCell="1" allowOverlap="1" wp14:anchorId="77D48A23" wp14:editId="0ED788F2">
                <wp:simplePos x="0" y="0"/>
                <wp:positionH relativeFrom="page">
                  <wp:posOffset>837565</wp:posOffset>
                </wp:positionH>
                <wp:positionV relativeFrom="page">
                  <wp:posOffset>5382895</wp:posOffset>
                </wp:positionV>
                <wp:extent cx="510540" cy="129540"/>
                <wp:effectExtent l="0" t="0" r="0" b="0"/>
                <wp:wrapNone/>
                <wp:docPr id="198345874" name="Pole tekstow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4D5311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404"/>
                            </w:pPr>
                            <w:r>
                              <w:t>100.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48A23" id="Pole tekstowe 549" o:spid="_x0000_s1445" type="#_x0000_t202" style="position:absolute;margin-left:65.95pt;margin-top:423.85pt;width:40.2pt;height:10.2pt;z-index:-25121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" filled="f" stroked="f">
                <v:textbox inset="0,0,0,0">
                  <w:txbxContent>
                    <w:p w14:paraId="5A4D5311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404"/>
                      </w:pPr>
                      <w:r>
                        <w:t>100.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099584" behindDoc="1" locked="0" layoutInCell="1" allowOverlap="1" wp14:anchorId="2FC455E7" wp14:editId="472D7B4A">
                <wp:simplePos x="0" y="0"/>
                <wp:positionH relativeFrom="page">
                  <wp:posOffset>1348105</wp:posOffset>
                </wp:positionH>
                <wp:positionV relativeFrom="page">
                  <wp:posOffset>5382895</wp:posOffset>
                </wp:positionV>
                <wp:extent cx="2251710" cy="129540"/>
                <wp:effectExtent l="0" t="0" r="0" b="0"/>
                <wp:wrapNone/>
                <wp:docPr id="633481786" name="Pole tekstow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1F6919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"/>
                            </w:pPr>
                            <w:r>
                              <w:t>Menu w języku polskim.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455E7" id="Pole tekstowe 548" o:spid="_x0000_s1446" type="#_x0000_t202" style="position:absolute;margin-left:106.15pt;margin-top:423.85pt;width:177.3pt;height:10.2pt;z-index:-25121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" filled="f" stroked="f">
                <v:textbox inset="0,0,0,0">
                  <w:txbxContent>
                    <w:p w14:paraId="251F6919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"/>
                      </w:pPr>
                      <w:r>
                        <w:t>Menu w języku polskim.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00608" behindDoc="1" locked="0" layoutInCell="1" allowOverlap="1" wp14:anchorId="1A205C0E" wp14:editId="322FD8B0">
                <wp:simplePos x="0" y="0"/>
                <wp:positionH relativeFrom="page">
                  <wp:posOffset>3599815</wp:posOffset>
                </wp:positionH>
                <wp:positionV relativeFrom="page">
                  <wp:posOffset>5382895</wp:posOffset>
                </wp:positionV>
                <wp:extent cx="721360" cy="129540"/>
                <wp:effectExtent l="0" t="0" r="0" b="0"/>
                <wp:wrapNone/>
                <wp:docPr id="857381330" name="Pole tekstow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4C970F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05C0E" id="Pole tekstowe 547" o:spid="_x0000_s1447" type="#_x0000_t202" style="position:absolute;margin-left:283.45pt;margin-top:423.85pt;width:56.8pt;height:10.2pt;z-index:-25121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" filled="f" stroked="f">
                <v:textbox inset="0,0,0,0">
                  <w:txbxContent>
                    <w:p w14:paraId="114C970F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01632" behindDoc="1" locked="0" layoutInCell="1" allowOverlap="1" wp14:anchorId="66785675" wp14:editId="30A2B35B">
                <wp:simplePos x="0" y="0"/>
                <wp:positionH relativeFrom="page">
                  <wp:posOffset>4320540</wp:posOffset>
                </wp:positionH>
                <wp:positionV relativeFrom="page">
                  <wp:posOffset>5382895</wp:posOffset>
                </wp:positionV>
                <wp:extent cx="2689225" cy="129540"/>
                <wp:effectExtent l="0" t="0" r="0" b="0"/>
                <wp:wrapNone/>
                <wp:docPr id="814709305" name="Pole tekstowe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BA1127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1"/>
                            </w:pPr>
                            <w:r>
                              <w:t>Tak. Menu w języku polskim.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85675" id="Pole tekstowe 546" o:spid="_x0000_s1448" type="#_x0000_t202" style="position:absolute;margin-left:340.2pt;margin-top:423.85pt;width:211.75pt;height:10.2pt;z-index:-25121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" filled="f" stroked="f">
                <v:textbox inset="0,0,0,0">
                  <w:txbxContent>
                    <w:p w14:paraId="73BA1127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1"/>
                      </w:pPr>
                      <w:r>
                        <w:t>Tak. Menu w języku polskim.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02656" behindDoc="1" locked="0" layoutInCell="1" allowOverlap="1" wp14:anchorId="3199AA62" wp14:editId="06F437B7">
                <wp:simplePos x="0" y="0"/>
                <wp:positionH relativeFrom="page">
                  <wp:posOffset>837565</wp:posOffset>
                </wp:positionH>
                <wp:positionV relativeFrom="page">
                  <wp:posOffset>5512435</wp:posOffset>
                </wp:positionV>
                <wp:extent cx="510540" cy="640715"/>
                <wp:effectExtent l="0" t="0" r="0" b="0"/>
                <wp:wrapNone/>
                <wp:docPr id="1371040926" name="Pole tekstowe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64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427D0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A182F6E" w14:textId="77777777" w:rsidR="009373A5" w:rsidRDefault="009373A5" w:rsidP="009373A5">
                            <w:pPr>
                              <w:pStyle w:val="Tekstpodstawowy"/>
                              <w:spacing w:before="166"/>
                              <w:ind w:left="404"/>
                            </w:pPr>
                            <w:r>
                              <w:t>101.</w:t>
                            </w:r>
                          </w:p>
                          <w:p w14:paraId="2CE052C6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9AA62" id="Pole tekstowe 545" o:spid="_x0000_s1449" type="#_x0000_t202" style="position:absolute;margin-left:65.95pt;margin-top:434.05pt;width:40.2pt;height:50.45pt;z-index:-25121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" filled="f" stroked="f">
                <v:textbox inset="0,0,0,0">
                  <w:txbxContent>
                    <w:p w14:paraId="242427D0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1A182F6E" w14:textId="77777777" w:rsidR="009373A5" w:rsidRDefault="009373A5" w:rsidP="009373A5">
                      <w:pPr>
                        <w:pStyle w:val="Tekstpodstawowy"/>
                        <w:spacing w:before="166"/>
                        <w:ind w:left="404"/>
                      </w:pPr>
                      <w:r>
                        <w:t>101.</w:t>
                      </w:r>
                    </w:p>
                    <w:p w14:paraId="2CE052C6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03680" behindDoc="1" locked="0" layoutInCell="1" allowOverlap="1" wp14:anchorId="6F2A504F" wp14:editId="439DFFEC">
                <wp:simplePos x="0" y="0"/>
                <wp:positionH relativeFrom="page">
                  <wp:posOffset>1348105</wp:posOffset>
                </wp:positionH>
                <wp:positionV relativeFrom="page">
                  <wp:posOffset>5512435</wp:posOffset>
                </wp:positionV>
                <wp:extent cx="2251710" cy="640715"/>
                <wp:effectExtent l="0" t="0" r="0" b="0"/>
                <wp:wrapNone/>
                <wp:docPr id="635457476" name="Pole tekstow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64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7B92FA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451"/>
                            </w:pPr>
                            <w:r>
                              <w:t>Urządzenie wyposażone w system zwiększający cyberbezpieczeństwo, zabezpieczone systemowo hasłem lub</w:t>
                            </w:r>
                          </w:p>
                          <w:p w14:paraId="3BC253FE" w14:textId="77777777" w:rsidR="009373A5" w:rsidRDefault="009373A5" w:rsidP="009373A5">
                            <w:pPr>
                              <w:pStyle w:val="Tekstpodstawowy"/>
                              <w:spacing w:before="1" w:line="232" w:lineRule="auto"/>
                              <w:ind w:left="3" w:right="141"/>
                            </w:pPr>
                            <w:r>
                              <w:t>fizycznie plombą przed nieautoryzowanym dostępem firm trzecich.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A504F" id="Pole tekstowe 544" o:spid="_x0000_s1450" type="#_x0000_t202" style="position:absolute;margin-left:106.15pt;margin-top:434.05pt;width:177.3pt;height:50.45pt;z-index:-25121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" filled="f" stroked="f">
                <v:textbox inset="0,0,0,0">
                  <w:txbxContent>
                    <w:p w14:paraId="4C7B92FA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451"/>
                      </w:pPr>
                      <w:r>
                        <w:t>Urządzenie wyposażone w system zwiększający cyberbezpieczeństwo, zabezpieczone systemowo hasłem lub</w:t>
                      </w:r>
                    </w:p>
                    <w:p w14:paraId="3BC253FE" w14:textId="77777777" w:rsidR="009373A5" w:rsidRDefault="009373A5" w:rsidP="009373A5">
                      <w:pPr>
                        <w:pStyle w:val="Tekstpodstawowy"/>
                        <w:spacing w:before="1" w:line="232" w:lineRule="auto"/>
                        <w:ind w:left="3" w:right="141"/>
                      </w:pPr>
                      <w:r>
                        <w:t>fizycznie plombą przed nieautoryzowanym dostępem firm trzecich.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04704" behindDoc="1" locked="0" layoutInCell="1" allowOverlap="1" wp14:anchorId="4557D751" wp14:editId="5F4C34E0">
                <wp:simplePos x="0" y="0"/>
                <wp:positionH relativeFrom="page">
                  <wp:posOffset>3599815</wp:posOffset>
                </wp:positionH>
                <wp:positionV relativeFrom="page">
                  <wp:posOffset>5512435</wp:posOffset>
                </wp:positionV>
                <wp:extent cx="721360" cy="640715"/>
                <wp:effectExtent l="0" t="0" r="0" b="0"/>
                <wp:wrapNone/>
                <wp:docPr id="150799770" name="Pole tekstow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64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F8B04C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579026DB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7D751" id="Pole tekstowe 543" o:spid="_x0000_s1451" type="#_x0000_t202" style="position:absolute;margin-left:283.45pt;margin-top:434.05pt;width:56.8pt;height:50.45pt;z-index:-2512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" filled="f" stroked="f">
                <v:textbox inset="0,0,0,0">
                  <w:txbxContent>
                    <w:p w14:paraId="58F8B04C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579026DB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05728" behindDoc="1" locked="0" layoutInCell="1" allowOverlap="1" wp14:anchorId="55EC1890" wp14:editId="240111A9">
                <wp:simplePos x="0" y="0"/>
                <wp:positionH relativeFrom="page">
                  <wp:posOffset>4320540</wp:posOffset>
                </wp:positionH>
                <wp:positionV relativeFrom="page">
                  <wp:posOffset>5512435</wp:posOffset>
                </wp:positionV>
                <wp:extent cx="2689225" cy="640715"/>
                <wp:effectExtent l="0" t="0" r="0" b="0"/>
                <wp:wrapNone/>
                <wp:docPr id="631561415" name="Pole tekstow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64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2EBCCA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12"/>
                            </w:pPr>
                            <w:r>
                              <w:rPr>
                                <w:spacing w:val="-5"/>
                              </w:rPr>
                              <w:t xml:space="preserve">Tak. </w:t>
                            </w:r>
                            <w:r>
                              <w:t>Urządzenie wyposażone w system zwiększający cyberbezpieczeństwo, zabezpieczone fizycznie plombą przed nieautoryzowanym</w:t>
                            </w:r>
                            <w:r>
                              <w:rPr>
                                <w:spacing w:val="-21"/>
                              </w:rPr>
                              <w:t xml:space="preserve"> </w:t>
                            </w:r>
                            <w:r>
                              <w:t>dostępem firm trzecich.</w:t>
                            </w:r>
                          </w:p>
                          <w:p w14:paraId="670D6500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C1890" id="Pole tekstowe 542" o:spid="_x0000_s1452" type="#_x0000_t202" style="position:absolute;margin-left:340.2pt;margin-top:434.05pt;width:211.75pt;height:50.45pt;z-index:-25121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" filled="f" stroked="f">
                <v:textbox inset="0,0,0,0">
                  <w:txbxContent>
                    <w:p w14:paraId="472EBCCA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12"/>
                      </w:pPr>
                      <w:r>
                        <w:rPr>
                          <w:spacing w:val="-5"/>
                        </w:rPr>
                        <w:t xml:space="preserve">Tak. </w:t>
                      </w:r>
                      <w:r>
                        <w:t>Urządzenie wyposażone w system zwiększający cyberbezpieczeństwo, zabezpieczone fizycznie plombą przed nieautoryzowanym</w:t>
                      </w:r>
                      <w:r>
                        <w:rPr>
                          <w:spacing w:val="-21"/>
                        </w:rPr>
                        <w:t xml:space="preserve"> </w:t>
                      </w:r>
                      <w:r>
                        <w:t>dostępem firm trzecich.</w:t>
                      </w:r>
                    </w:p>
                    <w:p w14:paraId="670D6500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06752" behindDoc="1" locked="0" layoutInCell="1" allowOverlap="1" wp14:anchorId="5D7739DB" wp14:editId="4736B916">
                <wp:simplePos x="0" y="0"/>
                <wp:positionH relativeFrom="page">
                  <wp:posOffset>837565</wp:posOffset>
                </wp:positionH>
                <wp:positionV relativeFrom="page">
                  <wp:posOffset>6152515</wp:posOffset>
                </wp:positionV>
                <wp:extent cx="510540" cy="512445"/>
                <wp:effectExtent l="0" t="0" r="0" b="0"/>
                <wp:wrapNone/>
                <wp:docPr id="511027057" name="Pole tekstowe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397CB5" w14:textId="77777777" w:rsidR="009373A5" w:rsidRDefault="009373A5" w:rsidP="009373A5">
                            <w:pPr>
                              <w:pStyle w:val="Tekstpodstawowy"/>
                              <w:spacing w:before="8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4F71DAE2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102.</w:t>
                            </w:r>
                          </w:p>
                          <w:p w14:paraId="5DE6F39B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739DB" id="Pole tekstowe 541" o:spid="_x0000_s1453" type="#_x0000_t202" style="position:absolute;margin-left:65.95pt;margin-top:484.45pt;width:40.2pt;height:40.35pt;z-index:-25120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" filled="f" stroked="f">
                <v:textbox inset="0,0,0,0">
                  <w:txbxContent>
                    <w:p w14:paraId="03397CB5" w14:textId="77777777" w:rsidR="009373A5" w:rsidRDefault="009373A5" w:rsidP="009373A5">
                      <w:pPr>
                        <w:pStyle w:val="Tekstpodstawowy"/>
                        <w:spacing w:before="8"/>
                        <w:rPr>
                          <w:rFonts w:ascii="Times New Roman"/>
                          <w:sz w:val="25"/>
                        </w:rPr>
                      </w:pPr>
                    </w:p>
                    <w:p w14:paraId="4F71DAE2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102.</w:t>
                      </w:r>
                    </w:p>
                    <w:p w14:paraId="5DE6F39B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07776" behindDoc="1" locked="0" layoutInCell="1" allowOverlap="1" wp14:anchorId="41F375D4" wp14:editId="5E99770D">
                <wp:simplePos x="0" y="0"/>
                <wp:positionH relativeFrom="page">
                  <wp:posOffset>1348105</wp:posOffset>
                </wp:positionH>
                <wp:positionV relativeFrom="page">
                  <wp:posOffset>6152515</wp:posOffset>
                </wp:positionV>
                <wp:extent cx="2251710" cy="512445"/>
                <wp:effectExtent l="0" t="0" r="0" b="0"/>
                <wp:wrapNone/>
                <wp:docPr id="499438456" name="Pole tekstowe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95FC4A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31"/>
                            </w:pPr>
                            <w:r>
                              <w:t>Roczny dostęp do interaktywnego symulatora aparatu do znieczulenia na dedykowanej platformie szkoleniowej online dla personelu medycznego szpitala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375D4" id="Pole tekstowe 540" o:spid="_x0000_s1454" type="#_x0000_t202" style="position:absolute;margin-left:106.15pt;margin-top:484.45pt;width:177.3pt;height:40.35pt;z-index:-25120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" filled="f" stroked="f">
                <v:textbox inset="0,0,0,0">
                  <w:txbxContent>
                    <w:p w14:paraId="5F95FC4A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31"/>
                      </w:pPr>
                      <w:r>
                        <w:t>Roczny dostęp do interaktywnego symulatora aparatu do znieczulenia na dedykowanej platformie szkoleniowej online dla personelu medycznego szpitala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08800" behindDoc="1" locked="0" layoutInCell="1" allowOverlap="1" wp14:anchorId="33FC15BE" wp14:editId="2B9ACF16">
                <wp:simplePos x="0" y="0"/>
                <wp:positionH relativeFrom="page">
                  <wp:posOffset>3599815</wp:posOffset>
                </wp:positionH>
                <wp:positionV relativeFrom="page">
                  <wp:posOffset>6152515</wp:posOffset>
                </wp:positionV>
                <wp:extent cx="721360" cy="512445"/>
                <wp:effectExtent l="0" t="0" r="0" b="0"/>
                <wp:wrapNone/>
                <wp:docPr id="1935063845" name="Pole tekstowe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2A06B0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034F698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C15BE" id="Pole tekstowe 539" o:spid="_x0000_s1455" type="#_x0000_t202" style="position:absolute;margin-left:283.45pt;margin-top:484.45pt;width:56.8pt;height:40.35pt;z-index:-25120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" filled="f" stroked="f">
                <v:textbox inset="0,0,0,0">
                  <w:txbxContent>
                    <w:p w14:paraId="4C2A06B0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034F698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09824" behindDoc="1" locked="0" layoutInCell="1" allowOverlap="1" wp14:anchorId="68DAD7B0" wp14:editId="785A0D68">
                <wp:simplePos x="0" y="0"/>
                <wp:positionH relativeFrom="page">
                  <wp:posOffset>4320540</wp:posOffset>
                </wp:positionH>
                <wp:positionV relativeFrom="page">
                  <wp:posOffset>6152515</wp:posOffset>
                </wp:positionV>
                <wp:extent cx="2689225" cy="512445"/>
                <wp:effectExtent l="0" t="0" r="0" b="0"/>
                <wp:wrapNone/>
                <wp:docPr id="1295479413" name="Pole tekstowe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7769B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121"/>
                            </w:pPr>
                            <w:r>
                              <w:t>Tak. Roczny dostęp do interaktywnego symulatora aparatu do znieczulenia na dedykowanej platformie szkoleniowej online dla personelu medycznego szpitala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AD7B0" id="Pole tekstowe 538" o:spid="_x0000_s1456" type="#_x0000_t202" style="position:absolute;margin-left:340.2pt;margin-top:484.45pt;width:211.75pt;height:40.35pt;z-index:-25120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" filled="f" stroked="f">
                <v:textbox inset="0,0,0,0">
                  <w:txbxContent>
                    <w:p w14:paraId="4797769B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121"/>
                      </w:pPr>
                      <w:r>
                        <w:t>Tak. Roczny dostęp do interaktywnego symulatora aparatu do znieczulenia na dedykowanej platformie szkoleniowej online dla personelu medycznego szpitala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10848" behindDoc="1" locked="0" layoutInCell="1" allowOverlap="1" wp14:anchorId="2E916796" wp14:editId="6718AF79">
                <wp:simplePos x="0" y="0"/>
                <wp:positionH relativeFrom="page">
                  <wp:posOffset>837565</wp:posOffset>
                </wp:positionH>
                <wp:positionV relativeFrom="page">
                  <wp:posOffset>6664325</wp:posOffset>
                </wp:positionV>
                <wp:extent cx="510540" cy="384175"/>
                <wp:effectExtent l="0" t="0" r="0" b="0"/>
                <wp:wrapNone/>
                <wp:docPr id="335083076" name="Pole tekstowe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2EEAF2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0DF82B85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103.</w:t>
                            </w:r>
                          </w:p>
                          <w:p w14:paraId="04AA4C7C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16796" id="Pole tekstowe 537" o:spid="_x0000_s1457" type="#_x0000_t202" style="position:absolute;margin-left:65.95pt;margin-top:524.75pt;width:40.2pt;height:30.25pt;z-index:-25120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" filled="f" stroked="f">
                <v:textbox inset="0,0,0,0">
                  <w:txbxContent>
                    <w:p w14:paraId="672EEAF2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0DF82B85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103.</w:t>
                      </w:r>
                    </w:p>
                    <w:p w14:paraId="04AA4C7C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11872" behindDoc="1" locked="0" layoutInCell="1" allowOverlap="1" wp14:anchorId="1B3FA782" wp14:editId="0ABFD70B">
                <wp:simplePos x="0" y="0"/>
                <wp:positionH relativeFrom="page">
                  <wp:posOffset>1348105</wp:posOffset>
                </wp:positionH>
                <wp:positionV relativeFrom="page">
                  <wp:posOffset>6664325</wp:posOffset>
                </wp:positionV>
                <wp:extent cx="2251710" cy="384175"/>
                <wp:effectExtent l="0" t="0" r="0" b="0"/>
                <wp:wrapNone/>
                <wp:docPr id="539196695" name="Pole tekstowe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B4D235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41"/>
                            </w:pPr>
                            <w:r>
                              <w:t>Kompatybilność z posiadanymi przez Zamawiającego modułami gazowymi Carescape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FA782" id="Pole tekstowe 536" o:spid="_x0000_s1458" type="#_x0000_t202" style="position:absolute;margin-left:106.15pt;margin-top:524.75pt;width:177.3pt;height:30.25pt;z-index:-25120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" filled="f" stroked="f">
                <v:textbox inset="0,0,0,0">
                  <w:txbxContent>
                    <w:p w14:paraId="32B4D235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41"/>
                      </w:pPr>
                      <w:r>
                        <w:t>Kompatybilność z posiadanymi przez Zamawiającego modułami gazowymi Carescape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12896" behindDoc="1" locked="0" layoutInCell="1" allowOverlap="1" wp14:anchorId="7409DAAC" wp14:editId="172B7B14">
                <wp:simplePos x="0" y="0"/>
                <wp:positionH relativeFrom="page">
                  <wp:posOffset>3599815</wp:posOffset>
                </wp:positionH>
                <wp:positionV relativeFrom="page">
                  <wp:posOffset>6664325</wp:posOffset>
                </wp:positionV>
                <wp:extent cx="721360" cy="384175"/>
                <wp:effectExtent l="0" t="0" r="0" b="0"/>
                <wp:wrapNone/>
                <wp:docPr id="315164" name="Pole tekstowe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481EFF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69D9CA57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9DAAC" id="Pole tekstowe 535" o:spid="_x0000_s1459" type="#_x0000_t202" style="position:absolute;margin-left:283.45pt;margin-top:524.75pt;width:56.8pt;height:30.25pt;z-index:-25120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" filled="f" stroked="f">
                <v:textbox inset="0,0,0,0">
                  <w:txbxContent>
                    <w:p w14:paraId="00481EFF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69D9CA57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13920" behindDoc="1" locked="0" layoutInCell="1" allowOverlap="1" wp14:anchorId="3916FE62" wp14:editId="3BEB04D0">
                <wp:simplePos x="0" y="0"/>
                <wp:positionH relativeFrom="page">
                  <wp:posOffset>4320540</wp:posOffset>
                </wp:positionH>
                <wp:positionV relativeFrom="page">
                  <wp:posOffset>6664325</wp:posOffset>
                </wp:positionV>
                <wp:extent cx="2689225" cy="384175"/>
                <wp:effectExtent l="0" t="0" r="0" b="0"/>
                <wp:wrapNone/>
                <wp:docPr id="371027715" name="Pole tekstowe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F39172" w14:textId="77777777" w:rsidR="009373A5" w:rsidRDefault="009373A5" w:rsidP="009373A5">
                            <w:pPr>
                              <w:pStyle w:val="Tekstpodstawowy"/>
                              <w:spacing w:line="197" w:lineRule="exact"/>
                              <w:ind w:left="1"/>
                            </w:pPr>
                            <w:r>
                              <w:t>Tak. Kompatybilność z posiadanymi przez</w:t>
                            </w:r>
                          </w:p>
                          <w:p w14:paraId="7A1FBBB8" w14:textId="77777777" w:rsidR="009373A5" w:rsidRDefault="009373A5" w:rsidP="009373A5">
                            <w:pPr>
                              <w:pStyle w:val="Tekstpodstawowy"/>
                              <w:spacing w:line="204" w:lineRule="exact"/>
                              <w:ind w:left="1"/>
                            </w:pPr>
                            <w:r>
                              <w:t>Zamawiającego modułami gazowymi Carescape</w:t>
                            </w:r>
                          </w:p>
                          <w:p w14:paraId="2E71850B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6FE62" id="Pole tekstowe 534" o:spid="_x0000_s1460" type="#_x0000_t202" style="position:absolute;margin-left:340.2pt;margin-top:524.75pt;width:211.75pt;height:30.25pt;z-index:-25120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" filled="f" stroked="f">
                <v:textbox inset="0,0,0,0">
                  <w:txbxContent>
                    <w:p w14:paraId="6BF39172" w14:textId="77777777" w:rsidR="009373A5" w:rsidRDefault="009373A5" w:rsidP="009373A5">
                      <w:pPr>
                        <w:pStyle w:val="Tekstpodstawowy"/>
                        <w:spacing w:line="197" w:lineRule="exact"/>
                        <w:ind w:left="1"/>
                      </w:pPr>
                      <w:r>
                        <w:t>Tak. Kompatybilność z posiadanymi przez</w:t>
                      </w:r>
                    </w:p>
                    <w:p w14:paraId="7A1FBBB8" w14:textId="77777777" w:rsidR="009373A5" w:rsidRDefault="009373A5" w:rsidP="009373A5">
                      <w:pPr>
                        <w:pStyle w:val="Tekstpodstawowy"/>
                        <w:spacing w:line="204" w:lineRule="exact"/>
                        <w:ind w:left="1"/>
                      </w:pPr>
                      <w:r>
                        <w:t>Zamawiającego modułami gazowymi Carescape</w:t>
                      </w:r>
                    </w:p>
                    <w:p w14:paraId="2E71850B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14944" behindDoc="1" locked="0" layoutInCell="1" allowOverlap="1" wp14:anchorId="4229BFDB" wp14:editId="4C86666B">
                <wp:simplePos x="0" y="0"/>
                <wp:positionH relativeFrom="page">
                  <wp:posOffset>837565</wp:posOffset>
                </wp:positionH>
                <wp:positionV relativeFrom="page">
                  <wp:posOffset>7048500</wp:posOffset>
                </wp:positionV>
                <wp:extent cx="6172200" cy="129540"/>
                <wp:effectExtent l="0" t="0" r="0" b="0"/>
                <wp:wrapNone/>
                <wp:docPr id="1928811812" name="Pole tekstowe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EDEFCC" w14:textId="77777777" w:rsidR="009373A5" w:rsidRDefault="009373A5" w:rsidP="009373A5">
                            <w:pPr>
                              <w:spacing w:line="203" w:lineRule="exact"/>
                              <w:ind w:left="3094" w:right="3090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Kardiomonitor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9BFDB" id="Pole tekstowe 533" o:spid="_x0000_s1461" type="#_x0000_t202" style="position:absolute;margin-left:65.95pt;margin-top:555pt;width:486pt;height:10.2pt;z-index:-25120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" filled="f" stroked="f">
                <v:textbox inset="0,0,0,0">
                  <w:txbxContent>
                    <w:p w14:paraId="17EDEFCC" w14:textId="77777777" w:rsidR="009373A5" w:rsidRDefault="009373A5" w:rsidP="009373A5">
                      <w:pPr>
                        <w:spacing w:line="203" w:lineRule="exact"/>
                        <w:ind w:left="3094" w:right="3090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Kardiomonitor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15968" behindDoc="1" locked="0" layoutInCell="1" allowOverlap="1" wp14:anchorId="56B20E9F" wp14:editId="7BAAC3DC">
                <wp:simplePos x="0" y="0"/>
                <wp:positionH relativeFrom="page">
                  <wp:posOffset>837565</wp:posOffset>
                </wp:positionH>
                <wp:positionV relativeFrom="page">
                  <wp:posOffset>7178040</wp:posOffset>
                </wp:positionV>
                <wp:extent cx="510540" cy="767080"/>
                <wp:effectExtent l="0" t="0" r="0" b="0"/>
                <wp:wrapNone/>
                <wp:docPr id="2024851447" name="Pole tekstowe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404575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EB575BD" w14:textId="77777777" w:rsidR="009373A5" w:rsidRDefault="009373A5" w:rsidP="009373A5">
                            <w:pPr>
                              <w:pStyle w:val="Tekstpodstawowy"/>
                              <w:spacing w:before="2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 w14:paraId="1272C481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104.</w:t>
                            </w:r>
                          </w:p>
                          <w:p w14:paraId="57E9519E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20E9F" id="Pole tekstowe 532" o:spid="_x0000_s1462" type="#_x0000_t202" style="position:absolute;margin-left:65.95pt;margin-top:565.2pt;width:40.2pt;height:60.4pt;z-index:-25120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" filled="f" stroked="f">
                <v:textbox inset="0,0,0,0">
                  <w:txbxContent>
                    <w:p w14:paraId="2A404575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7EB575BD" w14:textId="77777777" w:rsidR="009373A5" w:rsidRDefault="009373A5" w:rsidP="009373A5">
                      <w:pPr>
                        <w:pStyle w:val="Tekstpodstawowy"/>
                        <w:spacing w:before="2"/>
                        <w:rPr>
                          <w:rFonts w:ascii="Times New Roman"/>
                          <w:sz w:val="23"/>
                        </w:rPr>
                      </w:pPr>
                    </w:p>
                    <w:p w14:paraId="1272C481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104.</w:t>
                      </w:r>
                    </w:p>
                    <w:p w14:paraId="57E9519E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16992" behindDoc="1" locked="0" layoutInCell="1" allowOverlap="1" wp14:anchorId="07E7D058" wp14:editId="56DEB0E4">
                <wp:simplePos x="0" y="0"/>
                <wp:positionH relativeFrom="page">
                  <wp:posOffset>1348105</wp:posOffset>
                </wp:positionH>
                <wp:positionV relativeFrom="page">
                  <wp:posOffset>7178040</wp:posOffset>
                </wp:positionV>
                <wp:extent cx="2251710" cy="767080"/>
                <wp:effectExtent l="0" t="0" r="0" b="0"/>
                <wp:wrapNone/>
                <wp:docPr id="1313425161" name="Pole tekstowe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87A122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01"/>
                            </w:pPr>
                            <w:r>
                              <w:t>System monitorowania pacjenta o budowie modułowej w technologii wymiennych modułów podłączanych podczas pracy z automatyczną rekonfiguracją ekranu uwzględniającą pojawienie się nowych parametrów pomiarowych.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7D058" id="Pole tekstowe 531" o:spid="_x0000_s1463" type="#_x0000_t202" style="position:absolute;margin-left:106.15pt;margin-top:565.2pt;width:177.3pt;height:60.4pt;z-index:-25119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" filled="f" stroked="f">
                <v:textbox inset="0,0,0,0">
                  <w:txbxContent>
                    <w:p w14:paraId="1B87A122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01"/>
                      </w:pPr>
                      <w:r>
                        <w:t>System monitorowania pacjenta o budowie modułowej w technologii wymiennych modułów podłączanych podczas pracy z automatyczną rekonfiguracją ekranu uwzględniającą pojawienie się nowych parametrów pomiarowych.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18016" behindDoc="1" locked="0" layoutInCell="1" allowOverlap="1" wp14:anchorId="633066A1" wp14:editId="369324D0">
                <wp:simplePos x="0" y="0"/>
                <wp:positionH relativeFrom="page">
                  <wp:posOffset>3599815</wp:posOffset>
                </wp:positionH>
                <wp:positionV relativeFrom="page">
                  <wp:posOffset>7178040</wp:posOffset>
                </wp:positionV>
                <wp:extent cx="721360" cy="767080"/>
                <wp:effectExtent l="0" t="0" r="0" b="0"/>
                <wp:wrapNone/>
                <wp:docPr id="87538169" name="Pole tekstowe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D47F84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42CEEF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066A1" id="Pole tekstowe 530" o:spid="_x0000_s1464" type="#_x0000_t202" style="position:absolute;margin-left:283.45pt;margin-top:565.2pt;width:56.8pt;height:60.4pt;z-index:-25119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" filled="f" stroked="f">
                <v:textbox inset="0,0,0,0">
                  <w:txbxContent>
                    <w:p w14:paraId="75D47F84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42CEEF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19040" behindDoc="1" locked="0" layoutInCell="1" allowOverlap="1" wp14:anchorId="52DE2433" wp14:editId="2F03F086">
                <wp:simplePos x="0" y="0"/>
                <wp:positionH relativeFrom="page">
                  <wp:posOffset>4320540</wp:posOffset>
                </wp:positionH>
                <wp:positionV relativeFrom="page">
                  <wp:posOffset>7178040</wp:posOffset>
                </wp:positionV>
                <wp:extent cx="2689225" cy="767080"/>
                <wp:effectExtent l="0" t="0" r="0" b="0"/>
                <wp:wrapNone/>
                <wp:docPr id="1412647491" name="Pole tekstowe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9A8F85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430"/>
                              <w:jc w:val="both"/>
                            </w:pPr>
                            <w:r>
                              <w:rPr>
                                <w:spacing w:val="-5"/>
                              </w:rPr>
                              <w:t xml:space="preserve">Tak. </w:t>
                            </w:r>
                            <w:r>
                              <w:t>System monitorowania pacjenta o budowie modułowej w technologii wymiennych modułów podłączanych podczas pracy z automatyczną</w:t>
                            </w:r>
                          </w:p>
                          <w:p w14:paraId="6980C172" w14:textId="77777777" w:rsidR="009373A5" w:rsidRDefault="009373A5" w:rsidP="009373A5">
                            <w:pPr>
                              <w:pStyle w:val="Tekstpodstawowy"/>
                              <w:spacing w:before="2" w:line="230" w:lineRule="auto"/>
                              <w:ind w:left="1" w:right="41"/>
                              <w:jc w:val="both"/>
                            </w:pPr>
                            <w:r>
                              <w:t>rekonfiguracją ekranu uwzględniającą pojawienie się nowych parametrów pomiarowych.</w:t>
                            </w:r>
                          </w:p>
                          <w:p w14:paraId="0B8A3458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E2433" id="Pole tekstowe 529" o:spid="_x0000_s1465" type="#_x0000_t202" style="position:absolute;margin-left:340.2pt;margin-top:565.2pt;width:211.75pt;height:60.4pt;z-index:-25119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" filled="f" stroked="f">
                <v:textbox inset="0,0,0,0">
                  <w:txbxContent>
                    <w:p w14:paraId="699A8F85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430"/>
                        <w:jc w:val="both"/>
                      </w:pPr>
                      <w:r>
                        <w:rPr>
                          <w:spacing w:val="-5"/>
                        </w:rPr>
                        <w:t xml:space="preserve">Tak. </w:t>
                      </w:r>
                      <w:r>
                        <w:t>System monitorowania pacjenta o budowie modułowej w technologii wymiennych modułów podłączanych podczas pracy z automatyczną</w:t>
                      </w:r>
                    </w:p>
                    <w:p w14:paraId="6980C172" w14:textId="77777777" w:rsidR="009373A5" w:rsidRDefault="009373A5" w:rsidP="009373A5">
                      <w:pPr>
                        <w:pStyle w:val="Tekstpodstawowy"/>
                        <w:spacing w:before="2" w:line="230" w:lineRule="auto"/>
                        <w:ind w:left="1" w:right="41"/>
                        <w:jc w:val="both"/>
                      </w:pPr>
                      <w:r>
                        <w:t>rekonfiguracją ekranu uwzględniającą pojawienie się nowych parametrów pomiarowych.</w:t>
                      </w:r>
                    </w:p>
                    <w:p w14:paraId="0B8A3458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20064" behindDoc="1" locked="0" layoutInCell="1" allowOverlap="1" wp14:anchorId="2F1FA014" wp14:editId="294CA189">
                <wp:simplePos x="0" y="0"/>
                <wp:positionH relativeFrom="page">
                  <wp:posOffset>837565</wp:posOffset>
                </wp:positionH>
                <wp:positionV relativeFrom="page">
                  <wp:posOffset>7945120</wp:posOffset>
                </wp:positionV>
                <wp:extent cx="510540" cy="512445"/>
                <wp:effectExtent l="0" t="0" r="0" b="0"/>
                <wp:wrapNone/>
                <wp:docPr id="1411348520" name="Pole tekstowe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EA746A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7380DD59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105.</w:t>
                            </w:r>
                          </w:p>
                          <w:p w14:paraId="31B88D2E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FA014" id="Pole tekstowe 528" o:spid="_x0000_s1466" type="#_x0000_t202" style="position:absolute;margin-left:65.95pt;margin-top:625.6pt;width:40.2pt;height:40.35pt;z-index:-25119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" filled="f" stroked="f">
                <v:textbox inset="0,0,0,0">
                  <w:txbxContent>
                    <w:p w14:paraId="2EEA746A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25"/>
                        </w:rPr>
                      </w:pPr>
                    </w:p>
                    <w:p w14:paraId="7380DD59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105.</w:t>
                      </w:r>
                    </w:p>
                    <w:p w14:paraId="31B88D2E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21088" behindDoc="1" locked="0" layoutInCell="1" allowOverlap="1" wp14:anchorId="6B4CFA27" wp14:editId="223C67B0">
                <wp:simplePos x="0" y="0"/>
                <wp:positionH relativeFrom="page">
                  <wp:posOffset>1348105</wp:posOffset>
                </wp:positionH>
                <wp:positionV relativeFrom="page">
                  <wp:posOffset>7945120</wp:posOffset>
                </wp:positionV>
                <wp:extent cx="2251710" cy="512445"/>
                <wp:effectExtent l="0" t="0" r="0" b="0"/>
                <wp:wrapNone/>
                <wp:docPr id="122041538" name="Pole tekstowe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6B5CF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241"/>
                            </w:pPr>
                            <w:r>
                              <w:t>Monitor wyposażony w jedną zewnętrzną ramę na przynajmniej 2 zaawansowane moduły pomiarowe. Rama umożliwiająca dokowanie modułu transportowego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CFA27" id="Pole tekstowe 527" o:spid="_x0000_s1467" type="#_x0000_t202" style="position:absolute;margin-left:106.15pt;margin-top:625.6pt;width:177.3pt;height:40.35pt;z-index:-25119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" filled="f" stroked="f">
                <v:textbox inset="0,0,0,0">
                  <w:txbxContent>
                    <w:p w14:paraId="586B5CF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241"/>
                      </w:pPr>
                      <w:r>
                        <w:t>Monitor wyposażony w jedną zewnętrzną ramę na przynajmniej 2 zaawansowane moduły pomiarowe. Rama umożliwiająca dokowanie modułu transportowego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22112" behindDoc="1" locked="0" layoutInCell="1" allowOverlap="1" wp14:anchorId="032590AD" wp14:editId="2D46CFFC">
                <wp:simplePos x="0" y="0"/>
                <wp:positionH relativeFrom="page">
                  <wp:posOffset>3599815</wp:posOffset>
                </wp:positionH>
                <wp:positionV relativeFrom="page">
                  <wp:posOffset>7945120</wp:posOffset>
                </wp:positionV>
                <wp:extent cx="721360" cy="512445"/>
                <wp:effectExtent l="0" t="0" r="0" b="0"/>
                <wp:wrapNone/>
                <wp:docPr id="2008462980" name="Pole tekstowe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892F8C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5F1E97E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590AD" id="Pole tekstowe 526" o:spid="_x0000_s1468" type="#_x0000_t202" style="position:absolute;margin-left:283.45pt;margin-top:625.6pt;width:56.8pt;height:40.35pt;z-index:-25119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" filled="f" stroked="f">
                <v:textbox inset="0,0,0,0">
                  <w:txbxContent>
                    <w:p w14:paraId="3C892F8C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5F1E97E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23136" behindDoc="1" locked="0" layoutInCell="1" allowOverlap="1" wp14:anchorId="532BDC8B" wp14:editId="4B7761D9">
                <wp:simplePos x="0" y="0"/>
                <wp:positionH relativeFrom="page">
                  <wp:posOffset>4320540</wp:posOffset>
                </wp:positionH>
                <wp:positionV relativeFrom="page">
                  <wp:posOffset>7945120</wp:posOffset>
                </wp:positionV>
                <wp:extent cx="2689225" cy="512445"/>
                <wp:effectExtent l="0" t="0" r="0" b="0"/>
                <wp:wrapNone/>
                <wp:docPr id="1132475220" name="Pole tekstowe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F98CF1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Monitor wyposażony w jedną zewnętrzną ramę na 2 zaawansowane moduły pomiarowe. Rama umożliwiająca dokowanie modułu transportowego</w:t>
                            </w:r>
                          </w:p>
                          <w:p w14:paraId="4CA0DEB4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BDC8B" id="Pole tekstowe 525" o:spid="_x0000_s1469" type="#_x0000_t202" style="position:absolute;margin-left:340.2pt;margin-top:625.6pt;width:211.75pt;height:40.35pt;z-index:-25119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" filled="f" stroked="f">
                <v:textbox inset="0,0,0,0">
                  <w:txbxContent>
                    <w:p w14:paraId="3CF98CF1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Monitor wyposażony w jedną zewnętrzną ramę na 2 zaawansowane moduły pomiarowe. Rama umożliwiająca dokowanie modułu transportowego</w:t>
                      </w:r>
                    </w:p>
                    <w:p w14:paraId="4CA0DEB4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24160" behindDoc="1" locked="0" layoutInCell="1" allowOverlap="1" wp14:anchorId="54B893F8" wp14:editId="7706B569">
                <wp:simplePos x="0" y="0"/>
                <wp:positionH relativeFrom="page">
                  <wp:posOffset>837565</wp:posOffset>
                </wp:positionH>
                <wp:positionV relativeFrom="page">
                  <wp:posOffset>8456930</wp:posOffset>
                </wp:positionV>
                <wp:extent cx="510540" cy="896620"/>
                <wp:effectExtent l="0" t="0" r="0" b="0"/>
                <wp:wrapNone/>
                <wp:docPr id="1718094535" name="Pole tekstowe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4FCFE0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7E6CB2B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4C0D2822" w14:textId="77777777" w:rsidR="009373A5" w:rsidRDefault="009373A5" w:rsidP="009373A5">
                            <w:pPr>
                              <w:pStyle w:val="Tekstpodstawowy"/>
                              <w:spacing w:before="138"/>
                              <w:ind w:left="404"/>
                            </w:pPr>
                            <w:r>
                              <w:t>106.</w:t>
                            </w:r>
                          </w:p>
                          <w:p w14:paraId="2FC96F54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893F8" id="Pole tekstowe 524" o:spid="_x0000_s1470" type="#_x0000_t202" style="position:absolute;margin-left:65.95pt;margin-top:665.9pt;width:40.2pt;height:70.6pt;z-index:-25119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" filled="f" stroked="f">
                <v:textbox inset="0,0,0,0">
                  <w:txbxContent>
                    <w:p w14:paraId="734FCFE0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57E6CB2B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4C0D2822" w14:textId="77777777" w:rsidR="009373A5" w:rsidRDefault="009373A5" w:rsidP="009373A5">
                      <w:pPr>
                        <w:pStyle w:val="Tekstpodstawowy"/>
                        <w:spacing w:before="138"/>
                        <w:ind w:left="404"/>
                      </w:pPr>
                      <w:r>
                        <w:t>106.</w:t>
                      </w:r>
                    </w:p>
                    <w:p w14:paraId="2FC96F54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25184" behindDoc="1" locked="0" layoutInCell="1" allowOverlap="1" wp14:anchorId="481168E9" wp14:editId="3EE335AC">
                <wp:simplePos x="0" y="0"/>
                <wp:positionH relativeFrom="page">
                  <wp:posOffset>1348105</wp:posOffset>
                </wp:positionH>
                <wp:positionV relativeFrom="page">
                  <wp:posOffset>8456930</wp:posOffset>
                </wp:positionV>
                <wp:extent cx="2251710" cy="896620"/>
                <wp:effectExtent l="0" t="0" r="0" b="0"/>
                <wp:wrapNone/>
                <wp:docPr id="228191765" name="Pole tekstowe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8B033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31"/>
                            </w:pPr>
                            <w:r>
                              <w:t>Każde stanowisko systemu monitorowania składające się z dużego monitora</w:t>
                            </w:r>
                          </w:p>
                          <w:p w14:paraId="50BC792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281"/>
                            </w:pPr>
                            <w:r>
                              <w:t>stacjonarnego, zapewniającego pełną obsługę funkcji monitorowania pacjenta, oraz z niewielkich rozmiarów modułu transportowego z ekranem, opisanego w dalszej części specyfikacji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168E9" id="Pole tekstowe 523" o:spid="_x0000_s1471" type="#_x0000_t202" style="position:absolute;margin-left:106.15pt;margin-top:665.9pt;width:177.3pt;height:70.6pt;z-index:-25119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" filled="f" stroked="f">
                <v:textbox inset="0,0,0,0">
                  <w:txbxContent>
                    <w:p w14:paraId="43E8B033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31"/>
                      </w:pPr>
                      <w:r>
                        <w:t>Każde stanowisko systemu monitorowania składające się z dużego monitora</w:t>
                      </w:r>
                    </w:p>
                    <w:p w14:paraId="50BC792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281"/>
                      </w:pPr>
                      <w:r>
                        <w:t>stacjonarnego, zapewniającego pełną obsługę funkcji monitorowania pacjenta, oraz z niewielkich rozmiarów modułu transportowego z ekranem, opisanego w dalszej części specyfikacji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26208" behindDoc="1" locked="0" layoutInCell="1" allowOverlap="1" wp14:anchorId="5EF287FC" wp14:editId="68459A52">
                <wp:simplePos x="0" y="0"/>
                <wp:positionH relativeFrom="page">
                  <wp:posOffset>3599815</wp:posOffset>
                </wp:positionH>
                <wp:positionV relativeFrom="page">
                  <wp:posOffset>8456930</wp:posOffset>
                </wp:positionV>
                <wp:extent cx="721360" cy="896620"/>
                <wp:effectExtent l="0" t="0" r="0" b="0"/>
                <wp:wrapNone/>
                <wp:docPr id="879723113" name="Pole tekstowe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02AF0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5A7BF0A2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287FC" id="Pole tekstowe 522" o:spid="_x0000_s1472" type="#_x0000_t202" style="position:absolute;margin-left:283.45pt;margin-top:665.9pt;width:56.8pt;height:70.6pt;z-index:-25119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" filled="f" stroked="f">
                <v:textbox inset="0,0,0,0">
                  <w:txbxContent>
                    <w:p w14:paraId="0D002AF0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5A7BF0A2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27232" behindDoc="1" locked="0" layoutInCell="1" allowOverlap="1" wp14:anchorId="1957CA7B" wp14:editId="3CCFAFFB">
                <wp:simplePos x="0" y="0"/>
                <wp:positionH relativeFrom="page">
                  <wp:posOffset>4320540</wp:posOffset>
                </wp:positionH>
                <wp:positionV relativeFrom="page">
                  <wp:posOffset>8456930</wp:posOffset>
                </wp:positionV>
                <wp:extent cx="2689225" cy="896620"/>
                <wp:effectExtent l="0" t="0" r="0" b="0"/>
                <wp:wrapNone/>
                <wp:docPr id="1026518812" name="Pole tekstowe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44CC8F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188"/>
                            </w:pPr>
                            <w:r>
                              <w:t>Tak. Każde stanowisko systemu monitorowania składające się z dużego monitora stacjonarnego, zapewniającego pełną obsługę funkcji monitorowania pacjenta, oraz z niewielkich rozmiarów modułu transportowego z ekranem, opisanego w dalszej części specyfikacji</w:t>
                            </w:r>
                          </w:p>
                          <w:p w14:paraId="226845AB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7CA7B" id="Pole tekstowe 521" o:spid="_x0000_s1473" type="#_x0000_t202" style="position:absolute;margin-left:340.2pt;margin-top:665.9pt;width:211.75pt;height:70.6pt;z-index:-25118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" filled="f" stroked="f">
                <v:textbox inset="0,0,0,0">
                  <w:txbxContent>
                    <w:p w14:paraId="1844CC8F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188"/>
                      </w:pPr>
                      <w:r>
                        <w:t>Tak. Każde stanowisko systemu monitorowania składające się z dużego monitora stacjonarnego, zapewniającego pełną obsługę funkcji monitorowania pacjenta, oraz z niewielkich rozmiarów modułu transportowego z ekranem, opisanego w dalszej części specyfikacji</w:t>
                      </w:r>
                    </w:p>
                    <w:p w14:paraId="226845AB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28256" behindDoc="1" locked="0" layoutInCell="1" allowOverlap="1" wp14:anchorId="57FF94CB" wp14:editId="5B9FD3F0">
                <wp:simplePos x="0" y="0"/>
                <wp:positionH relativeFrom="page">
                  <wp:posOffset>837565</wp:posOffset>
                </wp:positionH>
                <wp:positionV relativeFrom="page">
                  <wp:posOffset>9353550</wp:posOffset>
                </wp:positionV>
                <wp:extent cx="510540" cy="384175"/>
                <wp:effectExtent l="0" t="0" r="0" b="0"/>
                <wp:wrapNone/>
                <wp:docPr id="23428743" name="Pole tekstowe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9AC06E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19D50D09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107.</w:t>
                            </w:r>
                          </w:p>
                          <w:p w14:paraId="1D61DA47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F94CB" id="Pole tekstowe 520" o:spid="_x0000_s1474" type="#_x0000_t202" style="position:absolute;margin-left:65.95pt;margin-top:736.5pt;width:40.2pt;height:30.25pt;z-index:-25118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" filled="f" stroked="f">
                <v:textbox inset="0,0,0,0">
                  <w:txbxContent>
                    <w:p w14:paraId="269AC06E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19D50D09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107.</w:t>
                      </w:r>
                    </w:p>
                    <w:p w14:paraId="1D61DA47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29280" behindDoc="1" locked="0" layoutInCell="1" allowOverlap="1" wp14:anchorId="02FC0DDC" wp14:editId="2F6446FE">
                <wp:simplePos x="0" y="0"/>
                <wp:positionH relativeFrom="page">
                  <wp:posOffset>1348105</wp:posOffset>
                </wp:positionH>
                <wp:positionV relativeFrom="page">
                  <wp:posOffset>9353550</wp:posOffset>
                </wp:positionV>
                <wp:extent cx="2251710" cy="384175"/>
                <wp:effectExtent l="0" t="0" r="0" b="0"/>
                <wp:wrapNone/>
                <wp:docPr id="1564050887" name="Pole tekstowe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7528E1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-9"/>
                            </w:pPr>
                            <w:r>
                              <w:t>Wszystkie elementy systemu monitorowania pacjenta chłodzone konwekcyjnie, pasywnie</w:t>
                            </w:r>
                          </w:p>
                          <w:p w14:paraId="43AE27E4" w14:textId="77777777" w:rsidR="009373A5" w:rsidRDefault="009373A5" w:rsidP="009373A5">
                            <w:pPr>
                              <w:pStyle w:val="Tekstpodstawowy"/>
                              <w:spacing w:line="204" w:lineRule="exact"/>
                              <w:ind w:left="3"/>
                            </w:pPr>
                            <w:r>
                              <w:t>- bez użycia wentylatorów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C0DDC" id="Pole tekstowe 519" o:spid="_x0000_s1475" type="#_x0000_t202" style="position:absolute;margin-left:106.15pt;margin-top:736.5pt;width:177.3pt;height:30.25pt;z-index:-25118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" filled="f" stroked="f">
                <v:textbox inset="0,0,0,0">
                  <w:txbxContent>
                    <w:p w14:paraId="627528E1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-9"/>
                      </w:pPr>
                      <w:r>
                        <w:t>Wszystkie elementy systemu monitorowania pacjenta chłodzone konwekcyjnie, pasywnie</w:t>
                      </w:r>
                    </w:p>
                    <w:p w14:paraId="43AE27E4" w14:textId="77777777" w:rsidR="009373A5" w:rsidRDefault="009373A5" w:rsidP="009373A5">
                      <w:pPr>
                        <w:pStyle w:val="Tekstpodstawowy"/>
                        <w:spacing w:line="204" w:lineRule="exact"/>
                        <w:ind w:left="3"/>
                      </w:pPr>
                      <w:r>
                        <w:t>- bez użycia wentylatorów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30304" behindDoc="1" locked="0" layoutInCell="1" allowOverlap="1" wp14:anchorId="1AAC69CC" wp14:editId="5E1E41A4">
                <wp:simplePos x="0" y="0"/>
                <wp:positionH relativeFrom="page">
                  <wp:posOffset>3599815</wp:posOffset>
                </wp:positionH>
                <wp:positionV relativeFrom="page">
                  <wp:posOffset>9353550</wp:posOffset>
                </wp:positionV>
                <wp:extent cx="721360" cy="384175"/>
                <wp:effectExtent l="0" t="0" r="0" b="0"/>
                <wp:wrapNone/>
                <wp:docPr id="1690238068" name="Pole tekstowe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5DE732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277B323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C69CC" id="Pole tekstowe 518" o:spid="_x0000_s1476" type="#_x0000_t202" style="position:absolute;margin-left:283.45pt;margin-top:736.5pt;width:56.8pt;height:30.25pt;z-index:-25118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" filled="f" stroked="f">
                <v:textbox inset="0,0,0,0">
                  <w:txbxContent>
                    <w:p w14:paraId="425DE732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277B323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31328" behindDoc="1" locked="0" layoutInCell="1" allowOverlap="1" wp14:anchorId="6363656A" wp14:editId="58981145">
                <wp:simplePos x="0" y="0"/>
                <wp:positionH relativeFrom="page">
                  <wp:posOffset>4320540</wp:posOffset>
                </wp:positionH>
                <wp:positionV relativeFrom="page">
                  <wp:posOffset>9353550</wp:posOffset>
                </wp:positionV>
                <wp:extent cx="2689225" cy="384175"/>
                <wp:effectExtent l="0" t="0" r="0" b="0"/>
                <wp:wrapNone/>
                <wp:docPr id="520607605" name="Pole tekstowe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363E26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241"/>
                            </w:pPr>
                            <w:r>
                              <w:t>Tak. Wszystkie elementy systemu monitorowania pacjenta chłodzone konwekcyjnie, pasywnie - bez użycia wentylatorów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3656A" id="Pole tekstowe 517" o:spid="_x0000_s1477" type="#_x0000_t202" style="position:absolute;margin-left:340.2pt;margin-top:736.5pt;width:211.75pt;height:30.25pt;z-index:-25118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" filled="f" stroked="f">
                <v:textbox inset="0,0,0,0">
                  <w:txbxContent>
                    <w:p w14:paraId="5B363E26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241"/>
                      </w:pPr>
                      <w:r>
                        <w:t>Tak. Wszystkie elementy systemu monitorowania pacjenta chłodzone konwekcyjnie, pasywnie - bez użycia wentylatorów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6E90928" w14:textId="77777777" w:rsidR="009373A5" w:rsidRPr="009373A5" w:rsidRDefault="009373A5" w:rsidP="009373A5">
      <w:pPr>
        <w:widowControl w:val="0"/>
        <w:autoSpaceDE w:val="0"/>
        <w:autoSpaceDN w:val="0"/>
        <w:rPr>
          <w:rFonts w:ascii="Arial" w:eastAsia="Arial" w:hAnsi="Arial" w:cs="Arial"/>
          <w:sz w:val="2"/>
          <w:szCs w:val="2"/>
          <w:lang w:eastAsia="pl-PL" w:bidi="pl-PL"/>
        </w:rPr>
        <w:sectPr w:rsidR="009373A5" w:rsidRPr="009373A5" w:rsidSect="009373A5">
          <w:pgSz w:w="11910" w:h="16840"/>
          <w:pgMar w:top="1400" w:right="760" w:bottom="280" w:left="1200" w:header="708" w:footer="708" w:gutter="0"/>
          <w:cols w:space="708"/>
        </w:sectPr>
      </w:pPr>
    </w:p>
    <w:p w14:paraId="151143E3" w14:textId="158271D1" w:rsidR="009373A5" w:rsidRPr="009373A5" w:rsidRDefault="009373A5" w:rsidP="009373A5">
      <w:pPr>
        <w:widowControl w:val="0"/>
        <w:autoSpaceDE w:val="0"/>
        <w:autoSpaceDN w:val="0"/>
        <w:rPr>
          <w:rFonts w:ascii="Arial" w:eastAsia="Arial" w:hAnsi="Arial" w:cs="Arial"/>
          <w:sz w:val="2"/>
          <w:szCs w:val="2"/>
          <w:lang w:eastAsia="pl-PL" w:bidi="pl-PL"/>
        </w:rPr>
      </w:pPr>
      <w:r w:rsidRPr="009373A5">
        <w:rPr>
          <w:rFonts w:ascii="Arial" w:eastAsia="Arial" w:hAnsi="Arial" w:cs="Arial"/>
          <w:noProof/>
          <w:lang w:eastAsia="pl-PL" w:bidi="pl-PL"/>
        </w:rPr>
        <w:lastRenderedPageBreak/>
        <mc:AlternateContent>
          <mc:Choice Requires="wpg">
            <w:drawing>
              <wp:anchor distT="0" distB="0" distL="114300" distR="114300" simplePos="0" relativeHeight="252132352" behindDoc="1" locked="0" layoutInCell="1" allowOverlap="1" wp14:anchorId="77368E16" wp14:editId="49A33704">
                <wp:simplePos x="0" y="0"/>
                <wp:positionH relativeFrom="page">
                  <wp:posOffset>836930</wp:posOffset>
                </wp:positionH>
                <wp:positionV relativeFrom="page">
                  <wp:posOffset>899160</wp:posOffset>
                </wp:positionV>
                <wp:extent cx="6173470" cy="8831580"/>
                <wp:effectExtent l="0" t="0" r="0" b="0"/>
                <wp:wrapNone/>
                <wp:docPr id="1977450424" name="Grupa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3470" cy="8831580"/>
                          <a:chOff x="1318" y="1416"/>
                          <a:chExt cx="9722" cy="13908"/>
                        </a:xfrm>
                      </wpg:grpSpPr>
                      <wps:wsp>
                        <wps:cNvPr id="1867571164" name="Line 1015"/>
                        <wps:cNvCnPr>
                          <a:cxnSpLocks noChangeShapeType="1"/>
                        </wps:cNvCnPr>
                        <wps:spPr bwMode="auto">
                          <a:xfrm>
                            <a:off x="1320" y="222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6155513" name="Line 1016"/>
                        <wps:cNvCnPr>
                          <a:cxnSpLocks noChangeShapeType="1"/>
                        </wps:cNvCnPr>
                        <wps:spPr bwMode="auto">
                          <a:xfrm>
                            <a:off x="2124" y="222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4607886" name="Line 1017"/>
                        <wps:cNvCnPr>
                          <a:cxnSpLocks noChangeShapeType="1"/>
                        </wps:cNvCnPr>
                        <wps:spPr bwMode="auto">
                          <a:xfrm>
                            <a:off x="5670" y="222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899840" name="Line 1018"/>
                        <wps:cNvCnPr>
                          <a:cxnSpLocks noChangeShapeType="1"/>
                        </wps:cNvCnPr>
                        <wps:spPr bwMode="auto">
                          <a:xfrm>
                            <a:off x="6805" y="222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4441182" name="Line 1019"/>
                        <wps:cNvCnPr>
                          <a:cxnSpLocks noChangeShapeType="1"/>
                        </wps:cNvCnPr>
                        <wps:spPr bwMode="auto">
                          <a:xfrm>
                            <a:off x="1320" y="262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4136452" name="Line 1020"/>
                        <wps:cNvCnPr>
                          <a:cxnSpLocks noChangeShapeType="1"/>
                        </wps:cNvCnPr>
                        <wps:spPr bwMode="auto">
                          <a:xfrm>
                            <a:off x="2124" y="2627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4737735" name="Line 1021"/>
                        <wps:cNvCnPr>
                          <a:cxnSpLocks noChangeShapeType="1"/>
                        </wps:cNvCnPr>
                        <wps:spPr bwMode="auto">
                          <a:xfrm>
                            <a:off x="5670" y="2627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9199186" name="Line 1022"/>
                        <wps:cNvCnPr>
                          <a:cxnSpLocks noChangeShapeType="1"/>
                        </wps:cNvCnPr>
                        <wps:spPr bwMode="auto">
                          <a:xfrm>
                            <a:off x="6805" y="2627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5519766" name="Line 1023"/>
                        <wps:cNvCnPr>
                          <a:cxnSpLocks noChangeShapeType="1"/>
                        </wps:cNvCnPr>
                        <wps:spPr bwMode="auto">
                          <a:xfrm>
                            <a:off x="1320" y="4238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9002634" name="Line 1024"/>
                        <wps:cNvCnPr>
                          <a:cxnSpLocks noChangeShapeType="1"/>
                        </wps:cNvCnPr>
                        <wps:spPr bwMode="auto">
                          <a:xfrm>
                            <a:off x="2124" y="4238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0307353" name="Line 1025"/>
                        <wps:cNvCnPr>
                          <a:cxnSpLocks noChangeShapeType="1"/>
                        </wps:cNvCnPr>
                        <wps:spPr bwMode="auto">
                          <a:xfrm>
                            <a:off x="5670" y="4238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1822249" name="Line 1026"/>
                        <wps:cNvCnPr>
                          <a:cxnSpLocks noChangeShapeType="1"/>
                        </wps:cNvCnPr>
                        <wps:spPr bwMode="auto">
                          <a:xfrm>
                            <a:off x="6805" y="4238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6660193" name="Line 1027"/>
                        <wps:cNvCnPr>
                          <a:cxnSpLocks noChangeShapeType="1"/>
                        </wps:cNvCnPr>
                        <wps:spPr bwMode="auto">
                          <a:xfrm>
                            <a:off x="1320" y="625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4836639" name="Line 1028"/>
                        <wps:cNvCnPr>
                          <a:cxnSpLocks noChangeShapeType="1"/>
                        </wps:cNvCnPr>
                        <wps:spPr bwMode="auto">
                          <a:xfrm>
                            <a:off x="2124" y="6252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4966522" name="Line 1029"/>
                        <wps:cNvCnPr>
                          <a:cxnSpLocks noChangeShapeType="1"/>
                        </wps:cNvCnPr>
                        <wps:spPr bwMode="auto">
                          <a:xfrm>
                            <a:off x="5670" y="625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250275" name="Line 1030"/>
                        <wps:cNvCnPr>
                          <a:cxnSpLocks noChangeShapeType="1"/>
                        </wps:cNvCnPr>
                        <wps:spPr bwMode="auto">
                          <a:xfrm>
                            <a:off x="6805" y="625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1456614" name="Line 1031"/>
                        <wps:cNvCnPr>
                          <a:cxnSpLocks noChangeShapeType="1"/>
                        </wps:cNvCnPr>
                        <wps:spPr bwMode="auto">
                          <a:xfrm>
                            <a:off x="1320" y="6655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5320664" name="Line 1032"/>
                        <wps:cNvCnPr>
                          <a:cxnSpLocks noChangeShapeType="1"/>
                        </wps:cNvCnPr>
                        <wps:spPr bwMode="auto">
                          <a:xfrm>
                            <a:off x="2124" y="6655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8702311" name="Line 1033"/>
                        <wps:cNvCnPr>
                          <a:cxnSpLocks noChangeShapeType="1"/>
                        </wps:cNvCnPr>
                        <wps:spPr bwMode="auto">
                          <a:xfrm>
                            <a:off x="5670" y="6655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3110054" name="Line 1034"/>
                        <wps:cNvCnPr>
                          <a:cxnSpLocks noChangeShapeType="1"/>
                        </wps:cNvCnPr>
                        <wps:spPr bwMode="auto">
                          <a:xfrm>
                            <a:off x="6805" y="6655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1373039" name="Line 1035"/>
                        <wps:cNvCnPr>
                          <a:cxnSpLocks noChangeShapeType="1"/>
                        </wps:cNvCnPr>
                        <wps:spPr bwMode="auto">
                          <a:xfrm>
                            <a:off x="1320" y="746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1992595" name="Line 1036"/>
                        <wps:cNvCnPr>
                          <a:cxnSpLocks noChangeShapeType="1"/>
                        </wps:cNvCnPr>
                        <wps:spPr bwMode="auto">
                          <a:xfrm>
                            <a:off x="2124" y="7461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6179823" name="Line 1037"/>
                        <wps:cNvCnPr>
                          <a:cxnSpLocks noChangeShapeType="1"/>
                        </wps:cNvCnPr>
                        <wps:spPr bwMode="auto">
                          <a:xfrm>
                            <a:off x="5670" y="7461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9892506" name="Line 1038"/>
                        <wps:cNvCnPr>
                          <a:cxnSpLocks noChangeShapeType="1"/>
                        </wps:cNvCnPr>
                        <wps:spPr bwMode="auto">
                          <a:xfrm>
                            <a:off x="6805" y="7461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0522961" name="Line 1039"/>
                        <wps:cNvCnPr>
                          <a:cxnSpLocks noChangeShapeType="1"/>
                        </wps:cNvCnPr>
                        <wps:spPr bwMode="auto">
                          <a:xfrm>
                            <a:off x="1320" y="786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1334326" name="Line 1040"/>
                        <wps:cNvCnPr>
                          <a:cxnSpLocks noChangeShapeType="1"/>
                        </wps:cNvCnPr>
                        <wps:spPr bwMode="auto">
                          <a:xfrm>
                            <a:off x="2124" y="7867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7516433" name="Line 1041"/>
                        <wps:cNvCnPr>
                          <a:cxnSpLocks noChangeShapeType="1"/>
                        </wps:cNvCnPr>
                        <wps:spPr bwMode="auto">
                          <a:xfrm>
                            <a:off x="5670" y="7867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4411613" name="Line 1042"/>
                        <wps:cNvCnPr>
                          <a:cxnSpLocks noChangeShapeType="1"/>
                        </wps:cNvCnPr>
                        <wps:spPr bwMode="auto">
                          <a:xfrm>
                            <a:off x="6805" y="7867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803572" name="Line 1043"/>
                        <wps:cNvCnPr>
                          <a:cxnSpLocks noChangeShapeType="1"/>
                        </wps:cNvCnPr>
                        <wps:spPr bwMode="auto">
                          <a:xfrm>
                            <a:off x="1320" y="927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6012610" name="Line 1044"/>
                        <wps:cNvCnPr>
                          <a:cxnSpLocks noChangeShapeType="1"/>
                        </wps:cNvCnPr>
                        <wps:spPr bwMode="auto">
                          <a:xfrm>
                            <a:off x="2124" y="927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852176" name="Line 1045"/>
                        <wps:cNvCnPr>
                          <a:cxnSpLocks noChangeShapeType="1"/>
                        </wps:cNvCnPr>
                        <wps:spPr bwMode="auto">
                          <a:xfrm>
                            <a:off x="5670" y="927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0436514" name="Line 1046"/>
                        <wps:cNvCnPr>
                          <a:cxnSpLocks noChangeShapeType="1"/>
                        </wps:cNvCnPr>
                        <wps:spPr bwMode="auto">
                          <a:xfrm>
                            <a:off x="6805" y="927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1841678" name="Line 1047"/>
                        <wps:cNvCnPr>
                          <a:cxnSpLocks noChangeShapeType="1"/>
                        </wps:cNvCnPr>
                        <wps:spPr bwMode="auto">
                          <a:xfrm>
                            <a:off x="1320" y="1088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2799692" name="Line 1048"/>
                        <wps:cNvCnPr>
                          <a:cxnSpLocks noChangeShapeType="1"/>
                        </wps:cNvCnPr>
                        <wps:spPr bwMode="auto">
                          <a:xfrm>
                            <a:off x="2124" y="10887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7927250" name="Line 1049"/>
                        <wps:cNvCnPr>
                          <a:cxnSpLocks noChangeShapeType="1"/>
                        </wps:cNvCnPr>
                        <wps:spPr bwMode="auto">
                          <a:xfrm>
                            <a:off x="5670" y="10887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555842" name="Line 1050"/>
                        <wps:cNvCnPr>
                          <a:cxnSpLocks noChangeShapeType="1"/>
                        </wps:cNvCnPr>
                        <wps:spPr bwMode="auto">
                          <a:xfrm>
                            <a:off x="6805" y="10887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5647052" name="Line 1051"/>
                        <wps:cNvCnPr>
                          <a:cxnSpLocks noChangeShapeType="1"/>
                        </wps:cNvCnPr>
                        <wps:spPr bwMode="auto">
                          <a:xfrm>
                            <a:off x="1320" y="12298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3367717" name="Line 1052"/>
                        <wps:cNvCnPr>
                          <a:cxnSpLocks noChangeShapeType="1"/>
                        </wps:cNvCnPr>
                        <wps:spPr bwMode="auto">
                          <a:xfrm>
                            <a:off x="2124" y="12298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1677329" name="Line 1053"/>
                        <wps:cNvCnPr>
                          <a:cxnSpLocks noChangeShapeType="1"/>
                        </wps:cNvCnPr>
                        <wps:spPr bwMode="auto">
                          <a:xfrm>
                            <a:off x="5670" y="12298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304908" name="Line 1054"/>
                        <wps:cNvCnPr>
                          <a:cxnSpLocks noChangeShapeType="1"/>
                        </wps:cNvCnPr>
                        <wps:spPr bwMode="auto">
                          <a:xfrm>
                            <a:off x="6805" y="12298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2918813" name="Line 1055"/>
                        <wps:cNvCnPr>
                          <a:cxnSpLocks noChangeShapeType="1"/>
                        </wps:cNvCnPr>
                        <wps:spPr bwMode="auto">
                          <a:xfrm>
                            <a:off x="1320" y="13105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9244699" name="Line 1056"/>
                        <wps:cNvCnPr>
                          <a:cxnSpLocks noChangeShapeType="1"/>
                        </wps:cNvCnPr>
                        <wps:spPr bwMode="auto">
                          <a:xfrm>
                            <a:off x="2124" y="13105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1137666" name="Line 1057"/>
                        <wps:cNvCnPr>
                          <a:cxnSpLocks noChangeShapeType="1"/>
                        </wps:cNvCnPr>
                        <wps:spPr bwMode="auto">
                          <a:xfrm>
                            <a:off x="5670" y="13105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7742389" name="Line 1058"/>
                        <wps:cNvCnPr>
                          <a:cxnSpLocks noChangeShapeType="1"/>
                        </wps:cNvCnPr>
                        <wps:spPr bwMode="auto">
                          <a:xfrm>
                            <a:off x="6805" y="13105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4401721" name="Line 1059"/>
                        <wps:cNvCnPr>
                          <a:cxnSpLocks noChangeShapeType="1"/>
                        </wps:cNvCnPr>
                        <wps:spPr bwMode="auto">
                          <a:xfrm>
                            <a:off x="2123" y="1416"/>
                            <a:ext cx="0" cy="12496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464672" name="Line 1060"/>
                        <wps:cNvCnPr>
                          <a:cxnSpLocks noChangeShapeType="1"/>
                        </wps:cNvCnPr>
                        <wps:spPr bwMode="auto">
                          <a:xfrm>
                            <a:off x="5669" y="1416"/>
                            <a:ext cx="0" cy="12496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2572961" name="Line 1061"/>
                        <wps:cNvCnPr>
                          <a:cxnSpLocks noChangeShapeType="1"/>
                        </wps:cNvCnPr>
                        <wps:spPr bwMode="auto">
                          <a:xfrm>
                            <a:off x="6804" y="1416"/>
                            <a:ext cx="0" cy="12496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6388006" name="Line 1062"/>
                        <wps:cNvCnPr>
                          <a:cxnSpLocks noChangeShapeType="1"/>
                        </wps:cNvCnPr>
                        <wps:spPr bwMode="auto">
                          <a:xfrm>
                            <a:off x="1320" y="1391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9938584" name="Line 1063"/>
                        <wps:cNvCnPr>
                          <a:cxnSpLocks noChangeShapeType="1"/>
                        </wps:cNvCnPr>
                        <wps:spPr bwMode="auto">
                          <a:xfrm>
                            <a:off x="2124" y="13911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3389556" name="Line 1064"/>
                        <wps:cNvCnPr>
                          <a:cxnSpLocks noChangeShapeType="1"/>
                        </wps:cNvCnPr>
                        <wps:spPr bwMode="auto">
                          <a:xfrm>
                            <a:off x="5670" y="13911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5643430" name="Line 1065"/>
                        <wps:cNvCnPr>
                          <a:cxnSpLocks noChangeShapeType="1"/>
                        </wps:cNvCnPr>
                        <wps:spPr bwMode="auto">
                          <a:xfrm>
                            <a:off x="6805" y="13911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3063269" name="Line 1066"/>
                        <wps:cNvCnPr>
                          <a:cxnSpLocks noChangeShapeType="1"/>
                        </wps:cNvCnPr>
                        <wps:spPr bwMode="auto">
                          <a:xfrm>
                            <a:off x="1320" y="1411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7661049" name="Line 1067"/>
                        <wps:cNvCnPr>
                          <a:cxnSpLocks noChangeShapeType="1"/>
                        </wps:cNvCnPr>
                        <wps:spPr bwMode="auto">
                          <a:xfrm>
                            <a:off x="2124" y="14113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5538525" name="Line 1068"/>
                        <wps:cNvCnPr>
                          <a:cxnSpLocks noChangeShapeType="1"/>
                        </wps:cNvCnPr>
                        <wps:spPr bwMode="auto">
                          <a:xfrm>
                            <a:off x="5670" y="14113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8439472" name="Line 1069"/>
                        <wps:cNvCnPr>
                          <a:cxnSpLocks noChangeShapeType="1"/>
                        </wps:cNvCnPr>
                        <wps:spPr bwMode="auto">
                          <a:xfrm>
                            <a:off x="6805" y="14113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3091408" name="Line 1070"/>
                        <wps:cNvCnPr>
                          <a:cxnSpLocks noChangeShapeType="1"/>
                        </wps:cNvCnPr>
                        <wps:spPr bwMode="auto">
                          <a:xfrm>
                            <a:off x="1319" y="1416"/>
                            <a:ext cx="0" cy="13908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5946905" name="Line 1071"/>
                        <wps:cNvCnPr>
                          <a:cxnSpLocks noChangeShapeType="1"/>
                        </wps:cNvCnPr>
                        <wps:spPr bwMode="auto">
                          <a:xfrm>
                            <a:off x="1320" y="1532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7741226" name="Line 1072"/>
                        <wps:cNvCnPr>
                          <a:cxnSpLocks noChangeShapeType="1"/>
                        </wps:cNvCnPr>
                        <wps:spPr bwMode="auto">
                          <a:xfrm>
                            <a:off x="2123" y="14112"/>
                            <a:ext cx="0" cy="1212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4554254" name="Line 1073"/>
                        <wps:cNvCnPr>
                          <a:cxnSpLocks noChangeShapeType="1"/>
                        </wps:cNvCnPr>
                        <wps:spPr bwMode="auto">
                          <a:xfrm>
                            <a:off x="2124" y="15322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3261748" name="Line 1074"/>
                        <wps:cNvCnPr>
                          <a:cxnSpLocks noChangeShapeType="1"/>
                        </wps:cNvCnPr>
                        <wps:spPr bwMode="auto">
                          <a:xfrm>
                            <a:off x="5669" y="14112"/>
                            <a:ext cx="0" cy="1212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6801517" name="Line 1075"/>
                        <wps:cNvCnPr>
                          <a:cxnSpLocks noChangeShapeType="1"/>
                        </wps:cNvCnPr>
                        <wps:spPr bwMode="auto">
                          <a:xfrm>
                            <a:off x="5670" y="1532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3959292" name="Line 1076"/>
                        <wps:cNvCnPr>
                          <a:cxnSpLocks noChangeShapeType="1"/>
                        </wps:cNvCnPr>
                        <wps:spPr bwMode="auto">
                          <a:xfrm>
                            <a:off x="6804" y="14112"/>
                            <a:ext cx="0" cy="1212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1974299" name="Line 1077"/>
                        <wps:cNvCnPr>
                          <a:cxnSpLocks noChangeShapeType="1"/>
                        </wps:cNvCnPr>
                        <wps:spPr bwMode="auto">
                          <a:xfrm>
                            <a:off x="6805" y="1532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4988570" name="Line 1078"/>
                        <wps:cNvCnPr>
                          <a:cxnSpLocks noChangeShapeType="1"/>
                        </wps:cNvCnPr>
                        <wps:spPr bwMode="auto">
                          <a:xfrm>
                            <a:off x="11039" y="1416"/>
                            <a:ext cx="0" cy="13908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D17507" id="Grupa 516" o:spid="_x0000_s1026" style="position:absolute;margin-left:65.9pt;margin-top:70.8pt;width:486.1pt;height:695.4pt;z-index:-251184128;mso-position-horizontal-relative:page;mso-position-vertical-relative:page" coordorigin="1318,1416" coordsize="9722,13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">
                <v:line id="Line 1015" o:spid="_x0000_s1027" style="position:absolute;visibility:visible;mso-wrap-style:square" from="1320,2224" to="2122,2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" strokeweight=".12pt"/>
                <v:line id="Line 1016" o:spid="_x0000_s1028" style="position:absolute;visibility:visible;mso-wrap-style:square" from="2124,2224" to="5668,2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" strokeweight=".12pt"/>
                <v:line id="Line 1017" o:spid="_x0000_s1029" style="position:absolute;visibility:visible;mso-wrap-style:square" from="5670,2224" to="6803,2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" strokeweight=".12pt"/>
                <v:line id="Line 1018" o:spid="_x0000_s1030" style="position:absolute;visibility:visible;mso-wrap-style:square" from="6805,2224" to="11038,2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" strokeweight=".12pt"/>
                <v:line id="Line 1019" o:spid="_x0000_s1031" style="position:absolute;visibility:visible;mso-wrap-style:square" from="1320,2627" to="2122,2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" strokeweight=".12pt"/>
                <v:line id="Line 1020" o:spid="_x0000_s1032" style="position:absolute;visibility:visible;mso-wrap-style:square" from="2124,2627" to="5668,2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" strokeweight=".12pt"/>
                <v:line id="Line 1021" o:spid="_x0000_s1033" style="position:absolute;visibility:visible;mso-wrap-style:square" from="5670,2627" to="6803,2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" strokeweight=".12pt"/>
                <v:line id="Line 1022" o:spid="_x0000_s1034" style="position:absolute;visibility:visible;mso-wrap-style:square" from="6805,2627" to="11038,2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" strokeweight=".12pt"/>
                <v:line id="Line 1023" o:spid="_x0000_s1035" style="position:absolute;visibility:visible;mso-wrap-style:square" from="1320,4238" to="2122,4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" strokeweight=".12pt"/>
                <v:line id="Line 1024" o:spid="_x0000_s1036" style="position:absolute;visibility:visible;mso-wrap-style:square" from="2124,4238" to="5668,4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" strokeweight=".12pt"/>
                <v:line id="Line 1025" o:spid="_x0000_s1037" style="position:absolute;visibility:visible;mso-wrap-style:square" from="5670,4238" to="6803,4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" strokeweight=".12pt"/>
                <v:line id="Line 1026" o:spid="_x0000_s1038" style="position:absolute;visibility:visible;mso-wrap-style:square" from="6805,4238" to="11038,4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" strokeweight=".12pt"/>
                <v:line id="Line 1027" o:spid="_x0000_s1039" style="position:absolute;visibility:visible;mso-wrap-style:square" from="1320,6252" to="2122,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" strokeweight=".12pt"/>
                <v:line id="Line 1028" o:spid="_x0000_s1040" style="position:absolute;visibility:visible;mso-wrap-style:square" from="2124,6252" to="5668,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" strokeweight=".12pt"/>
                <v:line id="Line 1029" o:spid="_x0000_s1041" style="position:absolute;visibility:visible;mso-wrap-style:square" from="5670,6252" to="6803,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" strokeweight=".12pt"/>
                <v:line id="Line 1030" o:spid="_x0000_s1042" style="position:absolute;visibility:visible;mso-wrap-style:square" from="6805,6252" to="11038,62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" strokeweight=".12pt"/>
                <v:line id="Line 1031" o:spid="_x0000_s1043" style="position:absolute;visibility:visible;mso-wrap-style:square" from="1320,6655" to="2122,6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" strokeweight=".12pt"/>
                <v:line id="Line 1032" o:spid="_x0000_s1044" style="position:absolute;visibility:visible;mso-wrap-style:square" from="2124,6655" to="5668,6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" strokeweight=".12pt"/>
                <v:line id="Line 1033" o:spid="_x0000_s1045" style="position:absolute;visibility:visible;mso-wrap-style:square" from="5670,6655" to="6803,6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" strokeweight=".12pt"/>
                <v:line id="Line 1034" o:spid="_x0000_s1046" style="position:absolute;visibility:visible;mso-wrap-style:square" from="6805,6655" to="11038,6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" strokeweight=".12pt"/>
                <v:line id="Line 1035" o:spid="_x0000_s1047" style="position:absolute;visibility:visible;mso-wrap-style:square" from="1320,7461" to="2122,7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" strokeweight=".12pt"/>
                <v:line id="Line 1036" o:spid="_x0000_s1048" style="position:absolute;visibility:visible;mso-wrap-style:square" from="2124,7461" to="5668,7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" strokeweight=".12pt"/>
                <v:line id="Line 1037" o:spid="_x0000_s1049" style="position:absolute;visibility:visible;mso-wrap-style:square" from="5670,7461" to="6803,7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" strokeweight=".12pt"/>
                <v:line id="Line 1038" o:spid="_x0000_s1050" style="position:absolute;visibility:visible;mso-wrap-style:square" from="6805,7461" to="11038,7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" strokeweight=".12pt"/>
                <v:line id="Line 1039" o:spid="_x0000_s1051" style="position:absolute;visibility:visible;mso-wrap-style:square" from="1320,7867" to="2122,7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" strokeweight=".12pt"/>
                <v:line id="Line 1040" o:spid="_x0000_s1052" style="position:absolute;visibility:visible;mso-wrap-style:square" from="2124,7867" to="5668,7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" strokeweight=".12pt"/>
                <v:line id="Line 1041" o:spid="_x0000_s1053" style="position:absolute;visibility:visible;mso-wrap-style:square" from="5670,7867" to="6803,7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" strokeweight=".12pt"/>
                <v:line id="Line 1042" o:spid="_x0000_s1054" style="position:absolute;visibility:visible;mso-wrap-style:square" from="6805,7867" to="11038,7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" strokeweight=".12pt"/>
                <v:line id="Line 1043" o:spid="_x0000_s1055" style="position:absolute;visibility:visible;mso-wrap-style:square" from="1320,9276" to="2122,9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" strokeweight=".12pt"/>
                <v:line id="Line 1044" o:spid="_x0000_s1056" style="position:absolute;visibility:visible;mso-wrap-style:square" from="2124,9276" to="5668,9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" strokeweight=".12pt"/>
                <v:line id="Line 1045" o:spid="_x0000_s1057" style="position:absolute;visibility:visible;mso-wrap-style:square" from="5670,9276" to="6803,9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" strokeweight=".12pt"/>
                <v:line id="Line 1046" o:spid="_x0000_s1058" style="position:absolute;visibility:visible;mso-wrap-style:square" from="6805,9276" to="11038,92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" strokeweight=".12pt"/>
                <v:line id="Line 1047" o:spid="_x0000_s1059" style="position:absolute;visibility:visible;mso-wrap-style:square" from="1320,10887" to="2122,10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" strokeweight=".12pt"/>
                <v:line id="Line 1048" o:spid="_x0000_s1060" style="position:absolute;visibility:visible;mso-wrap-style:square" from="2124,10887" to="5668,10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" strokeweight=".12pt"/>
                <v:line id="Line 1049" o:spid="_x0000_s1061" style="position:absolute;visibility:visible;mso-wrap-style:square" from="5670,10887" to="6803,10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" strokeweight=".12pt"/>
                <v:line id="Line 1050" o:spid="_x0000_s1062" style="position:absolute;visibility:visible;mso-wrap-style:square" from="6805,10887" to="11038,10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" strokeweight=".12pt"/>
                <v:line id="Line 1051" o:spid="_x0000_s1063" style="position:absolute;visibility:visible;mso-wrap-style:square" from="1320,12298" to="2122,12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" strokeweight=".12pt"/>
                <v:line id="Line 1052" o:spid="_x0000_s1064" style="position:absolute;visibility:visible;mso-wrap-style:square" from="2124,12298" to="5668,12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" strokeweight=".12pt"/>
                <v:line id="Line 1053" o:spid="_x0000_s1065" style="position:absolute;visibility:visible;mso-wrap-style:square" from="5670,12298" to="6803,12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" strokeweight=".12pt"/>
                <v:line id="Line 1054" o:spid="_x0000_s1066" style="position:absolute;visibility:visible;mso-wrap-style:square" from="6805,12298" to="11038,12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" strokeweight=".12pt"/>
                <v:line id="Line 1055" o:spid="_x0000_s1067" style="position:absolute;visibility:visible;mso-wrap-style:square" from="1320,13105" to="2122,13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" strokeweight=".12pt"/>
                <v:line id="Line 1056" o:spid="_x0000_s1068" style="position:absolute;visibility:visible;mso-wrap-style:square" from="2124,13105" to="5668,13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" strokeweight=".12pt"/>
                <v:line id="Line 1057" o:spid="_x0000_s1069" style="position:absolute;visibility:visible;mso-wrap-style:square" from="5670,13105" to="6803,13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" strokeweight=".12pt"/>
                <v:line id="Line 1058" o:spid="_x0000_s1070" style="position:absolute;visibility:visible;mso-wrap-style:square" from="6805,13105" to="11038,13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" strokeweight=".12pt"/>
                <v:line id="Line 1059" o:spid="_x0000_s1071" style="position:absolute;visibility:visible;mso-wrap-style:square" from="2123,1416" to="2123,13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" strokeweight=".12pt"/>
                <v:line id="Line 1060" o:spid="_x0000_s1072" style="position:absolute;visibility:visible;mso-wrap-style:square" from="5669,1416" to="5669,13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" strokeweight=".12pt"/>
                <v:line id="Line 1061" o:spid="_x0000_s1073" style="position:absolute;visibility:visible;mso-wrap-style:square" from="6804,1416" to="6804,13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" strokeweight=".12pt"/>
                <v:line id="Line 1062" o:spid="_x0000_s1074" style="position:absolute;visibility:visible;mso-wrap-style:square" from="1320,13911" to="2122,13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" strokeweight=".12pt"/>
                <v:line id="Line 1063" o:spid="_x0000_s1075" style="position:absolute;visibility:visible;mso-wrap-style:square" from="2124,13911" to="5668,13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" strokeweight=".12pt"/>
                <v:line id="Line 1064" o:spid="_x0000_s1076" style="position:absolute;visibility:visible;mso-wrap-style:square" from="5670,13911" to="6803,13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" strokeweight=".12pt"/>
                <v:line id="Line 1065" o:spid="_x0000_s1077" style="position:absolute;visibility:visible;mso-wrap-style:square" from="6805,13911" to="11038,13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" strokeweight=".12pt"/>
                <v:line id="Line 1066" o:spid="_x0000_s1078" style="position:absolute;visibility:visible;mso-wrap-style:square" from="1320,14113" to="2122,1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" strokeweight=".12pt"/>
                <v:line id="Line 1067" o:spid="_x0000_s1079" style="position:absolute;visibility:visible;mso-wrap-style:square" from="2124,14113" to="5668,1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" strokeweight=".12pt"/>
                <v:line id="Line 1068" o:spid="_x0000_s1080" style="position:absolute;visibility:visible;mso-wrap-style:square" from="5670,14113" to="6803,1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" strokeweight=".12pt"/>
                <v:line id="Line 1069" o:spid="_x0000_s1081" style="position:absolute;visibility:visible;mso-wrap-style:square" from="6805,14113" to="11038,14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" strokeweight=".12pt"/>
                <v:line id="Line 1070" o:spid="_x0000_s1082" style="position:absolute;visibility:visible;mso-wrap-style:square" from="1319,1416" to="1319,15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" strokeweight=".12pt"/>
                <v:line id="Line 1071" o:spid="_x0000_s1083" style="position:absolute;visibility:visible;mso-wrap-style:square" from="1320,15322" to="2122,15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" strokeweight=".12pt"/>
                <v:line id="Line 1072" o:spid="_x0000_s1084" style="position:absolute;visibility:visible;mso-wrap-style:square" from="2123,14112" to="2123,15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" strokeweight=".12pt"/>
                <v:line id="Line 1073" o:spid="_x0000_s1085" style="position:absolute;visibility:visible;mso-wrap-style:square" from="2124,15322" to="5668,15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" strokeweight=".12pt"/>
                <v:line id="Line 1074" o:spid="_x0000_s1086" style="position:absolute;visibility:visible;mso-wrap-style:square" from="5669,14112" to="5669,15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" strokeweight=".12pt"/>
                <v:line id="Line 1075" o:spid="_x0000_s1087" style="position:absolute;visibility:visible;mso-wrap-style:square" from="5670,15322" to="6803,15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" strokeweight=".12pt"/>
                <v:line id="Line 1076" o:spid="_x0000_s1088" style="position:absolute;visibility:visible;mso-wrap-style:square" from="6804,14112" to="6804,15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" strokeweight=".12pt"/>
                <v:line id="Line 1077" o:spid="_x0000_s1089" style="position:absolute;visibility:visible;mso-wrap-style:square" from="6805,15322" to="11038,15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" strokeweight=".12pt"/>
                <v:line id="Line 1078" o:spid="_x0000_s1090" style="position:absolute;visibility:visible;mso-wrap-style:square" from="11039,1416" to="11039,15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" strokeweight=".12pt"/>
                <w10:wrap anchorx="page" anchory="page"/>
              </v:group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33376" behindDoc="1" locked="0" layoutInCell="1" allowOverlap="1" wp14:anchorId="02F5E87E" wp14:editId="285E3BC9">
                <wp:simplePos x="0" y="0"/>
                <wp:positionH relativeFrom="page">
                  <wp:posOffset>837565</wp:posOffset>
                </wp:positionH>
                <wp:positionV relativeFrom="page">
                  <wp:posOffset>899160</wp:posOffset>
                </wp:positionV>
                <wp:extent cx="510540" cy="513715"/>
                <wp:effectExtent l="0" t="0" r="0" b="0"/>
                <wp:wrapNone/>
                <wp:docPr id="2055514444" name="Pole tekstowe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CEF6DD" w14:textId="77777777" w:rsidR="009373A5" w:rsidRDefault="009373A5" w:rsidP="009373A5">
                            <w:pPr>
                              <w:pStyle w:val="Tekstpodstawowy"/>
                              <w:spacing w:before="9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61E12DE3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108.</w:t>
                            </w:r>
                          </w:p>
                          <w:p w14:paraId="16AA40B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5E87E" id="Pole tekstowe 515" o:spid="_x0000_s1478" type="#_x0000_t202" style="position:absolute;margin-left:65.95pt;margin-top:70.8pt;width:40.2pt;height:40.45pt;z-index:-25118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" filled="f" stroked="f">
                <v:textbox inset="0,0,0,0">
                  <w:txbxContent>
                    <w:p w14:paraId="1FCEF6DD" w14:textId="77777777" w:rsidR="009373A5" w:rsidRDefault="009373A5" w:rsidP="009373A5">
                      <w:pPr>
                        <w:pStyle w:val="Tekstpodstawowy"/>
                        <w:spacing w:before="9"/>
                        <w:rPr>
                          <w:rFonts w:ascii="Times New Roman"/>
                          <w:sz w:val="25"/>
                        </w:rPr>
                      </w:pPr>
                    </w:p>
                    <w:p w14:paraId="61E12DE3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108.</w:t>
                      </w:r>
                    </w:p>
                    <w:p w14:paraId="16AA40B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34400" behindDoc="1" locked="0" layoutInCell="1" allowOverlap="1" wp14:anchorId="2EE4DF0C" wp14:editId="201FCC66">
                <wp:simplePos x="0" y="0"/>
                <wp:positionH relativeFrom="page">
                  <wp:posOffset>1348105</wp:posOffset>
                </wp:positionH>
                <wp:positionV relativeFrom="page">
                  <wp:posOffset>899160</wp:posOffset>
                </wp:positionV>
                <wp:extent cx="2251710" cy="513715"/>
                <wp:effectExtent l="0" t="0" r="0" b="0"/>
                <wp:wrapNone/>
                <wp:docPr id="817189992" name="Pole tekstowe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8AD57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81"/>
                            </w:pPr>
                            <w:r>
                              <w:t>System monitorowania pacjenta przeznaczony do monitorowania pacjentów we wszystkich kategoriach wiekowych: dorosłych, dzieci i noworodków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4DF0C" id="Pole tekstowe 514" o:spid="_x0000_s1479" type="#_x0000_t202" style="position:absolute;margin-left:106.15pt;margin-top:70.8pt;width:177.3pt;height:40.45pt;z-index:-25118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" filled="f" stroked="f">
                <v:textbox inset="0,0,0,0">
                  <w:txbxContent>
                    <w:p w14:paraId="5C28AD57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81"/>
                      </w:pPr>
                      <w:r>
                        <w:t>System monitorowania pacjenta przeznaczony do monitorowania pacjentów we wszystkich kategoriach wiekowych: dorosłych, dzieci i noworodków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35424" behindDoc="1" locked="0" layoutInCell="1" allowOverlap="1" wp14:anchorId="1D4DAED3" wp14:editId="5C796249">
                <wp:simplePos x="0" y="0"/>
                <wp:positionH relativeFrom="page">
                  <wp:posOffset>3599815</wp:posOffset>
                </wp:positionH>
                <wp:positionV relativeFrom="page">
                  <wp:posOffset>899160</wp:posOffset>
                </wp:positionV>
                <wp:extent cx="721360" cy="513715"/>
                <wp:effectExtent l="0" t="0" r="0" b="0"/>
                <wp:wrapNone/>
                <wp:docPr id="2111992906" name="Pole tekstow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75D7DF" w14:textId="77777777" w:rsidR="009373A5" w:rsidRDefault="009373A5" w:rsidP="009373A5">
                            <w:pPr>
                              <w:pStyle w:val="Tekstpodstawowy"/>
                              <w:spacing w:line="201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60E75E6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DAED3" id="Pole tekstowe 513" o:spid="_x0000_s1480" type="#_x0000_t202" style="position:absolute;margin-left:283.45pt;margin-top:70.8pt;width:56.8pt;height:40.45pt;z-index:-25118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" filled="f" stroked="f">
                <v:textbox inset="0,0,0,0">
                  <w:txbxContent>
                    <w:p w14:paraId="4175D7DF" w14:textId="77777777" w:rsidR="009373A5" w:rsidRDefault="009373A5" w:rsidP="009373A5">
                      <w:pPr>
                        <w:pStyle w:val="Tekstpodstawowy"/>
                        <w:spacing w:line="201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60E75E6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36448" behindDoc="1" locked="0" layoutInCell="1" allowOverlap="1" wp14:anchorId="48388881" wp14:editId="26DD696F">
                <wp:simplePos x="0" y="0"/>
                <wp:positionH relativeFrom="page">
                  <wp:posOffset>4320540</wp:posOffset>
                </wp:positionH>
                <wp:positionV relativeFrom="page">
                  <wp:posOffset>899160</wp:posOffset>
                </wp:positionV>
                <wp:extent cx="2689225" cy="513715"/>
                <wp:effectExtent l="0" t="0" r="0" b="0"/>
                <wp:wrapNone/>
                <wp:docPr id="1981564350" name="Pole tekstow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AEE51D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System monitorowania pacjenta przeznaczony do monitorowania pacjentów we wszystkich</w:t>
                            </w:r>
                          </w:p>
                          <w:p w14:paraId="77987701" w14:textId="77777777" w:rsidR="009373A5" w:rsidRDefault="009373A5" w:rsidP="009373A5">
                            <w:pPr>
                              <w:pStyle w:val="Tekstpodstawowy"/>
                              <w:spacing w:before="1" w:line="232" w:lineRule="auto"/>
                              <w:ind w:left="1" w:right="842"/>
                            </w:pPr>
                            <w:r>
                              <w:t>kategoriach wiekowych: dorosłych, dzieci i noworodków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88881" id="Pole tekstowe 512" o:spid="_x0000_s1481" type="#_x0000_t202" style="position:absolute;margin-left:340.2pt;margin-top:70.8pt;width:211.75pt;height:40.45pt;z-index:-25118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" filled="f" stroked="f">
                <v:textbox inset="0,0,0,0">
                  <w:txbxContent>
                    <w:p w14:paraId="53AEE51D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System monitorowania pacjenta przeznaczony do monitorowania pacjentów we wszystkich</w:t>
                      </w:r>
                    </w:p>
                    <w:p w14:paraId="77987701" w14:textId="77777777" w:rsidR="009373A5" w:rsidRDefault="009373A5" w:rsidP="009373A5">
                      <w:pPr>
                        <w:pStyle w:val="Tekstpodstawowy"/>
                        <w:spacing w:before="1" w:line="232" w:lineRule="auto"/>
                        <w:ind w:left="1" w:right="842"/>
                      </w:pPr>
                      <w:r>
                        <w:t>kategoriach wiekowych: dorosłych, dzieci i noworodków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37472" behindDoc="1" locked="0" layoutInCell="1" allowOverlap="1" wp14:anchorId="3BD98B04" wp14:editId="36F0BAAF">
                <wp:simplePos x="0" y="0"/>
                <wp:positionH relativeFrom="page">
                  <wp:posOffset>837565</wp:posOffset>
                </wp:positionH>
                <wp:positionV relativeFrom="page">
                  <wp:posOffset>1412240</wp:posOffset>
                </wp:positionV>
                <wp:extent cx="510540" cy="256540"/>
                <wp:effectExtent l="0" t="0" r="0" b="0"/>
                <wp:wrapNone/>
                <wp:docPr id="449255778" name="Pole tekstowe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88D29B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404"/>
                            </w:pPr>
                            <w:r>
                              <w:t>109.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98B04" id="Pole tekstowe 511" o:spid="_x0000_s1482" type="#_x0000_t202" style="position:absolute;margin-left:65.95pt;margin-top:111.2pt;width:40.2pt;height:20.2pt;z-index:-25117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" filled="f" stroked="f">
                <v:textbox inset="0,0,0,0">
                  <w:txbxContent>
                    <w:p w14:paraId="1E88D29B" w14:textId="77777777" w:rsidR="009373A5" w:rsidRDefault="009373A5" w:rsidP="009373A5">
                      <w:pPr>
                        <w:pStyle w:val="Tekstpodstawowy"/>
                        <w:spacing w:before="94"/>
                        <w:ind w:left="404"/>
                      </w:pPr>
                      <w:r>
                        <w:t>109.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38496" behindDoc="1" locked="0" layoutInCell="1" allowOverlap="1" wp14:anchorId="23B6DD3D" wp14:editId="22F9CCC8">
                <wp:simplePos x="0" y="0"/>
                <wp:positionH relativeFrom="page">
                  <wp:posOffset>1348105</wp:posOffset>
                </wp:positionH>
                <wp:positionV relativeFrom="page">
                  <wp:posOffset>1412240</wp:posOffset>
                </wp:positionV>
                <wp:extent cx="2251710" cy="256540"/>
                <wp:effectExtent l="0" t="0" r="0" b="0"/>
                <wp:wrapNone/>
                <wp:docPr id="2029141555" name="Pole tekstowe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557ABF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391"/>
                            </w:pPr>
                            <w:r>
                              <w:t>Komunikacja z użytkownikiem w języku polskim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6DD3D" id="Pole tekstowe 510" o:spid="_x0000_s1483" type="#_x0000_t202" style="position:absolute;margin-left:106.15pt;margin-top:111.2pt;width:177.3pt;height:20.2pt;z-index:-25117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" filled="f" stroked="f">
                <v:textbox inset="0,0,0,0">
                  <w:txbxContent>
                    <w:p w14:paraId="78557ABF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391"/>
                      </w:pPr>
                      <w:r>
                        <w:t>Komunikacja z użytkownikiem w języku polskim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39520" behindDoc="1" locked="0" layoutInCell="1" allowOverlap="1" wp14:anchorId="39523D42" wp14:editId="41146D81">
                <wp:simplePos x="0" y="0"/>
                <wp:positionH relativeFrom="page">
                  <wp:posOffset>3599815</wp:posOffset>
                </wp:positionH>
                <wp:positionV relativeFrom="page">
                  <wp:posOffset>1412240</wp:posOffset>
                </wp:positionV>
                <wp:extent cx="721360" cy="256540"/>
                <wp:effectExtent l="0" t="0" r="0" b="0"/>
                <wp:wrapNone/>
                <wp:docPr id="1767419445" name="Pole tekstowe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F7C2B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159B464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23D42" id="Pole tekstowe 509" o:spid="_x0000_s1484" type="#_x0000_t202" style="position:absolute;margin-left:283.45pt;margin-top:111.2pt;width:56.8pt;height:20.2pt;z-index:-25117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" filled="f" stroked="f">
                <v:textbox inset="0,0,0,0">
                  <w:txbxContent>
                    <w:p w14:paraId="428F7C2B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159B464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40544" behindDoc="1" locked="0" layoutInCell="1" allowOverlap="1" wp14:anchorId="2304ED7C" wp14:editId="1157BF63">
                <wp:simplePos x="0" y="0"/>
                <wp:positionH relativeFrom="page">
                  <wp:posOffset>4320540</wp:posOffset>
                </wp:positionH>
                <wp:positionV relativeFrom="page">
                  <wp:posOffset>1412240</wp:posOffset>
                </wp:positionV>
                <wp:extent cx="2689225" cy="256540"/>
                <wp:effectExtent l="0" t="0" r="0" b="0"/>
                <wp:wrapNone/>
                <wp:docPr id="1672244551" name="Pole tekstowe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DE15DB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1"/>
                            </w:pPr>
                            <w:r>
                              <w:t>Tak. Komunikacja z użytkownikiem w języku polskim</w:t>
                            </w:r>
                          </w:p>
                          <w:p w14:paraId="07F95EE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4ED7C" id="Pole tekstowe 508" o:spid="_x0000_s1485" type="#_x0000_t202" style="position:absolute;margin-left:340.2pt;margin-top:111.2pt;width:211.75pt;height:20.2pt;z-index:-25117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" filled="f" stroked="f">
                <v:textbox inset="0,0,0,0">
                  <w:txbxContent>
                    <w:p w14:paraId="69DE15DB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1"/>
                      </w:pPr>
                      <w:r>
                        <w:t>Tak. Komunikacja z użytkownikiem w języku polskim</w:t>
                      </w:r>
                    </w:p>
                    <w:p w14:paraId="07F95EE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41568" behindDoc="1" locked="0" layoutInCell="1" allowOverlap="1" wp14:anchorId="0F178617" wp14:editId="3B3CD06A">
                <wp:simplePos x="0" y="0"/>
                <wp:positionH relativeFrom="page">
                  <wp:posOffset>837565</wp:posOffset>
                </wp:positionH>
                <wp:positionV relativeFrom="page">
                  <wp:posOffset>1668145</wp:posOffset>
                </wp:positionV>
                <wp:extent cx="510540" cy="1022985"/>
                <wp:effectExtent l="0" t="0" r="0" b="0"/>
                <wp:wrapNone/>
                <wp:docPr id="205691942" name="Pole tekstowe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BACE2C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88414F3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E247324" w14:textId="77777777" w:rsidR="009373A5" w:rsidRDefault="009373A5" w:rsidP="009373A5">
                            <w:pPr>
                              <w:pStyle w:val="Tekstpodstawowy"/>
                              <w:spacing w:before="8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761DCC7" w14:textId="77777777" w:rsidR="009373A5" w:rsidRDefault="009373A5" w:rsidP="009373A5">
                            <w:pPr>
                              <w:pStyle w:val="Tekstpodstawowy"/>
                              <w:spacing w:before="1"/>
                              <w:ind w:left="404"/>
                            </w:pPr>
                            <w:r>
                              <w:t>110.</w:t>
                            </w:r>
                          </w:p>
                          <w:p w14:paraId="005FC10C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78617" id="Pole tekstowe 507" o:spid="_x0000_s1486" type="#_x0000_t202" style="position:absolute;margin-left:65.95pt;margin-top:131.35pt;width:40.2pt;height:80.55pt;z-index:-25117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" filled="f" stroked="f">
                <v:textbox inset="0,0,0,0">
                  <w:txbxContent>
                    <w:p w14:paraId="0BBACE2C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188414F3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1E247324" w14:textId="77777777" w:rsidR="009373A5" w:rsidRDefault="009373A5" w:rsidP="009373A5">
                      <w:pPr>
                        <w:pStyle w:val="Tekstpodstawowy"/>
                        <w:spacing w:before="8"/>
                        <w:rPr>
                          <w:rFonts w:ascii="Times New Roman"/>
                          <w:sz w:val="20"/>
                        </w:rPr>
                      </w:pPr>
                    </w:p>
                    <w:p w14:paraId="7761DCC7" w14:textId="77777777" w:rsidR="009373A5" w:rsidRDefault="009373A5" w:rsidP="009373A5">
                      <w:pPr>
                        <w:pStyle w:val="Tekstpodstawowy"/>
                        <w:spacing w:before="1"/>
                        <w:ind w:left="404"/>
                      </w:pPr>
                      <w:r>
                        <w:t>110.</w:t>
                      </w:r>
                    </w:p>
                    <w:p w14:paraId="005FC10C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42592" behindDoc="1" locked="0" layoutInCell="1" allowOverlap="1" wp14:anchorId="147FE43E" wp14:editId="2095C4EA">
                <wp:simplePos x="0" y="0"/>
                <wp:positionH relativeFrom="page">
                  <wp:posOffset>1348105</wp:posOffset>
                </wp:positionH>
                <wp:positionV relativeFrom="page">
                  <wp:posOffset>1668145</wp:posOffset>
                </wp:positionV>
                <wp:extent cx="2251710" cy="1022985"/>
                <wp:effectExtent l="0" t="0" r="0" b="0"/>
                <wp:wrapNone/>
                <wp:docPr id="1498236338" name="Pole tekstowe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2D1BF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/>
                            </w:pPr>
                            <w:r>
                              <w:t>Monitor wyposażony w tryb "Standby" - tymczasowe wstrzymanie monitorowania pacjenta oraz sygnalizowania alarmów, np. na czas toalety pacjenta lub badania diagnostycznego. Po wznowieniu</w:t>
                            </w:r>
                          </w:p>
                          <w:p w14:paraId="79F54B40" w14:textId="77777777" w:rsidR="009373A5" w:rsidRDefault="009373A5" w:rsidP="009373A5">
                            <w:pPr>
                              <w:pStyle w:val="Tekstpodstawowy"/>
                              <w:spacing w:before="2" w:line="232" w:lineRule="auto"/>
                              <w:ind w:left="3" w:right="190"/>
                            </w:pPr>
                            <w:r>
                              <w:t>monitorowania następuje kontynuacja monitorowania tego samego pacjenta bez utraty zapisanych danych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FE43E" id="Pole tekstowe 506" o:spid="_x0000_s1487" type="#_x0000_t202" style="position:absolute;margin-left:106.15pt;margin-top:131.35pt;width:177.3pt;height:80.55pt;z-index:-25117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" filled="f" stroked="f">
                <v:textbox inset="0,0,0,0">
                  <w:txbxContent>
                    <w:p w14:paraId="11C2D1BF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/>
                      </w:pPr>
                      <w:r>
                        <w:t>Monitor wyposażony w tryb "Standby" - tymczasowe wstrzymanie monitorowania pacjenta oraz sygnalizowania alarmów, np. na czas toalety pacjenta lub badania diagnostycznego. Po wznowieniu</w:t>
                      </w:r>
                    </w:p>
                    <w:p w14:paraId="79F54B40" w14:textId="77777777" w:rsidR="009373A5" w:rsidRDefault="009373A5" w:rsidP="009373A5">
                      <w:pPr>
                        <w:pStyle w:val="Tekstpodstawowy"/>
                        <w:spacing w:before="2" w:line="232" w:lineRule="auto"/>
                        <w:ind w:left="3" w:right="190"/>
                      </w:pPr>
                      <w:r>
                        <w:t>monitorowania następuje kontynuacja monitorowania tego samego pacjenta bez utraty zapisanych danych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43616" behindDoc="1" locked="0" layoutInCell="1" allowOverlap="1" wp14:anchorId="0963E7BB" wp14:editId="6604C032">
                <wp:simplePos x="0" y="0"/>
                <wp:positionH relativeFrom="page">
                  <wp:posOffset>3599815</wp:posOffset>
                </wp:positionH>
                <wp:positionV relativeFrom="page">
                  <wp:posOffset>1668145</wp:posOffset>
                </wp:positionV>
                <wp:extent cx="721360" cy="1022985"/>
                <wp:effectExtent l="0" t="0" r="0" b="0"/>
                <wp:wrapNone/>
                <wp:docPr id="150701653" name="Pole tekstowe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3BB9ED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4658817A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3E7BB" id="Pole tekstowe 505" o:spid="_x0000_s1488" type="#_x0000_t202" style="position:absolute;margin-left:283.45pt;margin-top:131.35pt;width:56.8pt;height:80.55pt;z-index:-25117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" filled="f" stroked="f">
                <v:textbox inset="0,0,0,0">
                  <w:txbxContent>
                    <w:p w14:paraId="183BB9ED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4658817A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44640" behindDoc="1" locked="0" layoutInCell="1" allowOverlap="1" wp14:anchorId="58BDB62B" wp14:editId="4CBE0928">
                <wp:simplePos x="0" y="0"/>
                <wp:positionH relativeFrom="page">
                  <wp:posOffset>4320540</wp:posOffset>
                </wp:positionH>
                <wp:positionV relativeFrom="page">
                  <wp:posOffset>1668145</wp:posOffset>
                </wp:positionV>
                <wp:extent cx="2689225" cy="1022985"/>
                <wp:effectExtent l="0" t="0" r="0" b="0"/>
                <wp:wrapNone/>
                <wp:docPr id="1961949953" name="Pole tekstowe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D4BAC9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221"/>
                            </w:pPr>
                            <w:r>
                              <w:t>Tak. Monitor wyposażony w tryb "Standby" - tymczasowe wstrzymanie monitorowania pacjenta oraz sygnalizowania alarmów, np. na czas toalety pacjenta lub badania diagnostycznego. Po wznowieniu monitorowania następuje kontynuacja monitorowania tego samego pacjenta bez utraty zapisanych danych</w:t>
                            </w:r>
                          </w:p>
                          <w:p w14:paraId="440E9B0B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DB62B" id="Pole tekstowe 504" o:spid="_x0000_s1489" type="#_x0000_t202" style="position:absolute;margin-left:340.2pt;margin-top:131.35pt;width:211.75pt;height:80.55pt;z-index:-25117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" filled="f" stroked="f">
                <v:textbox inset="0,0,0,0">
                  <w:txbxContent>
                    <w:p w14:paraId="68D4BAC9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221"/>
                      </w:pPr>
                      <w:r>
                        <w:t>Tak. Monitor wyposażony w tryb "Standby" - tymczasowe wstrzymanie monitorowania pacjenta oraz sygnalizowania alarmów, np. na czas toalety pacjenta lub badania diagnostycznego. Po wznowieniu monitorowania następuje kontynuacja monitorowania tego samego pacjenta bez utraty zapisanych danych</w:t>
                      </w:r>
                    </w:p>
                    <w:p w14:paraId="440E9B0B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45664" behindDoc="1" locked="0" layoutInCell="1" allowOverlap="1" wp14:anchorId="0102632C" wp14:editId="23894382">
                <wp:simplePos x="0" y="0"/>
                <wp:positionH relativeFrom="page">
                  <wp:posOffset>837565</wp:posOffset>
                </wp:positionH>
                <wp:positionV relativeFrom="page">
                  <wp:posOffset>2691130</wp:posOffset>
                </wp:positionV>
                <wp:extent cx="510540" cy="1279525"/>
                <wp:effectExtent l="0" t="0" r="0" b="0"/>
                <wp:wrapNone/>
                <wp:docPr id="989068884" name="Pole tekstowe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7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5157FD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2A97DC6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B4AC7F6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4EE5D03A" w14:textId="77777777" w:rsidR="009373A5" w:rsidRDefault="009373A5" w:rsidP="009373A5">
                            <w:pPr>
                              <w:pStyle w:val="Tekstpodstawowy"/>
                              <w:spacing w:before="3"/>
                              <w:rPr>
                                <w:rFonts w:ascii="Times New Roman"/>
                              </w:rPr>
                            </w:pPr>
                          </w:p>
                          <w:p w14:paraId="6172332F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111.</w:t>
                            </w:r>
                          </w:p>
                          <w:p w14:paraId="7522846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2632C" id="Pole tekstowe 503" o:spid="_x0000_s1490" type="#_x0000_t202" style="position:absolute;margin-left:65.95pt;margin-top:211.9pt;width:40.2pt;height:100.75pt;z-index:-25117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" filled="f" stroked="f">
                <v:textbox inset="0,0,0,0">
                  <w:txbxContent>
                    <w:p w14:paraId="735157FD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12A97DC6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0B4AC7F6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4EE5D03A" w14:textId="77777777" w:rsidR="009373A5" w:rsidRDefault="009373A5" w:rsidP="009373A5">
                      <w:pPr>
                        <w:pStyle w:val="Tekstpodstawowy"/>
                        <w:spacing w:before="3"/>
                        <w:rPr>
                          <w:rFonts w:ascii="Times New Roman"/>
                        </w:rPr>
                      </w:pPr>
                    </w:p>
                    <w:p w14:paraId="6172332F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111.</w:t>
                      </w:r>
                    </w:p>
                    <w:p w14:paraId="7522846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46688" behindDoc="1" locked="0" layoutInCell="1" allowOverlap="1" wp14:anchorId="53A33067" wp14:editId="43F44453">
                <wp:simplePos x="0" y="0"/>
                <wp:positionH relativeFrom="page">
                  <wp:posOffset>1348105</wp:posOffset>
                </wp:positionH>
                <wp:positionV relativeFrom="page">
                  <wp:posOffset>2691130</wp:posOffset>
                </wp:positionV>
                <wp:extent cx="2251710" cy="1279525"/>
                <wp:effectExtent l="0" t="0" r="0" b="0"/>
                <wp:wrapNone/>
                <wp:docPr id="1277284049" name="Pole tekstowe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7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0E4BED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61"/>
                            </w:pPr>
                            <w:r>
                              <w:t>Monitor wyposażony w tryb prywatności: możliwość wstrzymania wyświetlania na ekranie monitora danych demograficznych pacjenta (numer ID, imię, nazwisko, itp. – bez konieczności usuwania ich z monitora), a także krzywych i parametrów oraz sygnalizowania alarmów bezpośrednio na stanowisku pacjenta - w tym czasie pacjent pozostaje pod ciągłym nadzorem na stanowisku centralnego monitorowania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33067" id="Pole tekstowe 502" o:spid="_x0000_s1491" type="#_x0000_t202" style="position:absolute;margin-left:106.15pt;margin-top:211.9pt;width:177.3pt;height:100.75pt;z-index:-25116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" filled="f" stroked="f">
                <v:textbox inset="0,0,0,0">
                  <w:txbxContent>
                    <w:p w14:paraId="290E4BED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61"/>
                      </w:pPr>
                      <w:r>
                        <w:t>Monitor wyposażony w tryb prywatności: możliwość wstrzymania wyświetlania na ekranie monitora danych demograficznych pacjenta (numer ID, imię, nazwisko, itp. – bez konieczności usuwania ich z monitora), a także krzywych i parametrów oraz sygnalizowania alarmów bezpośrednio na stanowisku pacjenta - w tym czasie pacjent pozostaje pod ciągłym nadzorem na stanowisku centralnego monitorowania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47712" behindDoc="1" locked="0" layoutInCell="1" allowOverlap="1" wp14:anchorId="3684B9B5" wp14:editId="67658A91">
                <wp:simplePos x="0" y="0"/>
                <wp:positionH relativeFrom="page">
                  <wp:posOffset>3599815</wp:posOffset>
                </wp:positionH>
                <wp:positionV relativeFrom="page">
                  <wp:posOffset>2691130</wp:posOffset>
                </wp:positionV>
                <wp:extent cx="721360" cy="1279525"/>
                <wp:effectExtent l="0" t="0" r="0" b="0"/>
                <wp:wrapNone/>
                <wp:docPr id="1101314989" name="Pole tekstowe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7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D3124A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56717B3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4B9B5" id="Pole tekstowe 501" o:spid="_x0000_s1492" type="#_x0000_t202" style="position:absolute;margin-left:283.45pt;margin-top:211.9pt;width:56.8pt;height:100.75pt;z-index:-25116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" filled="f" stroked="f">
                <v:textbox inset="0,0,0,0">
                  <w:txbxContent>
                    <w:p w14:paraId="62D3124A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56717B3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48736" behindDoc="1" locked="0" layoutInCell="1" allowOverlap="1" wp14:anchorId="1CD53557" wp14:editId="0D32445F">
                <wp:simplePos x="0" y="0"/>
                <wp:positionH relativeFrom="page">
                  <wp:posOffset>4320540</wp:posOffset>
                </wp:positionH>
                <wp:positionV relativeFrom="page">
                  <wp:posOffset>2691130</wp:posOffset>
                </wp:positionV>
                <wp:extent cx="2689225" cy="1279525"/>
                <wp:effectExtent l="0" t="0" r="0" b="0"/>
                <wp:wrapNone/>
                <wp:docPr id="65809414" name="Pole tekstow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7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7C625D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42"/>
                            </w:pPr>
                            <w:r>
                              <w:t>Tak. Monitor wyposażony w tryb prywatności: możliwość wstrzymania wyświetlania na ekranie monitora danych demograficznych pacjenta (numer ID, imię, nazwisko, itp. – bez konieczności usuwania ich z monitora), a także krzywych i parametrów oraz sygnalizowania alarmów bezpośrednio na stanowisku pacjenta - w tym czasie pacjent</w:t>
                            </w:r>
                          </w:p>
                          <w:p w14:paraId="17D65AA3" w14:textId="77777777" w:rsidR="009373A5" w:rsidRDefault="009373A5" w:rsidP="009373A5">
                            <w:pPr>
                              <w:pStyle w:val="Tekstpodstawowy"/>
                              <w:spacing w:before="2" w:line="232" w:lineRule="auto"/>
                              <w:ind w:left="1"/>
                            </w:pPr>
                            <w:r>
                              <w:t>pozostaje pod ciągłym nadzorem na stanowisku centralnego monitorowania</w:t>
                            </w:r>
                          </w:p>
                          <w:p w14:paraId="155FD252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53557" id="Pole tekstowe 500" o:spid="_x0000_s1493" type="#_x0000_t202" style="position:absolute;margin-left:340.2pt;margin-top:211.9pt;width:211.75pt;height:100.75pt;z-index:-25116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" filled="f" stroked="f">
                <v:textbox inset="0,0,0,0">
                  <w:txbxContent>
                    <w:p w14:paraId="2D7C625D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42"/>
                      </w:pPr>
                      <w:r>
                        <w:t>Tak. Monitor wyposażony w tryb prywatności: możliwość wstrzymania wyświetlania na ekranie monitora danych demograficznych pacjenta (numer ID, imię, nazwisko, itp. – bez konieczności usuwania ich z monitora), a także krzywych i parametrów oraz sygnalizowania alarmów bezpośrednio na stanowisku pacjenta - w tym czasie pacjent</w:t>
                      </w:r>
                    </w:p>
                    <w:p w14:paraId="17D65AA3" w14:textId="77777777" w:rsidR="009373A5" w:rsidRDefault="009373A5" w:rsidP="009373A5">
                      <w:pPr>
                        <w:pStyle w:val="Tekstpodstawowy"/>
                        <w:spacing w:before="2" w:line="232" w:lineRule="auto"/>
                        <w:ind w:left="1"/>
                      </w:pPr>
                      <w:r>
                        <w:t>pozostaje pod ciągłym nadzorem na stanowisku centralnego monitorowania</w:t>
                      </w:r>
                    </w:p>
                    <w:p w14:paraId="155FD252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49760" behindDoc="1" locked="0" layoutInCell="1" allowOverlap="1" wp14:anchorId="3A6C0340" wp14:editId="5C97A111">
                <wp:simplePos x="0" y="0"/>
                <wp:positionH relativeFrom="page">
                  <wp:posOffset>837565</wp:posOffset>
                </wp:positionH>
                <wp:positionV relativeFrom="page">
                  <wp:posOffset>3970020</wp:posOffset>
                </wp:positionV>
                <wp:extent cx="510540" cy="256540"/>
                <wp:effectExtent l="0" t="0" r="0" b="0"/>
                <wp:wrapNone/>
                <wp:docPr id="2135839544" name="Pole tekstow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4C9564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404"/>
                            </w:pPr>
                            <w:r>
                              <w:t>112.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C0340" id="Pole tekstowe 499" o:spid="_x0000_s1494" type="#_x0000_t202" style="position:absolute;margin-left:65.95pt;margin-top:312.6pt;width:40.2pt;height:20.2pt;z-index:-25116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" filled="f" stroked="f">
                <v:textbox inset="0,0,0,0">
                  <w:txbxContent>
                    <w:p w14:paraId="5C4C9564" w14:textId="77777777" w:rsidR="009373A5" w:rsidRDefault="009373A5" w:rsidP="009373A5">
                      <w:pPr>
                        <w:pStyle w:val="Tekstpodstawowy"/>
                        <w:spacing w:before="94"/>
                        <w:ind w:left="404"/>
                      </w:pPr>
                      <w:r>
                        <w:t>112.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50784" behindDoc="1" locked="0" layoutInCell="1" allowOverlap="1" wp14:anchorId="5CC59460" wp14:editId="4DBA9C30">
                <wp:simplePos x="0" y="0"/>
                <wp:positionH relativeFrom="page">
                  <wp:posOffset>1348105</wp:posOffset>
                </wp:positionH>
                <wp:positionV relativeFrom="page">
                  <wp:posOffset>3970020</wp:posOffset>
                </wp:positionV>
                <wp:extent cx="2251710" cy="256540"/>
                <wp:effectExtent l="0" t="0" r="0" b="0"/>
                <wp:wrapNone/>
                <wp:docPr id="1141333840" name="Pole tekstowe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D0535B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881"/>
                            </w:pPr>
                            <w:r>
                              <w:t>Zasilanie sieciowe, zgodne z PN, dostosowane do 230V/50Hz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59460" id="Pole tekstowe 498" o:spid="_x0000_s1495" type="#_x0000_t202" style="position:absolute;margin-left:106.15pt;margin-top:312.6pt;width:177.3pt;height:20.2pt;z-index:-25116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" filled="f" stroked="f">
                <v:textbox inset="0,0,0,0">
                  <w:txbxContent>
                    <w:p w14:paraId="46D0535B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881"/>
                      </w:pPr>
                      <w:r>
                        <w:t>Zasilanie sieciowe, zgodne z PN, dostosowane do 230V/50Hz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51808" behindDoc="1" locked="0" layoutInCell="1" allowOverlap="1" wp14:anchorId="22DA16D2" wp14:editId="34947FF3">
                <wp:simplePos x="0" y="0"/>
                <wp:positionH relativeFrom="page">
                  <wp:posOffset>3599815</wp:posOffset>
                </wp:positionH>
                <wp:positionV relativeFrom="page">
                  <wp:posOffset>3970020</wp:posOffset>
                </wp:positionV>
                <wp:extent cx="721360" cy="256540"/>
                <wp:effectExtent l="0" t="0" r="0" b="0"/>
                <wp:wrapNone/>
                <wp:docPr id="1471471682" name="Pole tekstow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EBB639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68BA8085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A16D2" id="Pole tekstowe 497" o:spid="_x0000_s1496" type="#_x0000_t202" style="position:absolute;margin-left:283.45pt;margin-top:312.6pt;width:56.8pt;height:20.2pt;z-index:-25116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" filled="f" stroked="f">
                <v:textbox inset="0,0,0,0">
                  <w:txbxContent>
                    <w:p w14:paraId="37EBB639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68BA8085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52832" behindDoc="1" locked="0" layoutInCell="1" allowOverlap="1" wp14:anchorId="23AA3801" wp14:editId="6B3C811F">
                <wp:simplePos x="0" y="0"/>
                <wp:positionH relativeFrom="page">
                  <wp:posOffset>4320540</wp:posOffset>
                </wp:positionH>
                <wp:positionV relativeFrom="page">
                  <wp:posOffset>3970020</wp:posOffset>
                </wp:positionV>
                <wp:extent cx="2689225" cy="256540"/>
                <wp:effectExtent l="0" t="0" r="0" b="0"/>
                <wp:wrapNone/>
                <wp:docPr id="155480885" name="Pole tekstow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AD3DBF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Zasilanie sieciowe, zgodne z PN, dostosowane do 230V/50Hz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A3801" id="Pole tekstowe 496" o:spid="_x0000_s1497" type="#_x0000_t202" style="position:absolute;margin-left:340.2pt;margin-top:312.6pt;width:211.75pt;height:20.2pt;z-index:-25116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" filled="f" stroked="f">
                <v:textbox inset="0,0,0,0">
                  <w:txbxContent>
                    <w:p w14:paraId="43AD3DBF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Zasilanie sieciowe, zgodne z PN, dostosowane do 230V/50Hz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53856" behindDoc="1" locked="0" layoutInCell="1" allowOverlap="1" wp14:anchorId="54333D4D" wp14:editId="72614E27">
                <wp:simplePos x="0" y="0"/>
                <wp:positionH relativeFrom="page">
                  <wp:posOffset>837565</wp:posOffset>
                </wp:positionH>
                <wp:positionV relativeFrom="page">
                  <wp:posOffset>4225925</wp:posOffset>
                </wp:positionV>
                <wp:extent cx="510540" cy="512445"/>
                <wp:effectExtent l="0" t="0" r="0" b="0"/>
                <wp:wrapNone/>
                <wp:docPr id="666242843" name="Pole tekstow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A88008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6E449223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113.</w:t>
                            </w:r>
                          </w:p>
                          <w:p w14:paraId="57A743B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33D4D" id="Pole tekstowe 495" o:spid="_x0000_s1498" type="#_x0000_t202" style="position:absolute;margin-left:65.95pt;margin-top:332.75pt;width:40.2pt;height:40.35pt;z-index:-25116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" filled="f" stroked="f">
                <v:textbox inset="0,0,0,0">
                  <w:txbxContent>
                    <w:p w14:paraId="2FA88008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25"/>
                        </w:rPr>
                      </w:pPr>
                    </w:p>
                    <w:p w14:paraId="6E449223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113.</w:t>
                      </w:r>
                    </w:p>
                    <w:p w14:paraId="57A743B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54880" behindDoc="1" locked="0" layoutInCell="1" allowOverlap="1" wp14:anchorId="4CC3A2FD" wp14:editId="68096704">
                <wp:simplePos x="0" y="0"/>
                <wp:positionH relativeFrom="page">
                  <wp:posOffset>1348105</wp:posOffset>
                </wp:positionH>
                <wp:positionV relativeFrom="page">
                  <wp:posOffset>4225925</wp:posOffset>
                </wp:positionV>
                <wp:extent cx="2251710" cy="512445"/>
                <wp:effectExtent l="0" t="0" r="0" b="0"/>
                <wp:wrapNone/>
                <wp:docPr id="1121788172" name="Pole tekstowe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6281AB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/>
                            </w:pPr>
                            <w:r>
                              <w:t>Monitor zapewniający kontynuację monitorowania min.: EKG, SpO2, NIBP, 2x Temp., 2x IBP na wypadek zaniku zasilania w energię elektryczną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3A2FD" id="Pole tekstowe 494" o:spid="_x0000_s1499" type="#_x0000_t202" style="position:absolute;margin-left:106.15pt;margin-top:332.75pt;width:177.3pt;height:40.35pt;z-index:-25116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" filled="f" stroked="f">
                <v:textbox inset="0,0,0,0">
                  <w:txbxContent>
                    <w:p w14:paraId="6E6281AB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/>
                      </w:pPr>
                      <w:r>
                        <w:t>Monitor zapewniający kontynuację monitorowania min.: EKG, SpO2, NIBP, 2x Temp., 2x IBP na wypadek zaniku zasilania w energię elektryczną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55904" behindDoc="1" locked="0" layoutInCell="1" allowOverlap="1" wp14:anchorId="0850B2F5" wp14:editId="019802E2">
                <wp:simplePos x="0" y="0"/>
                <wp:positionH relativeFrom="page">
                  <wp:posOffset>3599815</wp:posOffset>
                </wp:positionH>
                <wp:positionV relativeFrom="page">
                  <wp:posOffset>4225925</wp:posOffset>
                </wp:positionV>
                <wp:extent cx="721360" cy="512445"/>
                <wp:effectExtent l="0" t="0" r="0" b="0"/>
                <wp:wrapNone/>
                <wp:docPr id="37562595" name="Pole tekstowe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5BF792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213590A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0B2F5" id="Pole tekstowe 493" o:spid="_x0000_s1500" type="#_x0000_t202" style="position:absolute;margin-left:283.45pt;margin-top:332.75pt;width:56.8pt;height:40.35pt;z-index:-25116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" filled="f" stroked="f">
                <v:textbox inset="0,0,0,0">
                  <w:txbxContent>
                    <w:p w14:paraId="565BF792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213590A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56928" behindDoc="1" locked="0" layoutInCell="1" allowOverlap="1" wp14:anchorId="1AEE1BD3" wp14:editId="1EB3BA2B">
                <wp:simplePos x="0" y="0"/>
                <wp:positionH relativeFrom="page">
                  <wp:posOffset>4320540</wp:posOffset>
                </wp:positionH>
                <wp:positionV relativeFrom="page">
                  <wp:posOffset>4225925</wp:posOffset>
                </wp:positionV>
                <wp:extent cx="2689225" cy="512445"/>
                <wp:effectExtent l="0" t="0" r="0" b="0"/>
                <wp:wrapNone/>
                <wp:docPr id="1947831268" name="Pole tekstowe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E5E281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2"/>
                            </w:pPr>
                            <w:r>
                              <w:t>Tak. Monitor zapewniający kontynuację monitorowania: EKG, SpO2, NIBP, 2x Temp., 2x IBP na wypadek zaniku zasilania w energię elektryczną</w:t>
                            </w:r>
                          </w:p>
                          <w:p w14:paraId="0E2F296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E1BD3" id="Pole tekstowe 492" o:spid="_x0000_s1501" type="#_x0000_t202" style="position:absolute;margin-left:340.2pt;margin-top:332.75pt;width:211.75pt;height:40.35pt;z-index:-25115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" filled="f" stroked="f">
                <v:textbox inset="0,0,0,0">
                  <w:txbxContent>
                    <w:p w14:paraId="00E5E281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2"/>
                      </w:pPr>
                      <w:r>
                        <w:t>Tak. Monitor zapewniający kontynuację monitorowania: EKG, SpO2, NIBP, 2x Temp., 2x IBP na wypadek zaniku zasilania w energię elektryczną</w:t>
                      </w:r>
                    </w:p>
                    <w:p w14:paraId="0E2F296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57952" behindDoc="1" locked="0" layoutInCell="1" allowOverlap="1" wp14:anchorId="3BAE37AF" wp14:editId="1FBEF876">
                <wp:simplePos x="0" y="0"/>
                <wp:positionH relativeFrom="page">
                  <wp:posOffset>837565</wp:posOffset>
                </wp:positionH>
                <wp:positionV relativeFrom="page">
                  <wp:posOffset>4737735</wp:posOffset>
                </wp:positionV>
                <wp:extent cx="510540" cy="257810"/>
                <wp:effectExtent l="0" t="0" r="0" b="0"/>
                <wp:wrapNone/>
                <wp:docPr id="642283068" name="Pole tekstowe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F4AB69" w14:textId="77777777" w:rsidR="009373A5" w:rsidRDefault="009373A5" w:rsidP="009373A5">
                            <w:pPr>
                              <w:pStyle w:val="Tekstpodstawowy"/>
                              <w:spacing w:before="96"/>
                              <w:ind w:left="404"/>
                            </w:pPr>
                            <w:r>
                              <w:t>114.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AE37AF" id="Pole tekstowe 491" o:spid="_x0000_s1502" type="#_x0000_t202" style="position:absolute;margin-left:65.95pt;margin-top:373.05pt;width:40.2pt;height:20.3pt;z-index:-25115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" filled="f" stroked="f">
                <v:textbox inset="0,0,0,0">
                  <w:txbxContent>
                    <w:p w14:paraId="14F4AB69" w14:textId="77777777" w:rsidR="009373A5" w:rsidRDefault="009373A5" w:rsidP="009373A5">
                      <w:pPr>
                        <w:pStyle w:val="Tekstpodstawowy"/>
                        <w:spacing w:before="96"/>
                        <w:ind w:left="404"/>
                      </w:pPr>
                      <w:r>
                        <w:t>114.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58976" behindDoc="1" locked="0" layoutInCell="1" allowOverlap="1" wp14:anchorId="259AF9BC" wp14:editId="298203DD">
                <wp:simplePos x="0" y="0"/>
                <wp:positionH relativeFrom="page">
                  <wp:posOffset>1348105</wp:posOffset>
                </wp:positionH>
                <wp:positionV relativeFrom="page">
                  <wp:posOffset>4737735</wp:posOffset>
                </wp:positionV>
                <wp:extent cx="2251710" cy="257810"/>
                <wp:effectExtent l="0" t="0" r="0" b="0"/>
                <wp:wrapNone/>
                <wp:docPr id="1886185400" name="Pole tekstowe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495B90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51"/>
                            </w:pPr>
                            <w:r>
                              <w:t>Praca w sieci centralnego monitorowania , zgodnej ze standardem Ethernet.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AF9BC" id="Pole tekstowe 490" o:spid="_x0000_s1503" type="#_x0000_t202" style="position:absolute;margin-left:106.15pt;margin-top:373.05pt;width:177.3pt;height:20.3pt;z-index:-25115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" filled="f" stroked="f">
                <v:textbox inset="0,0,0,0">
                  <w:txbxContent>
                    <w:p w14:paraId="58495B90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51"/>
                      </w:pPr>
                      <w:r>
                        <w:t>Praca w sieci centralnego monitorowania , zgodnej ze standardem Ethernet.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60000" behindDoc="1" locked="0" layoutInCell="1" allowOverlap="1" wp14:anchorId="456B6DE0" wp14:editId="63D71483">
                <wp:simplePos x="0" y="0"/>
                <wp:positionH relativeFrom="page">
                  <wp:posOffset>3599815</wp:posOffset>
                </wp:positionH>
                <wp:positionV relativeFrom="page">
                  <wp:posOffset>4737735</wp:posOffset>
                </wp:positionV>
                <wp:extent cx="721360" cy="257810"/>
                <wp:effectExtent l="0" t="0" r="0" b="0"/>
                <wp:wrapNone/>
                <wp:docPr id="231214600" name="Pole tekstowe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3CEC80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2649E024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B6DE0" id="Pole tekstowe 489" o:spid="_x0000_s1504" type="#_x0000_t202" style="position:absolute;margin-left:283.45pt;margin-top:373.05pt;width:56.8pt;height:20.3pt;z-index:-25115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" filled="f" stroked="f">
                <v:textbox inset="0,0,0,0">
                  <w:txbxContent>
                    <w:p w14:paraId="723CEC80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2649E024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61024" behindDoc="1" locked="0" layoutInCell="1" allowOverlap="1" wp14:anchorId="4562F647" wp14:editId="018B153B">
                <wp:simplePos x="0" y="0"/>
                <wp:positionH relativeFrom="page">
                  <wp:posOffset>4320540</wp:posOffset>
                </wp:positionH>
                <wp:positionV relativeFrom="page">
                  <wp:posOffset>4737735</wp:posOffset>
                </wp:positionV>
                <wp:extent cx="2689225" cy="257810"/>
                <wp:effectExtent l="0" t="0" r="0" b="0"/>
                <wp:wrapNone/>
                <wp:docPr id="1327163895" name="Pole tekstowe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AE255C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Praca w sieci centralnego monitorowania , zgodnej ze standardem Ethernet.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2F647" id="Pole tekstowe 488" o:spid="_x0000_s1505" type="#_x0000_t202" style="position:absolute;margin-left:340.2pt;margin-top:373.05pt;width:211.75pt;height:20.3pt;z-index:-25115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" filled="f" stroked="f">
                <v:textbox inset="0,0,0,0">
                  <w:txbxContent>
                    <w:p w14:paraId="5BAE255C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Praca w sieci centralnego monitorowania , zgodnej ze standardem Ethernet.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62048" behindDoc="1" locked="0" layoutInCell="1" allowOverlap="1" wp14:anchorId="008EDBB6" wp14:editId="4C21C22A">
                <wp:simplePos x="0" y="0"/>
                <wp:positionH relativeFrom="page">
                  <wp:posOffset>837565</wp:posOffset>
                </wp:positionH>
                <wp:positionV relativeFrom="page">
                  <wp:posOffset>4995545</wp:posOffset>
                </wp:positionV>
                <wp:extent cx="510540" cy="895350"/>
                <wp:effectExtent l="0" t="0" r="0" b="0"/>
                <wp:wrapNone/>
                <wp:docPr id="2147085630" name="Pole tekstowe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A318C6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BFA165B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4388444" w14:textId="77777777" w:rsidR="009373A5" w:rsidRDefault="009373A5" w:rsidP="009373A5">
                            <w:pPr>
                              <w:pStyle w:val="Tekstpodstawowy"/>
                              <w:spacing w:before="138"/>
                              <w:ind w:left="404"/>
                            </w:pPr>
                            <w:r>
                              <w:t>115.</w:t>
                            </w:r>
                          </w:p>
                          <w:p w14:paraId="2736EB10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EDBB6" id="Pole tekstowe 487" o:spid="_x0000_s1506" type="#_x0000_t202" style="position:absolute;margin-left:65.95pt;margin-top:393.35pt;width:40.2pt;height:70.5pt;z-index:-25115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" filled="f" stroked="f">
                <v:textbox inset="0,0,0,0">
                  <w:txbxContent>
                    <w:p w14:paraId="10A318C6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5BFA165B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24388444" w14:textId="77777777" w:rsidR="009373A5" w:rsidRDefault="009373A5" w:rsidP="009373A5">
                      <w:pPr>
                        <w:pStyle w:val="Tekstpodstawowy"/>
                        <w:spacing w:before="138"/>
                        <w:ind w:left="404"/>
                      </w:pPr>
                      <w:r>
                        <w:t>115.</w:t>
                      </w:r>
                    </w:p>
                    <w:p w14:paraId="2736EB10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63072" behindDoc="1" locked="0" layoutInCell="1" allowOverlap="1" wp14:anchorId="038F8766" wp14:editId="3ED78274">
                <wp:simplePos x="0" y="0"/>
                <wp:positionH relativeFrom="page">
                  <wp:posOffset>1348105</wp:posOffset>
                </wp:positionH>
                <wp:positionV relativeFrom="page">
                  <wp:posOffset>4995545</wp:posOffset>
                </wp:positionV>
                <wp:extent cx="2251710" cy="895350"/>
                <wp:effectExtent l="0" t="0" r="0" b="0"/>
                <wp:wrapNone/>
                <wp:docPr id="1555375496" name="Pole tekstowe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207B70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9"/>
                            </w:pPr>
                            <w:r>
                              <w:t>Monitory umożliwiające wykorzystanie jednej fizycznej infrastruktury teleinformatycznej, do celu sieci centralnego monitorowania oraz innych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aplikacji</w:t>
                            </w:r>
                          </w:p>
                          <w:p w14:paraId="082C579A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491"/>
                            </w:pPr>
                            <w:r>
                              <w:t>szpitalnych, w sposób zapewniający bezpieczeństwo i priorytet przesyłania wrażliwych danych medycznych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F8766" id="Pole tekstowe 486" o:spid="_x0000_s1507" type="#_x0000_t202" style="position:absolute;margin-left:106.15pt;margin-top:393.35pt;width:177.3pt;height:70.5pt;z-index:-25115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" filled="f" stroked="f">
                <v:textbox inset="0,0,0,0">
                  <w:txbxContent>
                    <w:p w14:paraId="5B207B70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9"/>
                      </w:pPr>
                      <w:r>
                        <w:t>Monitory umożliwiające wykorzystanie jednej fizycznej infrastruktury teleinformatycznej, do celu sieci centralnego monitorowania oraz innych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aplikacji</w:t>
                      </w:r>
                    </w:p>
                    <w:p w14:paraId="082C579A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491"/>
                      </w:pPr>
                      <w:r>
                        <w:t>szpitalnych, w sposób zapewniający bezpieczeństwo i priorytet przesyłania wrażliwych danych medycznych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64096" behindDoc="1" locked="0" layoutInCell="1" allowOverlap="1" wp14:anchorId="344A02F6" wp14:editId="2DCF577B">
                <wp:simplePos x="0" y="0"/>
                <wp:positionH relativeFrom="page">
                  <wp:posOffset>3599815</wp:posOffset>
                </wp:positionH>
                <wp:positionV relativeFrom="page">
                  <wp:posOffset>4995545</wp:posOffset>
                </wp:positionV>
                <wp:extent cx="721360" cy="895350"/>
                <wp:effectExtent l="0" t="0" r="0" b="0"/>
                <wp:wrapNone/>
                <wp:docPr id="2010534718" name="Pole tekstow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89883A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183BF4E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A02F6" id="Pole tekstowe 485" o:spid="_x0000_s1508" type="#_x0000_t202" style="position:absolute;margin-left:283.45pt;margin-top:393.35pt;width:56.8pt;height:70.5pt;z-index:-25115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" filled="f" stroked="f">
                <v:textbox inset="0,0,0,0">
                  <w:txbxContent>
                    <w:p w14:paraId="5589883A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183BF4E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65120" behindDoc="1" locked="0" layoutInCell="1" allowOverlap="1" wp14:anchorId="16607177" wp14:editId="0859731D">
                <wp:simplePos x="0" y="0"/>
                <wp:positionH relativeFrom="page">
                  <wp:posOffset>4320540</wp:posOffset>
                </wp:positionH>
                <wp:positionV relativeFrom="page">
                  <wp:posOffset>4995545</wp:posOffset>
                </wp:positionV>
                <wp:extent cx="2689225" cy="895350"/>
                <wp:effectExtent l="0" t="0" r="0" b="0"/>
                <wp:wrapNone/>
                <wp:docPr id="1418967120" name="Pole tekstowe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8075DE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188"/>
                            </w:pPr>
                            <w:r>
                              <w:t>Tak. Monitory umożliwiające wykorzystanie jednej fizycznej infrastruktury teleinformatycznej, do celu sieci centralnego monitorowania oraz innych aplikacji szpitalnych, w sposób zapewniający bezpieczeństwo i priorytet przesyłania wrażliwych danych medycznych</w:t>
                            </w:r>
                          </w:p>
                          <w:p w14:paraId="203677A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07177" id="Pole tekstowe 484" o:spid="_x0000_s1509" type="#_x0000_t202" style="position:absolute;margin-left:340.2pt;margin-top:393.35pt;width:211.75pt;height:70.5pt;z-index:-25115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" filled="f" stroked="f">
                <v:textbox inset="0,0,0,0">
                  <w:txbxContent>
                    <w:p w14:paraId="098075DE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188"/>
                      </w:pPr>
                      <w:r>
                        <w:t>Tak. Monitory umożliwiające wykorzystanie jednej fizycznej infrastruktury teleinformatycznej, do celu sieci centralnego monitorowania oraz innych aplikacji szpitalnych, w sposób zapewniający bezpieczeństwo i priorytet przesyłania wrażliwych danych medycznych</w:t>
                      </w:r>
                    </w:p>
                    <w:p w14:paraId="203677A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66144" behindDoc="1" locked="0" layoutInCell="1" allowOverlap="1" wp14:anchorId="0CEDB178" wp14:editId="1E2BB827">
                <wp:simplePos x="0" y="0"/>
                <wp:positionH relativeFrom="page">
                  <wp:posOffset>837565</wp:posOffset>
                </wp:positionH>
                <wp:positionV relativeFrom="page">
                  <wp:posOffset>5890260</wp:posOffset>
                </wp:positionV>
                <wp:extent cx="510540" cy="1022985"/>
                <wp:effectExtent l="0" t="0" r="0" b="0"/>
                <wp:wrapNone/>
                <wp:docPr id="1843826896" name="Pole tekstowe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660130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948552C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6F83E72" w14:textId="77777777" w:rsidR="009373A5" w:rsidRDefault="009373A5" w:rsidP="009373A5">
                            <w:pPr>
                              <w:pStyle w:val="Tekstpodstawowy"/>
                              <w:spacing w:before="8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C805D7F" w14:textId="77777777" w:rsidR="009373A5" w:rsidRDefault="009373A5" w:rsidP="009373A5">
                            <w:pPr>
                              <w:pStyle w:val="Tekstpodstawowy"/>
                              <w:spacing w:before="1"/>
                              <w:ind w:left="404"/>
                            </w:pPr>
                            <w:r>
                              <w:t>116.</w:t>
                            </w:r>
                          </w:p>
                          <w:p w14:paraId="638FD948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DB178" id="Pole tekstowe 483" o:spid="_x0000_s1510" type="#_x0000_t202" style="position:absolute;margin-left:65.95pt;margin-top:463.8pt;width:40.2pt;height:80.55pt;z-index:-25115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" filled="f" stroked="f">
                <v:textbox inset="0,0,0,0">
                  <w:txbxContent>
                    <w:p w14:paraId="39660130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1948552C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06F83E72" w14:textId="77777777" w:rsidR="009373A5" w:rsidRDefault="009373A5" w:rsidP="009373A5">
                      <w:pPr>
                        <w:pStyle w:val="Tekstpodstawowy"/>
                        <w:spacing w:before="8"/>
                        <w:rPr>
                          <w:rFonts w:ascii="Times New Roman"/>
                          <w:sz w:val="20"/>
                        </w:rPr>
                      </w:pPr>
                    </w:p>
                    <w:p w14:paraId="7C805D7F" w14:textId="77777777" w:rsidR="009373A5" w:rsidRDefault="009373A5" w:rsidP="009373A5">
                      <w:pPr>
                        <w:pStyle w:val="Tekstpodstawowy"/>
                        <w:spacing w:before="1"/>
                        <w:ind w:left="404"/>
                      </w:pPr>
                      <w:r>
                        <w:t>116.</w:t>
                      </w:r>
                    </w:p>
                    <w:p w14:paraId="638FD948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67168" behindDoc="1" locked="0" layoutInCell="1" allowOverlap="1" wp14:anchorId="15BE1283" wp14:editId="051AF3C0">
                <wp:simplePos x="0" y="0"/>
                <wp:positionH relativeFrom="page">
                  <wp:posOffset>1348105</wp:posOffset>
                </wp:positionH>
                <wp:positionV relativeFrom="page">
                  <wp:posOffset>5890260</wp:posOffset>
                </wp:positionV>
                <wp:extent cx="2251710" cy="1022985"/>
                <wp:effectExtent l="0" t="0" r="0" b="0"/>
                <wp:wrapNone/>
                <wp:docPr id="1053793475" name="Pole tekstow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60DD77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10"/>
                            </w:pPr>
                            <w:r>
                              <w:t>Monitory umożliwiające zdalny podgląd ekranu innego kardiomonitora pracującego w sieci centralnego monitorowania.</w:t>
                            </w:r>
                          </w:p>
                          <w:p w14:paraId="0E1CE9B0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271"/>
                            </w:pPr>
                            <w:r>
                              <w:t>Funkcjonalność zależy wyłącznie od funkcjonowania sieci monitorowania i nie wymaga obecności dedykowanych komputerów, serwerów, centrali</w:t>
                            </w:r>
                          </w:p>
                          <w:p w14:paraId="063DB50C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"/>
                            </w:pPr>
                            <w:r>
                              <w:t>monitorującej, itp.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E1283" id="Pole tekstowe 482" o:spid="_x0000_s1511" type="#_x0000_t202" style="position:absolute;margin-left:106.15pt;margin-top:463.8pt;width:177.3pt;height:80.55pt;z-index:-2511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" filled="f" stroked="f">
                <v:textbox inset="0,0,0,0">
                  <w:txbxContent>
                    <w:p w14:paraId="3B60DD77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10"/>
                      </w:pPr>
                      <w:r>
                        <w:t>Monitory umożliwiające zdalny podgląd ekranu innego kardiomonitora pracującego w sieci centralnego monitorowania.</w:t>
                      </w:r>
                    </w:p>
                    <w:p w14:paraId="0E1CE9B0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271"/>
                      </w:pPr>
                      <w:r>
                        <w:t>Funkcjonalność zależy wyłącznie od funkcjonowania sieci monitorowania i nie wymaga obecności dedykowanych komputerów, serwerów, centrali</w:t>
                      </w:r>
                    </w:p>
                    <w:p w14:paraId="063DB50C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"/>
                      </w:pPr>
                      <w:r>
                        <w:t>monitorującej, itp.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68192" behindDoc="1" locked="0" layoutInCell="1" allowOverlap="1" wp14:anchorId="37D8F97B" wp14:editId="3203B652">
                <wp:simplePos x="0" y="0"/>
                <wp:positionH relativeFrom="page">
                  <wp:posOffset>3599815</wp:posOffset>
                </wp:positionH>
                <wp:positionV relativeFrom="page">
                  <wp:posOffset>5890260</wp:posOffset>
                </wp:positionV>
                <wp:extent cx="721360" cy="1022985"/>
                <wp:effectExtent l="0" t="0" r="0" b="0"/>
                <wp:wrapNone/>
                <wp:docPr id="1349365065" name="Pole tekstowe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25FD06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10688C8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8F97B" id="Pole tekstowe 481" o:spid="_x0000_s1512" type="#_x0000_t202" style="position:absolute;margin-left:283.45pt;margin-top:463.8pt;width:56.8pt;height:80.55pt;z-index:-25114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" filled="f" stroked="f">
                <v:textbox inset="0,0,0,0">
                  <w:txbxContent>
                    <w:p w14:paraId="1425FD06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10688C8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69216" behindDoc="1" locked="0" layoutInCell="1" allowOverlap="1" wp14:anchorId="19E7A343" wp14:editId="38A7C1F7">
                <wp:simplePos x="0" y="0"/>
                <wp:positionH relativeFrom="page">
                  <wp:posOffset>4320540</wp:posOffset>
                </wp:positionH>
                <wp:positionV relativeFrom="page">
                  <wp:posOffset>5890260</wp:posOffset>
                </wp:positionV>
                <wp:extent cx="2689225" cy="1022985"/>
                <wp:effectExtent l="0" t="0" r="0" b="0"/>
                <wp:wrapNone/>
                <wp:docPr id="135198092" name="Pole tekstowe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FFC458" w14:textId="77777777" w:rsidR="009373A5" w:rsidRDefault="009373A5" w:rsidP="009373A5">
                            <w:pPr>
                              <w:pStyle w:val="Tekstpodstawowy"/>
                              <w:spacing w:before="2" w:line="230" w:lineRule="auto"/>
                              <w:ind w:left="1"/>
                            </w:pPr>
                            <w:r>
                              <w:t>Tak. Monitory umożliwiające zdalny podgląd ekranu innego kardiomonitora pracującego w sieci</w:t>
                            </w:r>
                          </w:p>
                          <w:p w14:paraId="121C63A6" w14:textId="77777777" w:rsidR="009373A5" w:rsidRDefault="009373A5" w:rsidP="009373A5">
                            <w:pPr>
                              <w:pStyle w:val="Tekstpodstawowy"/>
                              <w:spacing w:before="2" w:line="232" w:lineRule="auto"/>
                              <w:ind w:left="1"/>
                            </w:pPr>
                            <w:r>
                              <w:t>centralnego monitorowania. Funkcjonalność zależy wyłącznie od funkcjonowania sieci monitorowania i nie wymaga obecności dedykowanych komputerów, serwerów, centrali monitorującej, itp.</w:t>
                            </w:r>
                          </w:p>
                          <w:p w14:paraId="66279E8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7A343" id="Pole tekstowe 480" o:spid="_x0000_s1513" type="#_x0000_t202" style="position:absolute;margin-left:340.2pt;margin-top:463.8pt;width:211.75pt;height:80.55pt;z-index:-2511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" filled="f" stroked="f">
                <v:textbox inset="0,0,0,0">
                  <w:txbxContent>
                    <w:p w14:paraId="7FFFC458" w14:textId="77777777" w:rsidR="009373A5" w:rsidRDefault="009373A5" w:rsidP="009373A5">
                      <w:pPr>
                        <w:pStyle w:val="Tekstpodstawowy"/>
                        <w:spacing w:before="2" w:line="230" w:lineRule="auto"/>
                        <w:ind w:left="1"/>
                      </w:pPr>
                      <w:r>
                        <w:t>Tak. Monitory umożliwiające zdalny podgląd ekranu innego kardiomonitora pracującego w sieci</w:t>
                      </w:r>
                    </w:p>
                    <w:p w14:paraId="121C63A6" w14:textId="77777777" w:rsidR="009373A5" w:rsidRDefault="009373A5" w:rsidP="009373A5">
                      <w:pPr>
                        <w:pStyle w:val="Tekstpodstawowy"/>
                        <w:spacing w:before="2" w:line="232" w:lineRule="auto"/>
                        <w:ind w:left="1"/>
                      </w:pPr>
                      <w:r>
                        <w:t>centralnego monitorowania. Funkcjonalność zależy wyłącznie od funkcjonowania sieci monitorowania i nie wymaga obecności dedykowanych komputerów, serwerów, centrali monitorującej, itp.</w:t>
                      </w:r>
                    </w:p>
                    <w:p w14:paraId="66279E8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70240" behindDoc="1" locked="0" layoutInCell="1" allowOverlap="1" wp14:anchorId="666F0CB7" wp14:editId="143ABAEA">
                <wp:simplePos x="0" y="0"/>
                <wp:positionH relativeFrom="page">
                  <wp:posOffset>837565</wp:posOffset>
                </wp:positionH>
                <wp:positionV relativeFrom="page">
                  <wp:posOffset>6913245</wp:posOffset>
                </wp:positionV>
                <wp:extent cx="510540" cy="896620"/>
                <wp:effectExtent l="0" t="0" r="0" b="0"/>
                <wp:wrapNone/>
                <wp:docPr id="1696152727" name="Pole tekstowe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2B5F0A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2E9E709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42512D65" w14:textId="77777777" w:rsidR="009373A5" w:rsidRDefault="009373A5" w:rsidP="009373A5">
                            <w:pPr>
                              <w:pStyle w:val="Tekstpodstawowy"/>
                              <w:spacing w:before="138"/>
                              <w:ind w:left="404"/>
                            </w:pPr>
                            <w:r>
                              <w:t>117.</w:t>
                            </w:r>
                          </w:p>
                          <w:p w14:paraId="3F474F76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F0CB7" id="Pole tekstowe 479" o:spid="_x0000_s1514" type="#_x0000_t202" style="position:absolute;margin-left:65.95pt;margin-top:544.35pt;width:40.2pt;height:70.6pt;z-index:-25114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" filled="f" stroked="f">
                <v:textbox inset="0,0,0,0">
                  <w:txbxContent>
                    <w:p w14:paraId="682B5F0A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62E9E709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42512D65" w14:textId="77777777" w:rsidR="009373A5" w:rsidRDefault="009373A5" w:rsidP="009373A5">
                      <w:pPr>
                        <w:pStyle w:val="Tekstpodstawowy"/>
                        <w:spacing w:before="138"/>
                        <w:ind w:left="404"/>
                      </w:pPr>
                      <w:r>
                        <w:t>117.</w:t>
                      </w:r>
                    </w:p>
                    <w:p w14:paraId="3F474F76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71264" behindDoc="1" locked="0" layoutInCell="1" allowOverlap="1" wp14:anchorId="4D47BE58" wp14:editId="413B66C8">
                <wp:simplePos x="0" y="0"/>
                <wp:positionH relativeFrom="page">
                  <wp:posOffset>1348105</wp:posOffset>
                </wp:positionH>
                <wp:positionV relativeFrom="page">
                  <wp:posOffset>6913245</wp:posOffset>
                </wp:positionV>
                <wp:extent cx="2251710" cy="896620"/>
                <wp:effectExtent l="0" t="0" r="0" b="0"/>
                <wp:wrapNone/>
                <wp:docPr id="25016571" name="Pole tekstowe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2C9B83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"/>
                            </w:pPr>
                            <w:r>
                              <w:t>Monitory umożliwiające wyświetlanie</w:t>
                            </w:r>
                          </w:p>
                          <w:p w14:paraId="2156C6D6" w14:textId="77777777" w:rsidR="009373A5" w:rsidRDefault="009373A5" w:rsidP="009373A5">
                            <w:pPr>
                              <w:pStyle w:val="Tekstpodstawowy"/>
                              <w:spacing w:before="2" w:line="232" w:lineRule="auto"/>
                              <w:ind w:left="3" w:right="131"/>
                            </w:pPr>
                            <w:r>
                              <w:t>informacji o alarmach występujących na pozostałych kardiomonitorach pracujących w sieci centralnego monitorowania.</w:t>
                            </w:r>
                          </w:p>
                          <w:p w14:paraId="1916B5D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21"/>
                            </w:pPr>
                            <w:r>
                              <w:t>Możliwość konfiguracji stanowisk, pomiędzy którymi mają być wymieniane informacje o alarmach.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7BE58" id="Pole tekstowe 478" o:spid="_x0000_s1515" type="#_x0000_t202" style="position:absolute;margin-left:106.15pt;margin-top:544.35pt;width:177.3pt;height:70.6pt;z-index:-25114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" filled="f" stroked="f">
                <v:textbox inset="0,0,0,0">
                  <w:txbxContent>
                    <w:p w14:paraId="432C9B83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"/>
                      </w:pPr>
                      <w:r>
                        <w:t>Monitory umożliwiające wyświetlanie</w:t>
                      </w:r>
                    </w:p>
                    <w:p w14:paraId="2156C6D6" w14:textId="77777777" w:rsidR="009373A5" w:rsidRDefault="009373A5" w:rsidP="009373A5">
                      <w:pPr>
                        <w:pStyle w:val="Tekstpodstawowy"/>
                        <w:spacing w:before="2" w:line="232" w:lineRule="auto"/>
                        <w:ind w:left="3" w:right="131"/>
                      </w:pPr>
                      <w:r>
                        <w:t>informacji o alarmach występujących na pozostałych kardiomonitorach pracujących w sieci centralnego monitorowania.</w:t>
                      </w:r>
                    </w:p>
                    <w:p w14:paraId="1916B5D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21"/>
                      </w:pPr>
                      <w:r>
                        <w:t>Możliwość konfiguracji stanowisk, pomiędzy którymi mają być wymieniane informacje o alarmach.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72288" behindDoc="1" locked="0" layoutInCell="1" allowOverlap="1" wp14:anchorId="545E0518" wp14:editId="31FC8DAB">
                <wp:simplePos x="0" y="0"/>
                <wp:positionH relativeFrom="page">
                  <wp:posOffset>3599815</wp:posOffset>
                </wp:positionH>
                <wp:positionV relativeFrom="page">
                  <wp:posOffset>6913245</wp:posOffset>
                </wp:positionV>
                <wp:extent cx="721360" cy="896620"/>
                <wp:effectExtent l="0" t="0" r="0" b="0"/>
                <wp:wrapNone/>
                <wp:docPr id="1968607013" name="Pole tekstow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601604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5A3972CA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E0518" id="Pole tekstowe 477" o:spid="_x0000_s1516" type="#_x0000_t202" style="position:absolute;margin-left:283.45pt;margin-top:544.35pt;width:56.8pt;height:70.6pt;z-index:-25114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" filled="f" stroked="f">
                <v:textbox inset="0,0,0,0">
                  <w:txbxContent>
                    <w:p w14:paraId="2D601604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5A3972CA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73312" behindDoc="1" locked="0" layoutInCell="1" allowOverlap="1" wp14:anchorId="35F63C5E" wp14:editId="72C88AAC">
                <wp:simplePos x="0" y="0"/>
                <wp:positionH relativeFrom="page">
                  <wp:posOffset>4320540</wp:posOffset>
                </wp:positionH>
                <wp:positionV relativeFrom="page">
                  <wp:posOffset>6913245</wp:posOffset>
                </wp:positionV>
                <wp:extent cx="2689225" cy="896620"/>
                <wp:effectExtent l="0" t="0" r="0" b="0"/>
                <wp:wrapNone/>
                <wp:docPr id="1228755837" name="Pole tekstowe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082593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12"/>
                            </w:pPr>
                            <w:r>
                              <w:t>Tak. Monitory umożliwiające wyświetlanie informacji o alarmach występujących na pozostałych kardiomonitorach pracujących w sieci centralnego monitorowania. Możliwość konfiguracji stanowisk, pomiędzy którymi mają być wymieniane informacje o alarmach.</w:t>
                            </w:r>
                          </w:p>
                          <w:p w14:paraId="20964E1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63C5E" id="Pole tekstowe 476" o:spid="_x0000_s1517" type="#_x0000_t202" style="position:absolute;margin-left:340.2pt;margin-top:544.35pt;width:211.75pt;height:70.6pt;z-index:-25114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" filled="f" stroked="f">
                <v:textbox inset="0,0,0,0">
                  <w:txbxContent>
                    <w:p w14:paraId="31082593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12"/>
                      </w:pPr>
                      <w:r>
                        <w:t>Tak. Monitory umożliwiające wyświetlanie informacji o alarmach występujących na pozostałych kardiomonitorach pracujących w sieci centralnego monitorowania. Możliwość konfiguracji stanowisk, pomiędzy którymi mają być wymieniane informacje o alarmach.</w:t>
                      </w:r>
                    </w:p>
                    <w:p w14:paraId="20964E1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74336" behindDoc="1" locked="0" layoutInCell="1" allowOverlap="1" wp14:anchorId="4276A309" wp14:editId="618B0551">
                <wp:simplePos x="0" y="0"/>
                <wp:positionH relativeFrom="page">
                  <wp:posOffset>837565</wp:posOffset>
                </wp:positionH>
                <wp:positionV relativeFrom="page">
                  <wp:posOffset>7809230</wp:posOffset>
                </wp:positionV>
                <wp:extent cx="510540" cy="512445"/>
                <wp:effectExtent l="0" t="0" r="0" b="0"/>
                <wp:wrapNone/>
                <wp:docPr id="1085208107" name="Pole tekstowe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42591" w14:textId="77777777" w:rsidR="009373A5" w:rsidRDefault="009373A5" w:rsidP="009373A5">
                            <w:pPr>
                              <w:pStyle w:val="Tekstpodstawowy"/>
                              <w:spacing w:before="8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65120BA8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118.</w:t>
                            </w:r>
                          </w:p>
                          <w:p w14:paraId="00562006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6A309" id="Pole tekstowe 475" o:spid="_x0000_s1518" type="#_x0000_t202" style="position:absolute;margin-left:65.95pt;margin-top:614.9pt;width:40.2pt;height:40.35pt;z-index:-25114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" filled="f" stroked="f">
                <v:textbox inset="0,0,0,0">
                  <w:txbxContent>
                    <w:p w14:paraId="47B42591" w14:textId="77777777" w:rsidR="009373A5" w:rsidRDefault="009373A5" w:rsidP="009373A5">
                      <w:pPr>
                        <w:pStyle w:val="Tekstpodstawowy"/>
                        <w:spacing w:before="8"/>
                        <w:rPr>
                          <w:rFonts w:ascii="Times New Roman"/>
                          <w:sz w:val="25"/>
                        </w:rPr>
                      </w:pPr>
                    </w:p>
                    <w:p w14:paraId="65120BA8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118.</w:t>
                      </w:r>
                    </w:p>
                    <w:p w14:paraId="00562006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75360" behindDoc="1" locked="0" layoutInCell="1" allowOverlap="1" wp14:anchorId="5C5975A5" wp14:editId="17ECDAA7">
                <wp:simplePos x="0" y="0"/>
                <wp:positionH relativeFrom="page">
                  <wp:posOffset>1348105</wp:posOffset>
                </wp:positionH>
                <wp:positionV relativeFrom="page">
                  <wp:posOffset>7809230</wp:posOffset>
                </wp:positionV>
                <wp:extent cx="2251710" cy="512445"/>
                <wp:effectExtent l="0" t="0" r="0" b="0"/>
                <wp:wrapNone/>
                <wp:docPr id="789555912" name="Pole tekstow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1427CF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521"/>
                            </w:pPr>
                            <w:r>
                              <w:t>Monitory zapewniające automatyczne otwarcie ekranu zdalnego monitora w momencie wystąpienia zdarzenia alarmowego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975A5" id="Pole tekstowe 474" o:spid="_x0000_s1519" type="#_x0000_t202" style="position:absolute;margin-left:106.15pt;margin-top:614.9pt;width:177.3pt;height:40.35pt;z-index:-25114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" filled="f" stroked="f">
                <v:textbox inset="0,0,0,0">
                  <w:txbxContent>
                    <w:p w14:paraId="2E1427CF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521"/>
                      </w:pPr>
                      <w:r>
                        <w:t>Monitory zapewniające automatyczne otwarcie ekranu zdalnego monitora w momencie wystąpienia zdarzenia alarmowego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76384" behindDoc="1" locked="0" layoutInCell="1" allowOverlap="1" wp14:anchorId="6F0331ED" wp14:editId="1CC52567">
                <wp:simplePos x="0" y="0"/>
                <wp:positionH relativeFrom="page">
                  <wp:posOffset>3599815</wp:posOffset>
                </wp:positionH>
                <wp:positionV relativeFrom="page">
                  <wp:posOffset>7809230</wp:posOffset>
                </wp:positionV>
                <wp:extent cx="721360" cy="512445"/>
                <wp:effectExtent l="0" t="0" r="0" b="0"/>
                <wp:wrapNone/>
                <wp:docPr id="342582976" name="Pole tekstowe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B8E2BB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4CDEE03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331ED" id="Pole tekstowe 473" o:spid="_x0000_s1520" type="#_x0000_t202" style="position:absolute;margin-left:283.45pt;margin-top:614.9pt;width:56.8pt;height:40.35pt;z-index:-25114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" filled="f" stroked="f">
                <v:textbox inset="0,0,0,0">
                  <w:txbxContent>
                    <w:p w14:paraId="21B8E2BB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4CDEE03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77408" behindDoc="1" locked="0" layoutInCell="1" allowOverlap="1" wp14:anchorId="689F3C05" wp14:editId="393BA155">
                <wp:simplePos x="0" y="0"/>
                <wp:positionH relativeFrom="page">
                  <wp:posOffset>4320540</wp:posOffset>
                </wp:positionH>
                <wp:positionV relativeFrom="page">
                  <wp:posOffset>7809230</wp:posOffset>
                </wp:positionV>
                <wp:extent cx="2689225" cy="512445"/>
                <wp:effectExtent l="0" t="0" r="0" b="0"/>
                <wp:wrapNone/>
                <wp:docPr id="1969262110" name="Pole tekstow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CCA9F" w14:textId="77777777" w:rsidR="009373A5" w:rsidRDefault="009373A5" w:rsidP="009373A5">
                            <w:pPr>
                              <w:pStyle w:val="Tekstpodstawowy"/>
                              <w:spacing w:line="235" w:lineRule="auto"/>
                              <w:ind w:left="1" w:right="100"/>
                              <w:jc w:val="both"/>
                            </w:pPr>
                            <w:r>
                              <w:t>Tak. Monitory zapewniające automatyczne otwarcie ekranu zdalnego monitora w momencie wystąpienia zdarzenia alarmowego</w:t>
                            </w:r>
                          </w:p>
                          <w:p w14:paraId="4B35F75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F3C05" id="Pole tekstowe 472" o:spid="_x0000_s1521" type="#_x0000_t202" style="position:absolute;margin-left:340.2pt;margin-top:614.9pt;width:211.75pt;height:40.35pt;z-index:-25113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" filled="f" stroked="f">
                <v:textbox inset="0,0,0,0">
                  <w:txbxContent>
                    <w:p w14:paraId="243CCA9F" w14:textId="77777777" w:rsidR="009373A5" w:rsidRDefault="009373A5" w:rsidP="009373A5">
                      <w:pPr>
                        <w:pStyle w:val="Tekstpodstawowy"/>
                        <w:spacing w:line="235" w:lineRule="auto"/>
                        <w:ind w:left="1" w:right="100"/>
                        <w:jc w:val="both"/>
                      </w:pPr>
                      <w:r>
                        <w:t>Tak. Monitory zapewniające automatyczne otwarcie ekranu zdalnego monitora w momencie wystąpienia zdarzenia alarmowego</w:t>
                      </w:r>
                    </w:p>
                    <w:p w14:paraId="4B35F75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78432" behindDoc="1" locked="0" layoutInCell="1" allowOverlap="1" wp14:anchorId="3FCE6D73" wp14:editId="1E062AF1">
                <wp:simplePos x="0" y="0"/>
                <wp:positionH relativeFrom="page">
                  <wp:posOffset>837565</wp:posOffset>
                </wp:positionH>
                <wp:positionV relativeFrom="page">
                  <wp:posOffset>8321675</wp:posOffset>
                </wp:positionV>
                <wp:extent cx="510540" cy="512445"/>
                <wp:effectExtent l="0" t="0" r="0" b="0"/>
                <wp:wrapNone/>
                <wp:docPr id="1065555349" name="Pole tekstow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37A36" w14:textId="77777777" w:rsidR="009373A5" w:rsidRDefault="009373A5" w:rsidP="009373A5">
                            <w:pPr>
                              <w:pStyle w:val="Tekstpodstawowy"/>
                              <w:spacing w:before="8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71C457FC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119.</w:t>
                            </w:r>
                          </w:p>
                          <w:p w14:paraId="14704DBE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E6D73" id="Pole tekstowe 471" o:spid="_x0000_s1522" type="#_x0000_t202" style="position:absolute;margin-left:65.95pt;margin-top:655.25pt;width:40.2pt;height:40.35pt;z-index:-25113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" filled="f" stroked="f">
                <v:textbox inset="0,0,0,0">
                  <w:txbxContent>
                    <w:p w14:paraId="61937A36" w14:textId="77777777" w:rsidR="009373A5" w:rsidRDefault="009373A5" w:rsidP="009373A5">
                      <w:pPr>
                        <w:pStyle w:val="Tekstpodstawowy"/>
                        <w:spacing w:before="8"/>
                        <w:rPr>
                          <w:rFonts w:ascii="Times New Roman"/>
                          <w:sz w:val="25"/>
                        </w:rPr>
                      </w:pPr>
                    </w:p>
                    <w:p w14:paraId="71C457FC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119.</w:t>
                      </w:r>
                    </w:p>
                    <w:p w14:paraId="14704DBE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79456" behindDoc="1" locked="0" layoutInCell="1" allowOverlap="1" wp14:anchorId="6D49A240" wp14:editId="37998BE1">
                <wp:simplePos x="0" y="0"/>
                <wp:positionH relativeFrom="page">
                  <wp:posOffset>1348105</wp:posOffset>
                </wp:positionH>
                <wp:positionV relativeFrom="page">
                  <wp:posOffset>8321675</wp:posOffset>
                </wp:positionV>
                <wp:extent cx="2251710" cy="512445"/>
                <wp:effectExtent l="0" t="0" r="0" b="0"/>
                <wp:wrapNone/>
                <wp:docPr id="1627028139" name="Pole tekstowe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D2CC73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/>
                            </w:pPr>
                            <w:r>
                              <w:t>Możliwość drukowania krzywych, raportów, na podłączonej do sieci centralnego monitorowania tradycyjnej drukarce laserowej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9A240" id="Pole tekstowe 470" o:spid="_x0000_s1523" type="#_x0000_t202" style="position:absolute;margin-left:106.15pt;margin-top:655.25pt;width:177.3pt;height:40.35pt;z-index:-25113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" filled="f" stroked="f">
                <v:textbox inset="0,0,0,0">
                  <w:txbxContent>
                    <w:p w14:paraId="00D2CC73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/>
                      </w:pPr>
                      <w:r>
                        <w:t>Możliwość drukowania krzywych, raportów, na podłączonej do sieci centralnego monitorowania tradycyjnej drukarce laserowej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80480" behindDoc="1" locked="0" layoutInCell="1" allowOverlap="1" wp14:anchorId="3CE26A69" wp14:editId="7D76C051">
                <wp:simplePos x="0" y="0"/>
                <wp:positionH relativeFrom="page">
                  <wp:posOffset>3599815</wp:posOffset>
                </wp:positionH>
                <wp:positionV relativeFrom="page">
                  <wp:posOffset>8321675</wp:posOffset>
                </wp:positionV>
                <wp:extent cx="721360" cy="512445"/>
                <wp:effectExtent l="0" t="0" r="0" b="0"/>
                <wp:wrapNone/>
                <wp:docPr id="1535098666" name="Pole tekstow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91F0AF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42CB647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26A69" id="Pole tekstowe 469" o:spid="_x0000_s1524" type="#_x0000_t202" style="position:absolute;margin-left:283.45pt;margin-top:655.25pt;width:56.8pt;height:40.35pt;z-index:-25113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" filled="f" stroked="f">
                <v:textbox inset="0,0,0,0">
                  <w:txbxContent>
                    <w:p w14:paraId="5D91F0AF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42CB647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81504" behindDoc="1" locked="0" layoutInCell="1" allowOverlap="1" wp14:anchorId="55190D0B" wp14:editId="712874C3">
                <wp:simplePos x="0" y="0"/>
                <wp:positionH relativeFrom="page">
                  <wp:posOffset>4320540</wp:posOffset>
                </wp:positionH>
                <wp:positionV relativeFrom="page">
                  <wp:posOffset>8321675</wp:posOffset>
                </wp:positionV>
                <wp:extent cx="2689225" cy="512445"/>
                <wp:effectExtent l="0" t="0" r="0" b="0"/>
                <wp:wrapNone/>
                <wp:docPr id="918106894" name="Pole tekstowe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B8CBC3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Możliwość drukowania krzywych, raportów, na podłączonej do sieci centralnego monitorowania tradycyjnej drukarce laserowej</w:t>
                            </w:r>
                          </w:p>
                          <w:p w14:paraId="206DE324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90D0B" id="Pole tekstowe 468" o:spid="_x0000_s1525" type="#_x0000_t202" style="position:absolute;margin-left:340.2pt;margin-top:655.25pt;width:211.75pt;height:40.35pt;z-index:-25113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" filled="f" stroked="f">
                <v:textbox inset="0,0,0,0">
                  <w:txbxContent>
                    <w:p w14:paraId="64B8CBC3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Możliwość drukowania krzywych, raportów, na podłączonej do sieci centralnego monitorowania tradycyjnej drukarce laserowej</w:t>
                      </w:r>
                    </w:p>
                    <w:p w14:paraId="206DE324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82528" behindDoc="1" locked="0" layoutInCell="1" allowOverlap="1" wp14:anchorId="3D16431A" wp14:editId="43C55159">
                <wp:simplePos x="0" y="0"/>
                <wp:positionH relativeFrom="page">
                  <wp:posOffset>837565</wp:posOffset>
                </wp:positionH>
                <wp:positionV relativeFrom="page">
                  <wp:posOffset>8833485</wp:posOffset>
                </wp:positionV>
                <wp:extent cx="6172200" cy="128270"/>
                <wp:effectExtent l="0" t="0" r="0" b="0"/>
                <wp:wrapNone/>
                <wp:docPr id="215824040" name="Pole tekstowe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C40505" w14:textId="77777777" w:rsidR="009373A5" w:rsidRDefault="009373A5" w:rsidP="009373A5">
                            <w:pPr>
                              <w:spacing w:line="200" w:lineRule="exact"/>
                              <w:ind w:left="3094" w:right="3093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Monitor stacjonarny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6431A" id="Pole tekstowe 467" o:spid="_x0000_s1526" type="#_x0000_t202" style="position:absolute;margin-left:65.95pt;margin-top:695.55pt;width:486pt;height:10.1pt;z-index:-25113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" filled="f" stroked="f">
                <v:textbox inset="0,0,0,0">
                  <w:txbxContent>
                    <w:p w14:paraId="14C40505" w14:textId="77777777" w:rsidR="009373A5" w:rsidRDefault="009373A5" w:rsidP="009373A5">
                      <w:pPr>
                        <w:spacing w:line="200" w:lineRule="exact"/>
                        <w:ind w:left="3094" w:right="3093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Monitor stacjonarny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83552" behindDoc="1" locked="0" layoutInCell="1" allowOverlap="1" wp14:anchorId="1A1909B3" wp14:editId="38ECF119">
                <wp:simplePos x="0" y="0"/>
                <wp:positionH relativeFrom="page">
                  <wp:posOffset>837565</wp:posOffset>
                </wp:positionH>
                <wp:positionV relativeFrom="page">
                  <wp:posOffset>8961755</wp:posOffset>
                </wp:positionV>
                <wp:extent cx="510540" cy="768350"/>
                <wp:effectExtent l="0" t="0" r="0" b="0"/>
                <wp:wrapNone/>
                <wp:docPr id="2099667447" name="Pole tekstow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7D84BB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059C04B" w14:textId="77777777" w:rsidR="009373A5" w:rsidRDefault="009373A5" w:rsidP="009373A5">
                            <w:pPr>
                              <w:pStyle w:val="Tekstpodstawowy"/>
                              <w:spacing w:before="2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 w14:paraId="2E32C63A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120.</w:t>
                            </w:r>
                          </w:p>
                          <w:p w14:paraId="6CEB75C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909B3" id="Pole tekstowe 466" o:spid="_x0000_s1527" type="#_x0000_t202" style="position:absolute;margin-left:65.95pt;margin-top:705.65pt;width:40.2pt;height:60.5pt;z-index:-25113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" filled="f" stroked="f">
                <v:textbox inset="0,0,0,0">
                  <w:txbxContent>
                    <w:p w14:paraId="2E7D84BB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2059C04B" w14:textId="77777777" w:rsidR="009373A5" w:rsidRDefault="009373A5" w:rsidP="009373A5">
                      <w:pPr>
                        <w:pStyle w:val="Tekstpodstawowy"/>
                        <w:spacing w:before="2"/>
                        <w:rPr>
                          <w:rFonts w:ascii="Times New Roman"/>
                          <w:sz w:val="23"/>
                        </w:rPr>
                      </w:pPr>
                    </w:p>
                    <w:p w14:paraId="2E32C63A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120.</w:t>
                      </w:r>
                    </w:p>
                    <w:p w14:paraId="6CEB75C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84576" behindDoc="1" locked="0" layoutInCell="1" allowOverlap="1" wp14:anchorId="4D95D5EB" wp14:editId="6F48B06C">
                <wp:simplePos x="0" y="0"/>
                <wp:positionH relativeFrom="page">
                  <wp:posOffset>1348105</wp:posOffset>
                </wp:positionH>
                <wp:positionV relativeFrom="page">
                  <wp:posOffset>8961755</wp:posOffset>
                </wp:positionV>
                <wp:extent cx="2251710" cy="768350"/>
                <wp:effectExtent l="0" t="0" r="0" b="0"/>
                <wp:wrapNone/>
                <wp:docPr id="1003675791" name="Pole tekstow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44216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20"/>
                            </w:pPr>
                            <w:r>
                              <w:t>Monitor wyposażony w dotykowy ekran o przekątnej min. 19" i rozdzielczości min. 1280 x 1024 pikseli. Umożliwiający wyświetlanie przynajmniej 10 krzywych dynamicznych jednocześnie i pełną obsługę funkcji monitorowania pacjenta. 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5D5EB" id="Pole tekstowe 465" o:spid="_x0000_s1528" type="#_x0000_t202" style="position:absolute;margin-left:106.15pt;margin-top:705.65pt;width:177.3pt;height:60.5pt;z-index:-2511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" filled="f" stroked="f">
                <v:textbox inset="0,0,0,0">
                  <w:txbxContent>
                    <w:p w14:paraId="5E44216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20"/>
                      </w:pPr>
                      <w:r>
                        <w:t>Monitor wyposażony w dotykowy ekran o przekątnej min. 19" i rozdzielczości min. 1280 x 1024 pikseli. Umożliwiający wyświetlanie przynajmniej 10 krzywych dynamicznych jednocześnie i pełną obsługę funkcji monitorowania pacjenta. Nie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85600" behindDoc="1" locked="0" layoutInCell="1" allowOverlap="1" wp14:anchorId="083C7390" wp14:editId="42FBFB65">
                <wp:simplePos x="0" y="0"/>
                <wp:positionH relativeFrom="page">
                  <wp:posOffset>3599815</wp:posOffset>
                </wp:positionH>
                <wp:positionV relativeFrom="page">
                  <wp:posOffset>8961755</wp:posOffset>
                </wp:positionV>
                <wp:extent cx="721360" cy="768350"/>
                <wp:effectExtent l="0" t="0" r="0" b="0"/>
                <wp:wrapNone/>
                <wp:docPr id="347711283" name="Pole tekstow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746E6D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16BD06B8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3C7390" id="Pole tekstowe 464" o:spid="_x0000_s1529" type="#_x0000_t202" style="position:absolute;margin-left:283.45pt;margin-top:705.65pt;width:56.8pt;height:60.5pt;z-index:-2511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" filled="f" stroked="f">
                <v:textbox inset="0,0,0,0">
                  <w:txbxContent>
                    <w:p w14:paraId="1D746E6D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16BD06B8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86624" behindDoc="1" locked="0" layoutInCell="1" allowOverlap="1" wp14:anchorId="122A10F7" wp14:editId="4F4D8300">
                <wp:simplePos x="0" y="0"/>
                <wp:positionH relativeFrom="page">
                  <wp:posOffset>4320540</wp:posOffset>
                </wp:positionH>
                <wp:positionV relativeFrom="page">
                  <wp:posOffset>8961755</wp:posOffset>
                </wp:positionV>
                <wp:extent cx="2689225" cy="768350"/>
                <wp:effectExtent l="0" t="0" r="0" b="0"/>
                <wp:wrapNone/>
                <wp:docPr id="277352651" name="Pole tekstow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C50AA3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1"/>
                            </w:pPr>
                            <w:r>
                              <w:t>Tak. Monitor wyposażony w dotykowy ekran o przekątnej 19" i rozdzielczości 1280 x 1024 pikseli. Umożliwiający wyświetlanie 10 krzywych dynamicznych jednocześnie i pełną obsługę funkcji monitorowania pacjenta. Nie dopuszcza się realizacji tej funkcjonalności z wykorzystaniem zewnętrznego,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A10F7" id="Pole tekstowe 463" o:spid="_x0000_s1530" type="#_x0000_t202" style="position:absolute;margin-left:340.2pt;margin-top:705.65pt;width:211.75pt;height:60.5pt;z-index:-25112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" filled="f" stroked="f">
                <v:textbox inset="0,0,0,0">
                  <w:txbxContent>
                    <w:p w14:paraId="56C50AA3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1"/>
                      </w:pPr>
                      <w:r>
                        <w:t>Tak. Monitor wyposażony w dotykowy ekran o przekątnej 19" i rozdzielczości 1280 x 1024 pikseli. Umożliwiający wyświetlanie 10 krzywych dynamicznych jednocześnie i pełną obsługę funkcji monitorowania pacjenta. Nie dopuszcza się realizacji tej funkcjonalności z wykorzystaniem zewnętrznego,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26614B6" w14:textId="77777777" w:rsidR="009373A5" w:rsidRPr="009373A5" w:rsidRDefault="009373A5" w:rsidP="009373A5">
      <w:pPr>
        <w:widowControl w:val="0"/>
        <w:autoSpaceDE w:val="0"/>
        <w:autoSpaceDN w:val="0"/>
        <w:rPr>
          <w:rFonts w:ascii="Arial" w:eastAsia="Arial" w:hAnsi="Arial" w:cs="Arial"/>
          <w:sz w:val="2"/>
          <w:szCs w:val="2"/>
          <w:lang w:eastAsia="pl-PL" w:bidi="pl-PL"/>
        </w:rPr>
        <w:sectPr w:rsidR="009373A5" w:rsidRPr="009373A5" w:rsidSect="009373A5">
          <w:pgSz w:w="11910" w:h="16840"/>
          <w:pgMar w:top="1400" w:right="760" w:bottom="280" w:left="1200" w:header="708" w:footer="708" w:gutter="0"/>
          <w:cols w:space="708"/>
        </w:sectPr>
      </w:pPr>
    </w:p>
    <w:p w14:paraId="31355B44" w14:textId="7E0E4194" w:rsidR="009373A5" w:rsidRPr="009373A5" w:rsidRDefault="009373A5" w:rsidP="009373A5">
      <w:pPr>
        <w:widowControl w:val="0"/>
        <w:autoSpaceDE w:val="0"/>
        <w:autoSpaceDN w:val="0"/>
        <w:rPr>
          <w:rFonts w:ascii="Arial" w:eastAsia="Arial" w:hAnsi="Arial" w:cs="Arial"/>
          <w:sz w:val="2"/>
          <w:szCs w:val="2"/>
          <w:lang w:eastAsia="pl-PL" w:bidi="pl-PL"/>
        </w:rPr>
      </w:pPr>
      <w:r w:rsidRPr="009373A5">
        <w:rPr>
          <w:rFonts w:ascii="Arial" w:eastAsia="Arial" w:hAnsi="Arial" w:cs="Arial"/>
          <w:noProof/>
          <w:lang w:eastAsia="pl-PL" w:bidi="pl-PL"/>
        </w:rPr>
        <w:lastRenderedPageBreak/>
        <mc:AlternateContent>
          <mc:Choice Requires="wpg">
            <w:drawing>
              <wp:anchor distT="0" distB="0" distL="114300" distR="114300" simplePos="0" relativeHeight="252187648" behindDoc="1" locked="0" layoutInCell="1" allowOverlap="1" wp14:anchorId="72D9894D" wp14:editId="5F132F66">
                <wp:simplePos x="0" y="0"/>
                <wp:positionH relativeFrom="page">
                  <wp:posOffset>836930</wp:posOffset>
                </wp:positionH>
                <wp:positionV relativeFrom="page">
                  <wp:posOffset>899160</wp:posOffset>
                </wp:positionV>
                <wp:extent cx="6173470" cy="8837930"/>
                <wp:effectExtent l="0" t="0" r="0" b="0"/>
                <wp:wrapNone/>
                <wp:docPr id="1230417741" name="Grupa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3470" cy="8837930"/>
                          <a:chOff x="1318" y="1416"/>
                          <a:chExt cx="9722" cy="13918"/>
                        </a:xfrm>
                      </wpg:grpSpPr>
                      <wps:wsp>
                        <wps:cNvPr id="1235203702" name="Line 1133"/>
                        <wps:cNvCnPr>
                          <a:cxnSpLocks noChangeShapeType="1"/>
                        </wps:cNvCnPr>
                        <wps:spPr bwMode="auto">
                          <a:xfrm>
                            <a:off x="1320" y="242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1802522" name="Line 1134"/>
                        <wps:cNvCnPr>
                          <a:cxnSpLocks noChangeShapeType="1"/>
                        </wps:cNvCnPr>
                        <wps:spPr bwMode="auto">
                          <a:xfrm>
                            <a:off x="2124" y="2423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004126" name="Line 1135"/>
                        <wps:cNvCnPr>
                          <a:cxnSpLocks noChangeShapeType="1"/>
                        </wps:cNvCnPr>
                        <wps:spPr bwMode="auto">
                          <a:xfrm>
                            <a:off x="5670" y="2423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8315225" name="Line 1136"/>
                        <wps:cNvCnPr>
                          <a:cxnSpLocks noChangeShapeType="1"/>
                        </wps:cNvCnPr>
                        <wps:spPr bwMode="auto">
                          <a:xfrm>
                            <a:off x="6805" y="2423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9456033" name="Line 1137"/>
                        <wps:cNvCnPr>
                          <a:cxnSpLocks noChangeShapeType="1"/>
                        </wps:cNvCnPr>
                        <wps:spPr bwMode="auto">
                          <a:xfrm>
                            <a:off x="1320" y="282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8750458" name="Line 1138"/>
                        <wps:cNvCnPr>
                          <a:cxnSpLocks noChangeShapeType="1"/>
                        </wps:cNvCnPr>
                        <wps:spPr bwMode="auto">
                          <a:xfrm>
                            <a:off x="2124" y="2829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9909410" name="Line 1139"/>
                        <wps:cNvCnPr>
                          <a:cxnSpLocks noChangeShapeType="1"/>
                        </wps:cNvCnPr>
                        <wps:spPr bwMode="auto">
                          <a:xfrm>
                            <a:off x="5670" y="2829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3354058" name="Line 1140"/>
                        <wps:cNvCnPr>
                          <a:cxnSpLocks noChangeShapeType="1"/>
                        </wps:cNvCnPr>
                        <wps:spPr bwMode="auto">
                          <a:xfrm>
                            <a:off x="6805" y="2829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1510358" name="Line 1141"/>
                        <wps:cNvCnPr>
                          <a:cxnSpLocks noChangeShapeType="1"/>
                        </wps:cNvCnPr>
                        <wps:spPr bwMode="auto">
                          <a:xfrm>
                            <a:off x="1320" y="403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7623876" name="Line 1142"/>
                        <wps:cNvCnPr>
                          <a:cxnSpLocks noChangeShapeType="1"/>
                        </wps:cNvCnPr>
                        <wps:spPr bwMode="auto">
                          <a:xfrm>
                            <a:off x="2124" y="403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1946286" name="Line 1143"/>
                        <wps:cNvCnPr>
                          <a:cxnSpLocks noChangeShapeType="1"/>
                        </wps:cNvCnPr>
                        <wps:spPr bwMode="auto">
                          <a:xfrm>
                            <a:off x="5670" y="403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0671757" name="Line 1144"/>
                        <wps:cNvCnPr>
                          <a:cxnSpLocks noChangeShapeType="1"/>
                        </wps:cNvCnPr>
                        <wps:spPr bwMode="auto">
                          <a:xfrm>
                            <a:off x="6805" y="403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461802" name="Line 1145"/>
                        <wps:cNvCnPr>
                          <a:cxnSpLocks noChangeShapeType="1"/>
                        </wps:cNvCnPr>
                        <wps:spPr bwMode="auto">
                          <a:xfrm>
                            <a:off x="1320" y="484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108395" name="Line 1146"/>
                        <wps:cNvCnPr>
                          <a:cxnSpLocks noChangeShapeType="1"/>
                        </wps:cNvCnPr>
                        <wps:spPr bwMode="auto">
                          <a:xfrm>
                            <a:off x="2124" y="4842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4436771" name="Line 1147"/>
                        <wps:cNvCnPr>
                          <a:cxnSpLocks noChangeShapeType="1"/>
                        </wps:cNvCnPr>
                        <wps:spPr bwMode="auto">
                          <a:xfrm>
                            <a:off x="5670" y="484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9981243" name="Line 1148"/>
                        <wps:cNvCnPr>
                          <a:cxnSpLocks noChangeShapeType="1"/>
                        </wps:cNvCnPr>
                        <wps:spPr bwMode="auto">
                          <a:xfrm>
                            <a:off x="6805" y="484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3000799" name="Line 1149"/>
                        <wps:cNvCnPr>
                          <a:cxnSpLocks noChangeShapeType="1"/>
                        </wps:cNvCnPr>
                        <wps:spPr bwMode="auto">
                          <a:xfrm>
                            <a:off x="2123" y="1416"/>
                            <a:ext cx="0" cy="4235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4799992" name="Line 1150"/>
                        <wps:cNvCnPr>
                          <a:cxnSpLocks noChangeShapeType="1"/>
                        </wps:cNvCnPr>
                        <wps:spPr bwMode="auto">
                          <a:xfrm>
                            <a:off x="5669" y="1416"/>
                            <a:ext cx="0" cy="4235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4591745" name="Line 1151"/>
                        <wps:cNvCnPr>
                          <a:cxnSpLocks noChangeShapeType="1"/>
                        </wps:cNvCnPr>
                        <wps:spPr bwMode="auto">
                          <a:xfrm>
                            <a:off x="6804" y="1416"/>
                            <a:ext cx="0" cy="4235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7989053" name="Line 1152"/>
                        <wps:cNvCnPr>
                          <a:cxnSpLocks noChangeShapeType="1"/>
                        </wps:cNvCnPr>
                        <wps:spPr bwMode="auto">
                          <a:xfrm>
                            <a:off x="1320" y="564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7388335" name="Line 1153"/>
                        <wps:cNvCnPr>
                          <a:cxnSpLocks noChangeShapeType="1"/>
                        </wps:cNvCnPr>
                        <wps:spPr bwMode="auto">
                          <a:xfrm>
                            <a:off x="2124" y="5649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3012406" name="Line 1154"/>
                        <wps:cNvCnPr>
                          <a:cxnSpLocks noChangeShapeType="1"/>
                        </wps:cNvCnPr>
                        <wps:spPr bwMode="auto">
                          <a:xfrm>
                            <a:off x="5670" y="5649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8929454" name="Line 1155"/>
                        <wps:cNvCnPr>
                          <a:cxnSpLocks noChangeShapeType="1"/>
                        </wps:cNvCnPr>
                        <wps:spPr bwMode="auto">
                          <a:xfrm>
                            <a:off x="6805" y="5649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0040944" name="Line 1156"/>
                        <wps:cNvCnPr>
                          <a:cxnSpLocks noChangeShapeType="1"/>
                        </wps:cNvCnPr>
                        <wps:spPr bwMode="auto">
                          <a:xfrm>
                            <a:off x="1320" y="585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6262846" name="Line 1157"/>
                        <wps:cNvCnPr>
                          <a:cxnSpLocks noChangeShapeType="1"/>
                        </wps:cNvCnPr>
                        <wps:spPr bwMode="auto">
                          <a:xfrm>
                            <a:off x="2124" y="5853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4853257" name="Line 1158"/>
                        <wps:cNvCnPr>
                          <a:cxnSpLocks noChangeShapeType="1"/>
                        </wps:cNvCnPr>
                        <wps:spPr bwMode="auto">
                          <a:xfrm>
                            <a:off x="5670" y="5853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4394511" name="Line 1159"/>
                        <wps:cNvCnPr>
                          <a:cxnSpLocks noChangeShapeType="1"/>
                        </wps:cNvCnPr>
                        <wps:spPr bwMode="auto">
                          <a:xfrm>
                            <a:off x="6805" y="5853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996847" name="Line 1160"/>
                        <wps:cNvCnPr>
                          <a:cxnSpLocks noChangeShapeType="1"/>
                        </wps:cNvCnPr>
                        <wps:spPr bwMode="auto">
                          <a:xfrm>
                            <a:off x="1320" y="706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1413383" name="Line 1161"/>
                        <wps:cNvCnPr>
                          <a:cxnSpLocks noChangeShapeType="1"/>
                        </wps:cNvCnPr>
                        <wps:spPr bwMode="auto">
                          <a:xfrm>
                            <a:off x="2124" y="7063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9958240" name="Line 1162"/>
                        <wps:cNvCnPr>
                          <a:cxnSpLocks noChangeShapeType="1"/>
                        </wps:cNvCnPr>
                        <wps:spPr bwMode="auto">
                          <a:xfrm>
                            <a:off x="5670" y="7063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2248651" name="Line 1163"/>
                        <wps:cNvCnPr>
                          <a:cxnSpLocks noChangeShapeType="1"/>
                        </wps:cNvCnPr>
                        <wps:spPr bwMode="auto">
                          <a:xfrm>
                            <a:off x="6805" y="7063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6224435" name="Line 1164"/>
                        <wps:cNvCnPr>
                          <a:cxnSpLocks noChangeShapeType="1"/>
                        </wps:cNvCnPr>
                        <wps:spPr bwMode="auto">
                          <a:xfrm>
                            <a:off x="1320" y="827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3875916" name="Line 1165"/>
                        <wps:cNvCnPr>
                          <a:cxnSpLocks noChangeShapeType="1"/>
                        </wps:cNvCnPr>
                        <wps:spPr bwMode="auto">
                          <a:xfrm>
                            <a:off x="2124" y="827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1388098" name="Line 1166"/>
                        <wps:cNvCnPr>
                          <a:cxnSpLocks noChangeShapeType="1"/>
                        </wps:cNvCnPr>
                        <wps:spPr bwMode="auto">
                          <a:xfrm>
                            <a:off x="5670" y="827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6156222" name="Line 1167"/>
                        <wps:cNvCnPr>
                          <a:cxnSpLocks noChangeShapeType="1"/>
                        </wps:cNvCnPr>
                        <wps:spPr bwMode="auto">
                          <a:xfrm>
                            <a:off x="6805" y="827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6926040" name="Line 1168"/>
                        <wps:cNvCnPr>
                          <a:cxnSpLocks noChangeShapeType="1"/>
                        </wps:cNvCnPr>
                        <wps:spPr bwMode="auto">
                          <a:xfrm>
                            <a:off x="1320" y="8875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0626713" name="Line 1169"/>
                        <wps:cNvCnPr>
                          <a:cxnSpLocks noChangeShapeType="1"/>
                        </wps:cNvCnPr>
                        <wps:spPr bwMode="auto">
                          <a:xfrm>
                            <a:off x="2124" y="8875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737606" name="Line 1170"/>
                        <wps:cNvCnPr>
                          <a:cxnSpLocks noChangeShapeType="1"/>
                        </wps:cNvCnPr>
                        <wps:spPr bwMode="auto">
                          <a:xfrm>
                            <a:off x="5670" y="8875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070191" name="Line 1171"/>
                        <wps:cNvCnPr>
                          <a:cxnSpLocks noChangeShapeType="1"/>
                        </wps:cNvCnPr>
                        <wps:spPr bwMode="auto">
                          <a:xfrm>
                            <a:off x="6805" y="8875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789429" name="Line 1172"/>
                        <wps:cNvCnPr>
                          <a:cxnSpLocks noChangeShapeType="1"/>
                        </wps:cNvCnPr>
                        <wps:spPr bwMode="auto">
                          <a:xfrm>
                            <a:off x="1320" y="928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8748750" name="Line 1173"/>
                        <wps:cNvCnPr>
                          <a:cxnSpLocks noChangeShapeType="1"/>
                        </wps:cNvCnPr>
                        <wps:spPr bwMode="auto">
                          <a:xfrm>
                            <a:off x="2124" y="9281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5836618" name="Line 1174"/>
                        <wps:cNvCnPr>
                          <a:cxnSpLocks noChangeShapeType="1"/>
                        </wps:cNvCnPr>
                        <wps:spPr bwMode="auto">
                          <a:xfrm>
                            <a:off x="5670" y="9281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0196524" name="Line 1175"/>
                        <wps:cNvCnPr>
                          <a:cxnSpLocks noChangeShapeType="1"/>
                        </wps:cNvCnPr>
                        <wps:spPr bwMode="auto">
                          <a:xfrm>
                            <a:off x="6805" y="9281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8043421" name="Line 1176"/>
                        <wps:cNvCnPr>
                          <a:cxnSpLocks noChangeShapeType="1"/>
                        </wps:cNvCnPr>
                        <wps:spPr bwMode="auto">
                          <a:xfrm>
                            <a:off x="1320" y="988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651855" name="Line 1177"/>
                        <wps:cNvCnPr>
                          <a:cxnSpLocks noChangeShapeType="1"/>
                        </wps:cNvCnPr>
                        <wps:spPr bwMode="auto">
                          <a:xfrm>
                            <a:off x="2124" y="988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9365512" name="Line 1178"/>
                        <wps:cNvCnPr>
                          <a:cxnSpLocks noChangeShapeType="1"/>
                        </wps:cNvCnPr>
                        <wps:spPr bwMode="auto">
                          <a:xfrm>
                            <a:off x="5670" y="988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6147910" name="Line 1179"/>
                        <wps:cNvCnPr>
                          <a:cxnSpLocks noChangeShapeType="1"/>
                        </wps:cNvCnPr>
                        <wps:spPr bwMode="auto">
                          <a:xfrm>
                            <a:off x="6805" y="988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3444729" name="Line 1180"/>
                        <wps:cNvCnPr>
                          <a:cxnSpLocks noChangeShapeType="1"/>
                        </wps:cNvCnPr>
                        <wps:spPr bwMode="auto">
                          <a:xfrm>
                            <a:off x="1320" y="1089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0089761" name="Line 1181"/>
                        <wps:cNvCnPr>
                          <a:cxnSpLocks noChangeShapeType="1"/>
                        </wps:cNvCnPr>
                        <wps:spPr bwMode="auto">
                          <a:xfrm>
                            <a:off x="2124" y="1089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6035533" name="Line 1182"/>
                        <wps:cNvCnPr>
                          <a:cxnSpLocks noChangeShapeType="1"/>
                        </wps:cNvCnPr>
                        <wps:spPr bwMode="auto">
                          <a:xfrm>
                            <a:off x="5670" y="1089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2584823" name="Line 1183"/>
                        <wps:cNvCnPr>
                          <a:cxnSpLocks noChangeShapeType="1"/>
                        </wps:cNvCnPr>
                        <wps:spPr bwMode="auto">
                          <a:xfrm>
                            <a:off x="6805" y="1089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172622" name="Line 1184"/>
                        <wps:cNvCnPr>
                          <a:cxnSpLocks noChangeShapeType="1"/>
                        </wps:cNvCnPr>
                        <wps:spPr bwMode="auto">
                          <a:xfrm>
                            <a:off x="1320" y="1149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6419452" name="Line 1185"/>
                        <wps:cNvCnPr>
                          <a:cxnSpLocks noChangeShapeType="1"/>
                        </wps:cNvCnPr>
                        <wps:spPr bwMode="auto">
                          <a:xfrm>
                            <a:off x="2124" y="11499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6241593" name="Line 1186"/>
                        <wps:cNvCnPr>
                          <a:cxnSpLocks noChangeShapeType="1"/>
                        </wps:cNvCnPr>
                        <wps:spPr bwMode="auto">
                          <a:xfrm>
                            <a:off x="5670" y="11499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0183149" name="Line 1187"/>
                        <wps:cNvCnPr>
                          <a:cxnSpLocks noChangeShapeType="1"/>
                        </wps:cNvCnPr>
                        <wps:spPr bwMode="auto">
                          <a:xfrm>
                            <a:off x="6805" y="11499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0503145" name="Line 1188"/>
                        <wps:cNvCnPr>
                          <a:cxnSpLocks noChangeShapeType="1"/>
                        </wps:cNvCnPr>
                        <wps:spPr bwMode="auto">
                          <a:xfrm>
                            <a:off x="1320" y="1210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4028639" name="Line 1189"/>
                        <wps:cNvCnPr>
                          <a:cxnSpLocks noChangeShapeType="1"/>
                        </wps:cNvCnPr>
                        <wps:spPr bwMode="auto">
                          <a:xfrm>
                            <a:off x="2124" y="12103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4726624" name="Line 1190"/>
                        <wps:cNvCnPr>
                          <a:cxnSpLocks noChangeShapeType="1"/>
                        </wps:cNvCnPr>
                        <wps:spPr bwMode="auto">
                          <a:xfrm>
                            <a:off x="5670" y="12103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744336" name="Line 1191"/>
                        <wps:cNvCnPr>
                          <a:cxnSpLocks noChangeShapeType="1"/>
                        </wps:cNvCnPr>
                        <wps:spPr bwMode="auto">
                          <a:xfrm>
                            <a:off x="6805" y="12103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0308076" name="Line 1192"/>
                        <wps:cNvCnPr>
                          <a:cxnSpLocks noChangeShapeType="1"/>
                        </wps:cNvCnPr>
                        <wps:spPr bwMode="auto">
                          <a:xfrm>
                            <a:off x="1320" y="1251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1816300" name="Line 1193"/>
                        <wps:cNvCnPr>
                          <a:cxnSpLocks noChangeShapeType="1"/>
                        </wps:cNvCnPr>
                        <wps:spPr bwMode="auto">
                          <a:xfrm>
                            <a:off x="2124" y="1251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9876212" name="Line 1194"/>
                        <wps:cNvCnPr>
                          <a:cxnSpLocks noChangeShapeType="1"/>
                        </wps:cNvCnPr>
                        <wps:spPr bwMode="auto">
                          <a:xfrm>
                            <a:off x="5670" y="1251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073090" name="Line 1195"/>
                        <wps:cNvCnPr>
                          <a:cxnSpLocks noChangeShapeType="1"/>
                        </wps:cNvCnPr>
                        <wps:spPr bwMode="auto">
                          <a:xfrm>
                            <a:off x="6805" y="1251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6393534" name="Line 1196"/>
                        <wps:cNvCnPr>
                          <a:cxnSpLocks noChangeShapeType="1"/>
                        </wps:cNvCnPr>
                        <wps:spPr bwMode="auto">
                          <a:xfrm>
                            <a:off x="1320" y="13918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1756180" name="Line 1197"/>
                        <wps:cNvCnPr>
                          <a:cxnSpLocks noChangeShapeType="1"/>
                        </wps:cNvCnPr>
                        <wps:spPr bwMode="auto">
                          <a:xfrm>
                            <a:off x="2124" y="13918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5510683" name="Line 1198"/>
                        <wps:cNvCnPr>
                          <a:cxnSpLocks noChangeShapeType="1"/>
                        </wps:cNvCnPr>
                        <wps:spPr bwMode="auto">
                          <a:xfrm>
                            <a:off x="5670" y="13918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0677162" name="Line 1199"/>
                        <wps:cNvCnPr>
                          <a:cxnSpLocks noChangeShapeType="1"/>
                        </wps:cNvCnPr>
                        <wps:spPr bwMode="auto">
                          <a:xfrm>
                            <a:off x="6805" y="13918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1925284" name="Line 1200"/>
                        <wps:cNvCnPr>
                          <a:cxnSpLocks noChangeShapeType="1"/>
                        </wps:cNvCnPr>
                        <wps:spPr bwMode="auto">
                          <a:xfrm>
                            <a:off x="1320" y="1452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1841244" name="Line 1201"/>
                        <wps:cNvCnPr>
                          <a:cxnSpLocks noChangeShapeType="1"/>
                        </wps:cNvCnPr>
                        <wps:spPr bwMode="auto">
                          <a:xfrm>
                            <a:off x="2124" y="14523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0284875" name="Line 1202"/>
                        <wps:cNvCnPr>
                          <a:cxnSpLocks noChangeShapeType="1"/>
                        </wps:cNvCnPr>
                        <wps:spPr bwMode="auto">
                          <a:xfrm>
                            <a:off x="5670" y="14523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3331429" name="Line 1203"/>
                        <wps:cNvCnPr>
                          <a:cxnSpLocks noChangeShapeType="1"/>
                        </wps:cNvCnPr>
                        <wps:spPr bwMode="auto">
                          <a:xfrm>
                            <a:off x="6805" y="14523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8799102" name="Line 1204"/>
                        <wps:cNvCnPr>
                          <a:cxnSpLocks noChangeShapeType="1"/>
                        </wps:cNvCnPr>
                        <wps:spPr bwMode="auto">
                          <a:xfrm>
                            <a:off x="1320" y="15128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252656" name="Line 1205"/>
                        <wps:cNvCnPr>
                          <a:cxnSpLocks noChangeShapeType="1"/>
                        </wps:cNvCnPr>
                        <wps:spPr bwMode="auto">
                          <a:xfrm>
                            <a:off x="2124" y="15128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2511597" name="Line 1206"/>
                        <wps:cNvCnPr>
                          <a:cxnSpLocks noChangeShapeType="1"/>
                        </wps:cNvCnPr>
                        <wps:spPr bwMode="auto">
                          <a:xfrm>
                            <a:off x="5670" y="15128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7189189" name="Line 1207"/>
                        <wps:cNvCnPr>
                          <a:cxnSpLocks noChangeShapeType="1"/>
                        </wps:cNvCnPr>
                        <wps:spPr bwMode="auto">
                          <a:xfrm>
                            <a:off x="6805" y="15128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748647" name="Line 1208"/>
                        <wps:cNvCnPr>
                          <a:cxnSpLocks noChangeShapeType="1"/>
                        </wps:cNvCnPr>
                        <wps:spPr bwMode="auto">
                          <a:xfrm>
                            <a:off x="1319" y="1416"/>
                            <a:ext cx="0" cy="13917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9835207" name="Line 1209"/>
                        <wps:cNvCnPr>
                          <a:cxnSpLocks noChangeShapeType="1"/>
                        </wps:cNvCnPr>
                        <wps:spPr bwMode="auto">
                          <a:xfrm>
                            <a:off x="1320" y="1533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9791318" name="Line 1210"/>
                        <wps:cNvCnPr>
                          <a:cxnSpLocks noChangeShapeType="1"/>
                        </wps:cNvCnPr>
                        <wps:spPr bwMode="auto">
                          <a:xfrm>
                            <a:off x="2123" y="5852"/>
                            <a:ext cx="0" cy="9481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4929819" name="Line 1211"/>
                        <wps:cNvCnPr>
                          <a:cxnSpLocks noChangeShapeType="1"/>
                        </wps:cNvCnPr>
                        <wps:spPr bwMode="auto">
                          <a:xfrm>
                            <a:off x="2124" y="15332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6476928" name="Line 1212"/>
                        <wps:cNvCnPr>
                          <a:cxnSpLocks noChangeShapeType="1"/>
                        </wps:cNvCnPr>
                        <wps:spPr bwMode="auto">
                          <a:xfrm>
                            <a:off x="5669" y="5852"/>
                            <a:ext cx="0" cy="9481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6301840" name="Line 1213"/>
                        <wps:cNvCnPr>
                          <a:cxnSpLocks noChangeShapeType="1"/>
                        </wps:cNvCnPr>
                        <wps:spPr bwMode="auto">
                          <a:xfrm>
                            <a:off x="5670" y="1533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4099737" name="Line 1214"/>
                        <wps:cNvCnPr>
                          <a:cxnSpLocks noChangeShapeType="1"/>
                        </wps:cNvCnPr>
                        <wps:spPr bwMode="auto">
                          <a:xfrm>
                            <a:off x="6804" y="5852"/>
                            <a:ext cx="0" cy="9481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3212719" name="Line 1215"/>
                        <wps:cNvCnPr>
                          <a:cxnSpLocks noChangeShapeType="1"/>
                        </wps:cNvCnPr>
                        <wps:spPr bwMode="auto">
                          <a:xfrm>
                            <a:off x="6805" y="1533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102143" name="Line 1216"/>
                        <wps:cNvCnPr>
                          <a:cxnSpLocks noChangeShapeType="1"/>
                        </wps:cNvCnPr>
                        <wps:spPr bwMode="auto">
                          <a:xfrm>
                            <a:off x="11039" y="1416"/>
                            <a:ext cx="0" cy="13917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CBD953" id="Grupa 462" o:spid="_x0000_s1026" style="position:absolute;margin-left:65.9pt;margin-top:70.8pt;width:486.1pt;height:695.9pt;z-index:-251128832;mso-position-horizontal-relative:page;mso-position-vertical-relative:page" coordorigin="1318,1416" coordsize="9722,13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">
                <v:line id="Line 1133" o:spid="_x0000_s1027" style="position:absolute;visibility:visible;mso-wrap-style:square" from="1320,2423" to="2122,2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" strokeweight=".12pt"/>
                <v:line id="Line 1134" o:spid="_x0000_s1028" style="position:absolute;visibility:visible;mso-wrap-style:square" from="2124,2423" to="5668,2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" strokeweight=".12pt"/>
                <v:line id="Line 1135" o:spid="_x0000_s1029" style="position:absolute;visibility:visible;mso-wrap-style:square" from="5670,2423" to="6803,2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" strokeweight=".12pt"/>
                <v:line id="Line 1136" o:spid="_x0000_s1030" style="position:absolute;visibility:visible;mso-wrap-style:square" from="6805,2423" to="11038,2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" strokeweight=".12pt"/>
                <v:line id="Line 1137" o:spid="_x0000_s1031" style="position:absolute;visibility:visible;mso-wrap-style:square" from="1320,2829" to="2122,2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" strokeweight=".12pt"/>
                <v:line id="Line 1138" o:spid="_x0000_s1032" style="position:absolute;visibility:visible;mso-wrap-style:square" from="2124,2829" to="5668,2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" strokeweight=".12pt"/>
                <v:line id="Line 1139" o:spid="_x0000_s1033" style="position:absolute;visibility:visible;mso-wrap-style:square" from="5670,2829" to="6803,2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" strokeweight=".12pt"/>
                <v:line id="Line 1140" o:spid="_x0000_s1034" style="position:absolute;visibility:visible;mso-wrap-style:square" from="6805,2829" to="11038,2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" strokeweight=".12pt"/>
                <v:line id="Line 1141" o:spid="_x0000_s1035" style="position:absolute;visibility:visible;mso-wrap-style:square" from="1320,4036" to="2122,4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" strokeweight=".12pt"/>
                <v:line id="Line 1142" o:spid="_x0000_s1036" style="position:absolute;visibility:visible;mso-wrap-style:square" from="2124,4036" to="5668,4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" strokeweight=".12pt"/>
                <v:line id="Line 1143" o:spid="_x0000_s1037" style="position:absolute;visibility:visible;mso-wrap-style:square" from="5670,4036" to="6803,4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" strokeweight=".12pt"/>
                <v:line id="Line 1144" o:spid="_x0000_s1038" style="position:absolute;visibility:visible;mso-wrap-style:square" from="6805,4036" to="11038,4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" strokeweight=".12pt"/>
                <v:line id="Line 1145" o:spid="_x0000_s1039" style="position:absolute;visibility:visible;mso-wrap-style:square" from="1320,4842" to="2122,4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" strokeweight=".12pt"/>
                <v:line id="Line 1146" o:spid="_x0000_s1040" style="position:absolute;visibility:visible;mso-wrap-style:square" from="2124,4842" to="5668,4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" strokeweight=".12pt"/>
                <v:line id="Line 1147" o:spid="_x0000_s1041" style="position:absolute;visibility:visible;mso-wrap-style:square" from="5670,4842" to="6803,4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" strokeweight=".12pt"/>
                <v:line id="Line 1148" o:spid="_x0000_s1042" style="position:absolute;visibility:visible;mso-wrap-style:square" from="6805,4842" to="11038,4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" strokeweight=".12pt"/>
                <v:line id="Line 1149" o:spid="_x0000_s1043" style="position:absolute;visibility:visible;mso-wrap-style:square" from="2123,1416" to="2123,5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" strokeweight=".12pt"/>
                <v:line id="Line 1150" o:spid="_x0000_s1044" style="position:absolute;visibility:visible;mso-wrap-style:square" from="5669,1416" to="5669,5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" strokeweight=".12pt"/>
                <v:line id="Line 1151" o:spid="_x0000_s1045" style="position:absolute;visibility:visible;mso-wrap-style:square" from="6804,1416" to="6804,5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" strokeweight=".12pt"/>
                <v:line id="Line 1152" o:spid="_x0000_s1046" style="position:absolute;visibility:visible;mso-wrap-style:square" from="1320,5649" to="2122,5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" strokeweight=".12pt"/>
                <v:line id="Line 1153" o:spid="_x0000_s1047" style="position:absolute;visibility:visible;mso-wrap-style:square" from="2124,5649" to="5668,5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" strokeweight=".12pt"/>
                <v:line id="Line 1154" o:spid="_x0000_s1048" style="position:absolute;visibility:visible;mso-wrap-style:square" from="5670,5649" to="6803,5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" strokeweight=".12pt"/>
                <v:line id="Line 1155" o:spid="_x0000_s1049" style="position:absolute;visibility:visible;mso-wrap-style:square" from="6805,5649" to="11038,56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" strokeweight=".12pt"/>
                <v:line id="Line 1156" o:spid="_x0000_s1050" style="position:absolute;visibility:visible;mso-wrap-style:square" from="1320,5853" to="2122,5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" strokeweight=".12pt"/>
                <v:line id="Line 1157" o:spid="_x0000_s1051" style="position:absolute;visibility:visible;mso-wrap-style:square" from="2124,5853" to="5668,5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" strokeweight=".12pt"/>
                <v:line id="Line 1158" o:spid="_x0000_s1052" style="position:absolute;visibility:visible;mso-wrap-style:square" from="5670,5853" to="6803,5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" strokeweight=".12pt"/>
                <v:line id="Line 1159" o:spid="_x0000_s1053" style="position:absolute;visibility:visible;mso-wrap-style:square" from="6805,5853" to="11038,5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" strokeweight=".12pt"/>
                <v:line id="Line 1160" o:spid="_x0000_s1054" style="position:absolute;visibility:visible;mso-wrap-style:square" from="1320,7063" to="2122,7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" strokeweight=".12pt"/>
                <v:line id="Line 1161" o:spid="_x0000_s1055" style="position:absolute;visibility:visible;mso-wrap-style:square" from="2124,7063" to="5668,7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" strokeweight=".12pt"/>
                <v:line id="Line 1162" o:spid="_x0000_s1056" style="position:absolute;visibility:visible;mso-wrap-style:square" from="5670,7063" to="6803,7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" strokeweight=".12pt"/>
                <v:line id="Line 1163" o:spid="_x0000_s1057" style="position:absolute;visibility:visible;mso-wrap-style:square" from="6805,7063" to="11038,7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" strokeweight=".12pt"/>
                <v:line id="Line 1164" o:spid="_x0000_s1058" style="position:absolute;visibility:visible;mso-wrap-style:square" from="1320,8270" to="2122,8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" strokeweight=".12pt"/>
                <v:line id="Line 1165" o:spid="_x0000_s1059" style="position:absolute;visibility:visible;mso-wrap-style:square" from="2124,8270" to="5668,8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" strokeweight=".12pt"/>
                <v:line id="Line 1166" o:spid="_x0000_s1060" style="position:absolute;visibility:visible;mso-wrap-style:square" from="5670,8270" to="6803,8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" strokeweight=".12pt"/>
                <v:line id="Line 1167" o:spid="_x0000_s1061" style="position:absolute;visibility:visible;mso-wrap-style:square" from="6805,8270" to="11038,8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" strokeweight=".12pt"/>
                <v:line id="Line 1168" o:spid="_x0000_s1062" style="position:absolute;visibility:visible;mso-wrap-style:square" from="1320,8875" to="2122,8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" strokeweight=".12pt"/>
                <v:line id="Line 1169" o:spid="_x0000_s1063" style="position:absolute;visibility:visible;mso-wrap-style:square" from="2124,8875" to="5668,8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" strokeweight=".12pt"/>
                <v:line id="Line 1170" o:spid="_x0000_s1064" style="position:absolute;visibility:visible;mso-wrap-style:square" from="5670,8875" to="6803,8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" strokeweight=".12pt"/>
                <v:line id="Line 1171" o:spid="_x0000_s1065" style="position:absolute;visibility:visible;mso-wrap-style:square" from="6805,8875" to="11038,8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" strokeweight=".12pt"/>
                <v:line id="Line 1172" o:spid="_x0000_s1066" style="position:absolute;visibility:visible;mso-wrap-style:square" from="1320,9281" to="2122,9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" strokeweight=".12pt"/>
                <v:line id="Line 1173" o:spid="_x0000_s1067" style="position:absolute;visibility:visible;mso-wrap-style:square" from="2124,9281" to="5668,9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" strokeweight=".12pt"/>
                <v:line id="Line 1174" o:spid="_x0000_s1068" style="position:absolute;visibility:visible;mso-wrap-style:square" from="5670,9281" to="6803,9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" strokeweight=".12pt"/>
                <v:line id="Line 1175" o:spid="_x0000_s1069" style="position:absolute;visibility:visible;mso-wrap-style:square" from="6805,9281" to="11038,9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" strokeweight=".12pt"/>
                <v:line id="Line 1176" o:spid="_x0000_s1070" style="position:absolute;visibility:visible;mso-wrap-style:square" from="1320,9886" to="2122,9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" strokeweight=".12pt"/>
                <v:line id="Line 1177" o:spid="_x0000_s1071" style="position:absolute;visibility:visible;mso-wrap-style:square" from="2124,9886" to="5668,9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" strokeweight=".12pt"/>
                <v:line id="Line 1178" o:spid="_x0000_s1072" style="position:absolute;visibility:visible;mso-wrap-style:square" from="5670,9886" to="6803,9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" strokeweight=".12pt"/>
                <v:line id="Line 1179" o:spid="_x0000_s1073" style="position:absolute;visibility:visible;mso-wrap-style:square" from="6805,9886" to="11038,9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" strokeweight=".12pt"/>
                <v:line id="Line 1180" o:spid="_x0000_s1074" style="position:absolute;visibility:visible;mso-wrap-style:square" from="1320,10894" to="2122,10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" strokeweight=".12pt"/>
                <v:line id="Line 1181" o:spid="_x0000_s1075" style="position:absolute;visibility:visible;mso-wrap-style:square" from="2124,10894" to="5668,10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" strokeweight=".12pt"/>
                <v:line id="Line 1182" o:spid="_x0000_s1076" style="position:absolute;visibility:visible;mso-wrap-style:square" from="5670,10894" to="6803,10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" strokeweight=".12pt"/>
                <v:line id="Line 1183" o:spid="_x0000_s1077" style="position:absolute;visibility:visible;mso-wrap-style:square" from="6805,10894" to="11038,10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" strokeweight=".12pt"/>
                <v:line id="Line 1184" o:spid="_x0000_s1078" style="position:absolute;visibility:visible;mso-wrap-style:square" from="1320,11499" to="2122,11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" strokeweight=".12pt"/>
                <v:line id="Line 1185" o:spid="_x0000_s1079" style="position:absolute;visibility:visible;mso-wrap-style:square" from="2124,11499" to="5668,11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" strokeweight=".12pt"/>
                <v:line id="Line 1186" o:spid="_x0000_s1080" style="position:absolute;visibility:visible;mso-wrap-style:square" from="5670,11499" to="6803,11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" strokeweight=".12pt"/>
                <v:line id="Line 1187" o:spid="_x0000_s1081" style="position:absolute;visibility:visible;mso-wrap-style:square" from="6805,11499" to="11038,11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" strokeweight=".12pt"/>
                <v:line id="Line 1188" o:spid="_x0000_s1082" style="position:absolute;visibility:visible;mso-wrap-style:square" from="1320,12103" to="2122,12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" strokeweight=".12pt"/>
                <v:line id="Line 1189" o:spid="_x0000_s1083" style="position:absolute;visibility:visible;mso-wrap-style:square" from="2124,12103" to="5668,12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" strokeweight=".12pt"/>
                <v:line id="Line 1190" o:spid="_x0000_s1084" style="position:absolute;visibility:visible;mso-wrap-style:square" from="5670,12103" to="6803,12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" strokeweight=".12pt"/>
                <v:line id="Line 1191" o:spid="_x0000_s1085" style="position:absolute;visibility:visible;mso-wrap-style:square" from="6805,12103" to="11038,12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" strokeweight=".12pt"/>
                <v:line id="Line 1192" o:spid="_x0000_s1086" style="position:absolute;visibility:visible;mso-wrap-style:square" from="1320,12510" to="2122,12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" strokeweight=".12pt"/>
                <v:line id="Line 1193" o:spid="_x0000_s1087" style="position:absolute;visibility:visible;mso-wrap-style:square" from="2124,12510" to="5668,12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" strokeweight=".12pt"/>
                <v:line id="Line 1194" o:spid="_x0000_s1088" style="position:absolute;visibility:visible;mso-wrap-style:square" from="5670,12510" to="6803,12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" strokeweight=".12pt"/>
                <v:line id="Line 1195" o:spid="_x0000_s1089" style="position:absolute;visibility:visible;mso-wrap-style:square" from="6805,12510" to="11038,12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" strokeweight=".12pt"/>
                <v:line id="Line 1196" o:spid="_x0000_s1090" style="position:absolute;visibility:visible;mso-wrap-style:square" from="1320,13918" to="2122,13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" strokeweight=".12pt"/>
                <v:line id="Line 1197" o:spid="_x0000_s1091" style="position:absolute;visibility:visible;mso-wrap-style:square" from="2124,13918" to="5668,13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" strokeweight=".12pt"/>
                <v:line id="Line 1198" o:spid="_x0000_s1092" style="position:absolute;visibility:visible;mso-wrap-style:square" from="5670,13918" to="6803,13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" strokeweight=".12pt"/>
                <v:line id="Line 1199" o:spid="_x0000_s1093" style="position:absolute;visibility:visible;mso-wrap-style:square" from="6805,13918" to="11038,13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" strokeweight=".12pt"/>
                <v:line id="Line 1200" o:spid="_x0000_s1094" style="position:absolute;visibility:visible;mso-wrap-style:square" from="1320,14523" to="2122,14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" strokeweight=".12pt"/>
                <v:line id="Line 1201" o:spid="_x0000_s1095" style="position:absolute;visibility:visible;mso-wrap-style:square" from="2124,14523" to="5668,14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" strokeweight=".12pt"/>
                <v:line id="Line 1202" o:spid="_x0000_s1096" style="position:absolute;visibility:visible;mso-wrap-style:square" from="5670,14523" to="6803,14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" strokeweight=".12pt"/>
                <v:line id="Line 1203" o:spid="_x0000_s1097" style="position:absolute;visibility:visible;mso-wrap-style:square" from="6805,14523" to="11038,14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" strokeweight=".12pt"/>
                <v:line id="Line 1204" o:spid="_x0000_s1098" style="position:absolute;visibility:visible;mso-wrap-style:square" from="1320,15128" to="2122,15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" strokeweight=".12pt"/>
                <v:line id="Line 1205" o:spid="_x0000_s1099" style="position:absolute;visibility:visible;mso-wrap-style:square" from="2124,15128" to="5668,15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" strokeweight=".12pt"/>
                <v:line id="Line 1206" o:spid="_x0000_s1100" style="position:absolute;visibility:visible;mso-wrap-style:square" from="5670,15128" to="6803,15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" strokeweight=".12pt"/>
                <v:line id="Line 1207" o:spid="_x0000_s1101" style="position:absolute;visibility:visible;mso-wrap-style:square" from="6805,15128" to="11038,151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" strokeweight=".12pt"/>
                <v:line id="Line 1208" o:spid="_x0000_s1102" style="position:absolute;visibility:visible;mso-wrap-style:square" from="1319,1416" to="1319,15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" strokeweight=".12pt"/>
                <v:line id="Line 1209" o:spid="_x0000_s1103" style="position:absolute;visibility:visible;mso-wrap-style:square" from="1320,15332" to="2122,15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" strokeweight=".12pt"/>
                <v:line id="Line 1210" o:spid="_x0000_s1104" style="position:absolute;visibility:visible;mso-wrap-style:square" from="2123,5852" to="2123,15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" strokeweight=".12pt"/>
                <v:line id="Line 1211" o:spid="_x0000_s1105" style="position:absolute;visibility:visible;mso-wrap-style:square" from="2124,15332" to="5668,15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" strokeweight=".12pt"/>
                <v:line id="Line 1212" o:spid="_x0000_s1106" style="position:absolute;visibility:visible;mso-wrap-style:square" from="5669,5852" to="5669,15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" strokeweight=".12pt"/>
                <v:line id="Line 1213" o:spid="_x0000_s1107" style="position:absolute;visibility:visible;mso-wrap-style:square" from="5670,15332" to="6803,15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" strokeweight=".12pt"/>
                <v:line id="Line 1214" o:spid="_x0000_s1108" style="position:absolute;visibility:visible;mso-wrap-style:square" from="6804,5852" to="6804,15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" strokeweight=".12pt"/>
                <v:line id="Line 1215" o:spid="_x0000_s1109" style="position:absolute;visibility:visible;mso-wrap-style:square" from="6805,15332" to="11038,15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" strokeweight=".12pt"/>
                <v:line id="Line 1216" o:spid="_x0000_s1110" style="position:absolute;visibility:visible;mso-wrap-style:square" from="11039,1416" to="11039,15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" strokeweight=".12pt"/>
                <w10:wrap anchorx="page" anchory="page"/>
              </v:group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88672" behindDoc="1" locked="0" layoutInCell="1" allowOverlap="1" wp14:anchorId="1E754A4F" wp14:editId="7B92A596">
                <wp:simplePos x="0" y="0"/>
                <wp:positionH relativeFrom="page">
                  <wp:posOffset>837565</wp:posOffset>
                </wp:positionH>
                <wp:positionV relativeFrom="page">
                  <wp:posOffset>899160</wp:posOffset>
                </wp:positionV>
                <wp:extent cx="510540" cy="640080"/>
                <wp:effectExtent l="0" t="0" r="0" b="0"/>
                <wp:wrapNone/>
                <wp:docPr id="46113628" name="Pole tekstow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39E1B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54A4F" id="Pole tekstowe 461" o:spid="_x0000_s1531" type="#_x0000_t202" style="position:absolute;margin-left:65.95pt;margin-top:70.8pt;width:40.2pt;height:50.4pt;z-index:-2511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" filled="f" stroked="f">
                <v:textbox inset="0,0,0,0">
                  <w:txbxContent>
                    <w:p w14:paraId="1339E1B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89696" behindDoc="1" locked="0" layoutInCell="1" allowOverlap="1" wp14:anchorId="14B06B94" wp14:editId="4C8F001F">
                <wp:simplePos x="0" y="0"/>
                <wp:positionH relativeFrom="page">
                  <wp:posOffset>1348105</wp:posOffset>
                </wp:positionH>
                <wp:positionV relativeFrom="page">
                  <wp:posOffset>899160</wp:posOffset>
                </wp:positionV>
                <wp:extent cx="2251710" cy="640080"/>
                <wp:effectExtent l="0" t="0" r="0" b="0"/>
                <wp:wrapNone/>
                <wp:docPr id="42152833" name="Pole tekstow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F7410F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11"/>
                            </w:pPr>
                            <w:r>
                              <w:t>dopuszcza się realizacji tej funkcjonalności z wykorzystaniem zewnętrznego, dodatkowego ekranu lub innych rozwiązań zależnych od funkcjonowania sieci informatycznej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06B94" id="Pole tekstowe 460" o:spid="_x0000_s1532" type="#_x0000_t202" style="position:absolute;margin-left:106.15pt;margin-top:70.8pt;width:177.3pt;height:50.4pt;z-index:-25112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" filled="f" stroked="f">
                <v:textbox inset="0,0,0,0">
                  <w:txbxContent>
                    <w:p w14:paraId="29F7410F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11"/>
                      </w:pPr>
                      <w:r>
                        <w:t>dopuszcza się realizacji tej funkcjonalności z wykorzystaniem zewnętrznego, dodatkowego ekranu lub innych rozwiązań zależnych od funkcjonowania sieci informatycznej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90720" behindDoc="1" locked="0" layoutInCell="1" allowOverlap="1" wp14:anchorId="4F1BCD0E" wp14:editId="5D1CA2C4">
                <wp:simplePos x="0" y="0"/>
                <wp:positionH relativeFrom="page">
                  <wp:posOffset>3599815</wp:posOffset>
                </wp:positionH>
                <wp:positionV relativeFrom="page">
                  <wp:posOffset>899160</wp:posOffset>
                </wp:positionV>
                <wp:extent cx="721360" cy="640080"/>
                <wp:effectExtent l="0" t="0" r="0" b="0"/>
                <wp:wrapNone/>
                <wp:docPr id="1337930907" name="Pole tekstow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2409A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BCD0E" id="Pole tekstowe 459" o:spid="_x0000_s1533" type="#_x0000_t202" style="position:absolute;margin-left:283.45pt;margin-top:70.8pt;width:56.8pt;height:50.4pt;z-index:-2511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" filled="f" stroked="f">
                <v:textbox inset="0,0,0,0">
                  <w:txbxContent>
                    <w:p w14:paraId="2A2409A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91744" behindDoc="1" locked="0" layoutInCell="1" allowOverlap="1" wp14:anchorId="78966614" wp14:editId="04F4117B">
                <wp:simplePos x="0" y="0"/>
                <wp:positionH relativeFrom="page">
                  <wp:posOffset>4320540</wp:posOffset>
                </wp:positionH>
                <wp:positionV relativeFrom="page">
                  <wp:posOffset>899160</wp:posOffset>
                </wp:positionV>
                <wp:extent cx="2689225" cy="640080"/>
                <wp:effectExtent l="0" t="0" r="0" b="0"/>
                <wp:wrapNone/>
                <wp:docPr id="1504941484" name="Pole tekstow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14162F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251"/>
                            </w:pPr>
                            <w:r>
                              <w:t>dodatkowego ekranu lub innych rozwiązań zależnych od funkcjonowania sieci informatycznej</w:t>
                            </w:r>
                          </w:p>
                          <w:p w14:paraId="05A3B64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66614" id="Pole tekstowe 458" o:spid="_x0000_s1534" type="#_x0000_t202" style="position:absolute;margin-left:340.2pt;margin-top:70.8pt;width:211.75pt;height:50.4pt;z-index:-25112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" filled="f" stroked="f">
                <v:textbox inset="0,0,0,0">
                  <w:txbxContent>
                    <w:p w14:paraId="0814162F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251"/>
                      </w:pPr>
                      <w:r>
                        <w:t>dodatkowego ekranu lub innych rozwiązań zależnych od funkcjonowania sieci informatycznej</w:t>
                      </w:r>
                    </w:p>
                    <w:p w14:paraId="05A3B64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92768" behindDoc="1" locked="0" layoutInCell="1" allowOverlap="1" wp14:anchorId="3CD6FEDC" wp14:editId="41353BF9">
                <wp:simplePos x="0" y="0"/>
                <wp:positionH relativeFrom="page">
                  <wp:posOffset>837565</wp:posOffset>
                </wp:positionH>
                <wp:positionV relativeFrom="page">
                  <wp:posOffset>1538605</wp:posOffset>
                </wp:positionV>
                <wp:extent cx="510540" cy="257810"/>
                <wp:effectExtent l="0" t="0" r="0" b="0"/>
                <wp:wrapNone/>
                <wp:docPr id="1425031827" name="Pole tekstow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AFF1C3" w14:textId="77777777" w:rsidR="009373A5" w:rsidRDefault="009373A5" w:rsidP="009373A5">
                            <w:pPr>
                              <w:pStyle w:val="Tekstpodstawowy"/>
                              <w:spacing w:before="96"/>
                              <w:ind w:left="404"/>
                            </w:pPr>
                            <w:r>
                              <w:t>121.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6FEDC" id="Pole tekstowe 457" o:spid="_x0000_s1535" type="#_x0000_t202" style="position:absolute;margin-left:65.95pt;margin-top:121.15pt;width:40.2pt;height:20.3pt;z-index:-2511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" filled="f" stroked="f">
                <v:textbox inset="0,0,0,0">
                  <w:txbxContent>
                    <w:p w14:paraId="64AFF1C3" w14:textId="77777777" w:rsidR="009373A5" w:rsidRDefault="009373A5" w:rsidP="009373A5">
                      <w:pPr>
                        <w:pStyle w:val="Tekstpodstawowy"/>
                        <w:spacing w:before="96"/>
                        <w:ind w:left="404"/>
                      </w:pPr>
                      <w:r>
                        <w:t>121.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93792" behindDoc="1" locked="0" layoutInCell="1" allowOverlap="1" wp14:anchorId="1EFBFF7D" wp14:editId="652A2D6A">
                <wp:simplePos x="0" y="0"/>
                <wp:positionH relativeFrom="page">
                  <wp:posOffset>1348105</wp:posOffset>
                </wp:positionH>
                <wp:positionV relativeFrom="page">
                  <wp:posOffset>1538605</wp:posOffset>
                </wp:positionV>
                <wp:extent cx="2251710" cy="257810"/>
                <wp:effectExtent l="0" t="0" r="0" b="0"/>
                <wp:wrapNone/>
                <wp:docPr id="1534765698" name="Pole tekstow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3A2DAF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50"/>
                            </w:pPr>
                            <w:r>
                              <w:t>Możliwość podłączenia dodatkowego ekranu powielającego o przekątnej min. 19”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BFF7D" id="Pole tekstowe 456" o:spid="_x0000_s1536" type="#_x0000_t202" style="position:absolute;margin-left:106.15pt;margin-top:121.15pt;width:177.3pt;height:20.3pt;z-index:-2511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" filled="f" stroked="f">
                <v:textbox inset="0,0,0,0">
                  <w:txbxContent>
                    <w:p w14:paraId="7F3A2DAF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50"/>
                      </w:pPr>
                      <w:r>
                        <w:t>Możliwość podłączenia dodatkowego ekranu powielającego o przekątnej min. 19”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94816" behindDoc="1" locked="0" layoutInCell="1" allowOverlap="1" wp14:anchorId="44850F6A" wp14:editId="49CA7B5C">
                <wp:simplePos x="0" y="0"/>
                <wp:positionH relativeFrom="page">
                  <wp:posOffset>3599815</wp:posOffset>
                </wp:positionH>
                <wp:positionV relativeFrom="page">
                  <wp:posOffset>1538605</wp:posOffset>
                </wp:positionV>
                <wp:extent cx="721360" cy="257810"/>
                <wp:effectExtent l="0" t="0" r="0" b="0"/>
                <wp:wrapNone/>
                <wp:docPr id="812454167" name="Pole tekstowe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C14552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188D21C0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50F6A" id="Pole tekstowe 455" o:spid="_x0000_s1537" type="#_x0000_t202" style="position:absolute;margin-left:283.45pt;margin-top:121.15pt;width:56.8pt;height:20.3pt;z-index:-25112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" filled="f" stroked="f">
                <v:textbox inset="0,0,0,0">
                  <w:txbxContent>
                    <w:p w14:paraId="33C14552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188D21C0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95840" behindDoc="1" locked="0" layoutInCell="1" allowOverlap="1" wp14:anchorId="3FAD2768" wp14:editId="25CFDF59">
                <wp:simplePos x="0" y="0"/>
                <wp:positionH relativeFrom="page">
                  <wp:posOffset>4320540</wp:posOffset>
                </wp:positionH>
                <wp:positionV relativeFrom="page">
                  <wp:posOffset>1538605</wp:posOffset>
                </wp:positionV>
                <wp:extent cx="2689225" cy="257810"/>
                <wp:effectExtent l="0" t="0" r="0" b="0"/>
                <wp:wrapNone/>
                <wp:docPr id="1452194998" name="Pole tekstowe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C7FD6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Możliwość podłączenia dodatkowego ekranu powielającego o przekątnej 19”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D2768" id="Pole tekstowe 454" o:spid="_x0000_s1538" type="#_x0000_t202" style="position:absolute;margin-left:340.2pt;margin-top:121.15pt;width:211.75pt;height:20.3pt;z-index:-2511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" filled="f" stroked="f">
                <v:textbox inset="0,0,0,0">
                  <w:txbxContent>
                    <w:p w14:paraId="385C7FD6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Możliwość podłączenia dodatkowego ekranu powielającego o przekątnej 19”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96864" behindDoc="1" locked="0" layoutInCell="1" allowOverlap="1" wp14:anchorId="70CD88B6" wp14:editId="467DDAED">
                <wp:simplePos x="0" y="0"/>
                <wp:positionH relativeFrom="page">
                  <wp:posOffset>837565</wp:posOffset>
                </wp:positionH>
                <wp:positionV relativeFrom="page">
                  <wp:posOffset>1796415</wp:posOffset>
                </wp:positionV>
                <wp:extent cx="510540" cy="767080"/>
                <wp:effectExtent l="0" t="0" r="0" b="0"/>
                <wp:wrapNone/>
                <wp:docPr id="2005297235" name="Pole tekstowe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7EC05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AC67787" w14:textId="77777777" w:rsidR="009373A5" w:rsidRDefault="009373A5" w:rsidP="009373A5">
                            <w:pPr>
                              <w:pStyle w:val="Tekstpodstawowy"/>
                              <w:spacing w:before="2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 w14:paraId="4AE42553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122.</w:t>
                            </w:r>
                          </w:p>
                          <w:p w14:paraId="2D78AC3B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D88B6" id="Pole tekstowe 453" o:spid="_x0000_s1539" type="#_x0000_t202" style="position:absolute;margin-left:65.95pt;margin-top:141.45pt;width:40.2pt;height:60.4pt;z-index:-25111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" filled="f" stroked="f">
                <v:textbox inset="0,0,0,0">
                  <w:txbxContent>
                    <w:p w14:paraId="7217EC05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1AC67787" w14:textId="77777777" w:rsidR="009373A5" w:rsidRDefault="009373A5" w:rsidP="009373A5">
                      <w:pPr>
                        <w:pStyle w:val="Tekstpodstawowy"/>
                        <w:spacing w:before="2"/>
                        <w:rPr>
                          <w:rFonts w:ascii="Times New Roman"/>
                          <w:sz w:val="23"/>
                        </w:rPr>
                      </w:pPr>
                    </w:p>
                    <w:p w14:paraId="4AE42553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122.</w:t>
                      </w:r>
                    </w:p>
                    <w:p w14:paraId="2D78AC3B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97888" behindDoc="1" locked="0" layoutInCell="1" allowOverlap="1" wp14:anchorId="18029658" wp14:editId="2A12F44C">
                <wp:simplePos x="0" y="0"/>
                <wp:positionH relativeFrom="page">
                  <wp:posOffset>1348105</wp:posOffset>
                </wp:positionH>
                <wp:positionV relativeFrom="page">
                  <wp:posOffset>1796415</wp:posOffset>
                </wp:positionV>
                <wp:extent cx="2251710" cy="767080"/>
                <wp:effectExtent l="0" t="0" r="0" b="0"/>
                <wp:wrapNone/>
                <wp:docPr id="1475593022" name="Pole tekstowe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FF67D8" w14:textId="77777777" w:rsidR="009373A5" w:rsidRDefault="009373A5" w:rsidP="009373A5">
                            <w:pPr>
                              <w:pStyle w:val="Tekstpodstawowy"/>
                              <w:spacing w:line="197" w:lineRule="exact"/>
                              <w:ind w:left="3"/>
                            </w:pPr>
                            <w:r>
                              <w:t>Obsługa kardiomonitora poprzez ekran</w:t>
                            </w:r>
                          </w:p>
                          <w:p w14:paraId="093F9A9F" w14:textId="77777777" w:rsidR="009373A5" w:rsidRDefault="009373A5" w:rsidP="009373A5">
                            <w:pPr>
                              <w:pStyle w:val="Tekstpodstawowy"/>
                              <w:spacing w:before="2" w:line="232" w:lineRule="auto"/>
                              <w:ind w:left="3" w:right="12"/>
                            </w:pPr>
                            <w:r>
                              <w:t>dotykowy. Możliwość podłączenia</w:t>
                            </w:r>
                            <w:r>
                              <w:rPr>
                                <w:spacing w:val="-31"/>
                              </w:rPr>
                              <w:t xml:space="preserve"> </w:t>
                            </w:r>
                            <w:r>
                              <w:t>klawiatury i myszy do portu USB. Możliwość sterowania przyciskami na wybranych modułach. Możliwość podłączenia czytnika kodów kreskowych do portu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USB.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29658" id="Pole tekstowe 452" o:spid="_x0000_s1540" type="#_x0000_t202" style="position:absolute;margin-left:106.15pt;margin-top:141.45pt;width:177.3pt;height:60.4pt;z-index:-25111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" filled="f" stroked="f">
                <v:textbox inset="0,0,0,0">
                  <w:txbxContent>
                    <w:p w14:paraId="48FF67D8" w14:textId="77777777" w:rsidR="009373A5" w:rsidRDefault="009373A5" w:rsidP="009373A5">
                      <w:pPr>
                        <w:pStyle w:val="Tekstpodstawowy"/>
                        <w:spacing w:line="197" w:lineRule="exact"/>
                        <w:ind w:left="3"/>
                      </w:pPr>
                      <w:r>
                        <w:t>Obsługa kardiomonitora poprzez ekran</w:t>
                      </w:r>
                    </w:p>
                    <w:p w14:paraId="093F9A9F" w14:textId="77777777" w:rsidR="009373A5" w:rsidRDefault="009373A5" w:rsidP="009373A5">
                      <w:pPr>
                        <w:pStyle w:val="Tekstpodstawowy"/>
                        <w:spacing w:before="2" w:line="232" w:lineRule="auto"/>
                        <w:ind w:left="3" w:right="12"/>
                      </w:pPr>
                      <w:r>
                        <w:t>dotykowy. Możliwość podłączenia</w:t>
                      </w:r>
                      <w:r>
                        <w:rPr>
                          <w:spacing w:val="-31"/>
                        </w:rPr>
                        <w:t xml:space="preserve"> </w:t>
                      </w:r>
                      <w:r>
                        <w:t>klawiatury i myszy do portu USB. Możliwość sterowania przyciskami na wybranych modułach. Możliwość podłączenia czytnika kodów kreskowych do portu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USB.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98912" behindDoc="1" locked="0" layoutInCell="1" allowOverlap="1" wp14:anchorId="364E7AEC" wp14:editId="514E84AE">
                <wp:simplePos x="0" y="0"/>
                <wp:positionH relativeFrom="page">
                  <wp:posOffset>3599815</wp:posOffset>
                </wp:positionH>
                <wp:positionV relativeFrom="page">
                  <wp:posOffset>1796415</wp:posOffset>
                </wp:positionV>
                <wp:extent cx="721360" cy="767080"/>
                <wp:effectExtent l="0" t="0" r="0" b="0"/>
                <wp:wrapNone/>
                <wp:docPr id="1801696497" name="Pole tekstowe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661D95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0B89CCA0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E7AEC" id="Pole tekstowe 451" o:spid="_x0000_s1541" type="#_x0000_t202" style="position:absolute;margin-left:283.45pt;margin-top:141.45pt;width:56.8pt;height:60.4pt;z-index:-25111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" filled="f" stroked="f">
                <v:textbox inset="0,0,0,0">
                  <w:txbxContent>
                    <w:p w14:paraId="7F661D95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0B89CCA0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199936" behindDoc="1" locked="0" layoutInCell="1" allowOverlap="1" wp14:anchorId="7BCE781D" wp14:editId="6D3736CE">
                <wp:simplePos x="0" y="0"/>
                <wp:positionH relativeFrom="page">
                  <wp:posOffset>4320540</wp:posOffset>
                </wp:positionH>
                <wp:positionV relativeFrom="page">
                  <wp:posOffset>1796415</wp:posOffset>
                </wp:positionV>
                <wp:extent cx="2689225" cy="767080"/>
                <wp:effectExtent l="0" t="0" r="0" b="0"/>
                <wp:wrapNone/>
                <wp:docPr id="35233045" name="Pole tekstowe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8FD7FE" w14:textId="77777777" w:rsidR="009373A5" w:rsidRDefault="009373A5" w:rsidP="009373A5">
                            <w:pPr>
                              <w:pStyle w:val="Tekstpodstawowy"/>
                              <w:spacing w:line="197" w:lineRule="exact"/>
                              <w:ind w:left="1"/>
                              <w:jc w:val="both"/>
                            </w:pPr>
                            <w:r>
                              <w:t>Tak. Obsługa kardiomonitora poprzez ekran</w:t>
                            </w:r>
                          </w:p>
                          <w:p w14:paraId="4E5E190B" w14:textId="77777777" w:rsidR="009373A5" w:rsidRDefault="009373A5" w:rsidP="009373A5">
                            <w:pPr>
                              <w:pStyle w:val="Tekstpodstawowy"/>
                              <w:spacing w:before="2" w:line="232" w:lineRule="auto"/>
                              <w:ind w:left="1" w:right="55"/>
                              <w:jc w:val="both"/>
                            </w:pPr>
                            <w:r>
                              <w:t>dotykowy. Możliwość podłączenia klawiatury i</w:t>
                            </w:r>
                            <w:r>
                              <w:rPr>
                                <w:spacing w:val="-34"/>
                              </w:rPr>
                              <w:t xml:space="preserve"> </w:t>
                            </w:r>
                            <w:r>
                              <w:t>myszy do portu USB. Możliwość sterowania przyciskami na wybranych modułach. Możliwość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podłączenia</w:t>
                            </w:r>
                          </w:p>
                          <w:p w14:paraId="0AF398CF" w14:textId="77777777" w:rsidR="009373A5" w:rsidRDefault="009373A5" w:rsidP="009373A5">
                            <w:pPr>
                              <w:pStyle w:val="Tekstpodstawowy"/>
                              <w:spacing w:line="204" w:lineRule="exact"/>
                              <w:ind w:left="1"/>
                              <w:jc w:val="both"/>
                            </w:pPr>
                            <w:r>
                              <w:t>czytnika kodów kreskowych do portu USB.</w:t>
                            </w:r>
                          </w:p>
                          <w:p w14:paraId="3E3A008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E781D" id="Pole tekstowe 450" o:spid="_x0000_s1542" type="#_x0000_t202" style="position:absolute;margin-left:340.2pt;margin-top:141.45pt;width:211.75pt;height:60.4pt;z-index:-25111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" filled="f" stroked="f">
                <v:textbox inset="0,0,0,0">
                  <w:txbxContent>
                    <w:p w14:paraId="698FD7FE" w14:textId="77777777" w:rsidR="009373A5" w:rsidRDefault="009373A5" w:rsidP="009373A5">
                      <w:pPr>
                        <w:pStyle w:val="Tekstpodstawowy"/>
                        <w:spacing w:line="197" w:lineRule="exact"/>
                        <w:ind w:left="1"/>
                        <w:jc w:val="both"/>
                      </w:pPr>
                      <w:r>
                        <w:t>Tak. Obsługa kardiomonitora poprzez ekran</w:t>
                      </w:r>
                    </w:p>
                    <w:p w14:paraId="4E5E190B" w14:textId="77777777" w:rsidR="009373A5" w:rsidRDefault="009373A5" w:rsidP="009373A5">
                      <w:pPr>
                        <w:pStyle w:val="Tekstpodstawowy"/>
                        <w:spacing w:before="2" w:line="232" w:lineRule="auto"/>
                        <w:ind w:left="1" w:right="55"/>
                        <w:jc w:val="both"/>
                      </w:pPr>
                      <w:r>
                        <w:t>dotykowy. Możliwość podłączenia klawiatury i</w:t>
                      </w:r>
                      <w:r>
                        <w:rPr>
                          <w:spacing w:val="-34"/>
                        </w:rPr>
                        <w:t xml:space="preserve"> </w:t>
                      </w:r>
                      <w:r>
                        <w:t>myszy do portu USB. Możliwość sterowania przyciskami na wybranych modułach. Możliwość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podłączenia</w:t>
                      </w:r>
                    </w:p>
                    <w:p w14:paraId="0AF398CF" w14:textId="77777777" w:rsidR="009373A5" w:rsidRDefault="009373A5" w:rsidP="009373A5">
                      <w:pPr>
                        <w:pStyle w:val="Tekstpodstawowy"/>
                        <w:spacing w:line="204" w:lineRule="exact"/>
                        <w:ind w:left="1"/>
                        <w:jc w:val="both"/>
                      </w:pPr>
                      <w:r>
                        <w:t>czytnika kodów kreskowych do portu USB.</w:t>
                      </w:r>
                    </w:p>
                    <w:p w14:paraId="3E3A008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00960" behindDoc="1" locked="0" layoutInCell="1" allowOverlap="1" wp14:anchorId="3AE2DC35" wp14:editId="6C8872D1">
                <wp:simplePos x="0" y="0"/>
                <wp:positionH relativeFrom="page">
                  <wp:posOffset>837565</wp:posOffset>
                </wp:positionH>
                <wp:positionV relativeFrom="page">
                  <wp:posOffset>2562860</wp:posOffset>
                </wp:positionV>
                <wp:extent cx="510540" cy="512445"/>
                <wp:effectExtent l="0" t="0" r="0" b="0"/>
                <wp:wrapNone/>
                <wp:docPr id="613846359" name="Pole tekstowe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64EE87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071F81F8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123.</w:t>
                            </w:r>
                          </w:p>
                          <w:p w14:paraId="5EC9C12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2DC35" id="Pole tekstowe 449" o:spid="_x0000_s1543" type="#_x0000_t202" style="position:absolute;margin-left:65.95pt;margin-top:201.8pt;width:40.2pt;height:40.35pt;z-index:-25111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" filled="f" stroked="f">
                <v:textbox inset="0,0,0,0">
                  <w:txbxContent>
                    <w:p w14:paraId="3C64EE87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25"/>
                        </w:rPr>
                      </w:pPr>
                    </w:p>
                    <w:p w14:paraId="071F81F8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123.</w:t>
                      </w:r>
                    </w:p>
                    <w:p w14:paraId="5EC9C12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01984" behindDoc="1" locked="0" layoutInCell="1" allowOverlap="1" wp14:anchorId="2C26B7D8" wp14:editId="46C56E5E">
                <wp:simplePos x="0" y="0"/>
                <wp:positionH relativeFrom="page">
                  <wp:posOffset>1348105</wp:posOffset>
                </wp:positionH>
                <wp:positionV relativeFrom="page">
                  <wp:posOffset>2562860</wp:posOffset>
                </wp:positionV>
                <wp:extent cx="2251710" cy="512445"/>
                <wp:effectExtent l="0" t="0" r="0" b="0"/>
                <wp:wrapNone/>
                <wp:docPr id="1604269502" name="Pole tekstowe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839E3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8"/>
                              <w:jc w:val="both"/>
                            </w:pPr>
                            <w:r>
                              <w:t>Możliwość zaprogramowania min. 8 różnych konfiguracji (profili) monitora, zawierających m.in. ustawienia monitorowanych</w:t>
                            </w:r>
                          </w:p>
                          <w:p w14:paraId="0A718260" w14:textId="77777777" w:rsidR="009373A5" w:rsidRDefault="009373A5" w:rsidP="009373A5">
                            <w:pPr>
                              <w:pStyle w:val="Tekstpodstawowy"/>
                              <w:spacing w:line="202" w:lineRule="exact"/>
                              <w:ind w:left="3"/>
                            </w:pPr>
                            <w:r>
                              <w:t>parametrów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6B7D8" id="Pole tekstowe 448" o:spid="_x0000_s1544" type="#_x0000_t202" style="position:absolute;margin-left:106.15pt;margin-top:201.8pt;width:177.3pt;height:40.35pt;z-index:-25111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" filled="f" stroked="f">
                <v:textbox inset="0,0,0,0">
                  <w:txbxContent>
                    <w:p w14:paraId="261839E3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8"/>
                        <w:jc w:val="both"/>
                      </w:pPr>
                      <w:r>
                        <w:t>Możliwość zaprogramowania min. 8 różnych konfiguracji (profili) monitora, zawierających m.in. ustawienia monitorowanych</w:t>
                      </w:r>
                    </w:p>
                    <w:p w14:paraId="0A718260" w14:textId="77777777" w:rsidR="009373A5" w:rsidRDefault="009373A5" w:rsidP="009373A5">
                      <w:pPr>
                        <w:pStyle w:val="Tekstpodstawowy"/>
                        <w:spacing w:line="202" w:lineRule="exact"/>
                        <w:ind w:left="3"/>
                      </w:pPr>
                      <w:r>
                        <w:t>parametrów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03008" behindDoc="1" locked="0" layoutInCell="1" allowOverlap="1" wp14:anchorId="6467A418" wp14:editId="1450D042">
                <wp:simplePos x="0" y="0"/>
                <wp:positionH relativeFrom="page">
                  <wp:posOffset>3599815</wp:posOffset>
                </wp:positionH>
                <wp:positionV relativeFrom="page">
                  <wp:posOffset>2562860</wp:posOffset>
                </wp:positionV>
                <wp:extent cx="721360" cy="512445"/>
                <wp:effectExtent l="0" t="0" r="0" b="0"/>
                <wp:wrapNone/>
                <wp:docPr id="733967038" name="Pole tekstow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CA4FD3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6D653E4C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7A418" id="Pole tekstowe 447" o:spid="_x0000_s1545" type="#_x0000_t202" style="position:absolute;margin-left:283.45pt;margin-top:201.8pt;width:56.8pt;height:40.35pt;z-index:-25111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" filled="f" stroked="f">
                <v:textbox inset="0,0,0,0">
                  <w:txbxContent>
                    <w:p w14:paraId="75CA4FD3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6D653E4C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04032" behindDoc="1" locked="0" layoutInCell="1" allowOverlap="1" wp14:anchorId="770F299F" wp14:editId="7BF31952">
                <wp:simplePos x="0" y="0"/>
                <wp:positionH relativeFrom="page">
                  <wp:posOffset>4320540</wp:posOffset>
                </wp:positionH>
                <wp:positionV relativeFrom="page">
                  <wp:posOffset>2562860</wp:posOffset>
                </wp:positionV>
                <wp:extent cx="2689225" cy="512445"/>
                <wp:effectExtent l="0" t="0" r="0" b="0"/>
                <wp:wrapNone/>
                <wp:docPr id="897759265" name="Pole tekstowe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714B2C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Możliwość zaprogramowania 8 różnych konfiguracji (profili) monitora, zawierających m.in. ustawienia monitorowanych parametrów</w:t>
                            </w:r>
                          </w:p>
                          <w:p w14:paraId="5C5DDB9B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F299F" id="Pole tekstowe 446" o:spid="_x0000_s1546" type="#_x0000_t202" style="position:absolute;margin-left:340.2pt;margin-top:201.8pt;width:211.75pt;height:40.35pt;z-index:-25111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" filled="f" stroked="f">
                <v:textbox inset="0,0,0,0">
                  <w:txbxContent>
                    <w:p w14:paraId="73714B2C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Możliwość zaprogramowania 8 różnych konfiguracji (profili) monitora, zawierających m.in. ustawienia monitorowanych parametrów</w:t>
                      </w:r>
                    </w:p>
                    <w:p w14:paraId="5C5DDB9B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05056" behindDoc="1" locked="0" layoutInCell="1" allowOverlap="1" wp14:anchorId="1BBCB119" wp14:editId="21B1053A">
                <wp:simplePos x="0" y="0"/>
                <wp:positionH relativeFrom="page">
                  <wp:posOffset>837565</wp:posOffset>
                </wp:positionH>
                <wp:positionV relativeFrom="page">
                  <wp:posOffset>3074670</wp:posOffset>
                </wp:positionV>
                <wp:extent cx="510540" cy="512445"/>
                <wp:effectExtent l="0" t="0" r="0" b="0"/>
                <wp:wrapNone/>
                <wp:docPr id="680766821" name="Pole tekstowe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7118DB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2FD33F49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124.</w:t>
                            </w:r>
                          </w:p>
                          <w:p w14:paraId="562F9010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CB119" id="Pole tekstowe 445" o:spid="_x0000_s1547" type="#_x0000_t202" style="position:absolute;margin-left:65.95pt;margin-top:242.1pt;width:40.2pt;height:40.35pt;z-index:-25111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" filled="f" stroked="f">
                <v:textbox inset="0,0,0,0">
                  <w:txbxContent>
                    <w:p w14:paraId="0A7118DB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25"/>
                        </w:rPr>
                      </w:pPr>
                    </w:p>
                    <w:p w14:paraId="2FD33F49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124.</w:t>
                      </w:r>
                    </w:p>
                    <w:p w14:paraId="562F9010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06080" behindDoc="1" locked="0" layoutInCell="1" allowOverlap="1" wp14:anchorId="30E2DB22" wp14:editId="66C8EAD6">
                <wp:simplePos x="0" y="0"/>
                <wp:positionH relativeFrom="page">
                  <wp:posOffset>1348105</wp:posOffset>
                </wp:positionH>
                <wp:positionV relativeFrom="page">
                  <wp:posOffset>3074670</wp:posOffset>
                </wp:positionV>
                <wp:extent cx="2251710" cy="512445"/>
                <wp:effectExtent l="0" t="0" r="0" b="0"/>
                <wp:wrapNone/>
                <wp:docPr id="71821676" name="Pole tekstowe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58DADB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31"/>
                            </w:pPr>
                            <w:r>
                              <w:t>Możliwość wyboru spośród przynajmniej 16 różnych układów (widoków) ekranu, z możliwością edycji i zapisu przynajmniej 6 z nich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E2DB22" id="Pole tekstowe 444" o:spid="_x0000_s1548" type="#_x0000_t202" style="position:absolute;margin-left:106.15pt;margin-top:242.1pt;width:177.3pt;height:40.35pt;z-index:-2511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" filled="f" stroked="f">
                <v:textbox inset="0,0,0,0">
                  <w:txbxContent>
                    <w:p w14:paraId="6A58DADB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31"/>
                      </w:pPr>
                      <w:r>
                        <w:t>Możliwość wyboru spośród przynajmniej 16 różnych układów (widoków) ekranu, z możliwością edycji i zapisu przynajmniej 6 z nich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07104" behindDoc="1" locked="0" layoutInCell="1" allowOverlap="1" wp14:anchorId="09FD7308" wp14:editId="0A924C27">
                <wp:simplePos x="0" y="0"/>
                <wp:positionH relativeFrom="page">
                  <wp:posOffset>3599815</wp:posOffset>
                </wp:positionH>
                <wp:positionV relativeFrom="page">
                  <wp:posOffset>3074670</wp:posOffset>
                </wp:positionV>
                <wp:extent cx="721360" cy="512445"/>
                <wp:effectExtent l="0" t="0" r="0" b="0"/>
                <wp:wrapNone/>
                <wp:docPr id="1100671551" name="Pole tekstow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DDA946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23B3A6B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D7308" id="Pole tekstowe 443" o:spid="_x0000_s1549" type="#_x0000_t202" style="position:absolute;margin-left:283.45pt;margin-top:242.1pt;width:56.8pt;height:40.35pt;z-index:-2511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" filled="f" stroked="f">
                <v:textbox inset="0,0,0,0">
                  <w:txbxContent>
                    <w:p w14:paraId="05DDA946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23B3A6B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08128" behindDoc="1" locked="0" layoutInCell="1" allowOverlap="1" wp14:anchorId="5B32BEEA" wp14:editId="10C85CA4">
                <wp:simplePos x="0" y="0"/>
                <wp:positionH relativeFrom="page">
                  <wp:posOffset>4320540</wp:posOffset>
                </wp:positionH>
                <wp:positionV relativeFrom="page">
                  <wp:posOffset>3074670</wp:posOffset>
                </wp:positionV>
                <wp:extent cx="2689225" cy="512445"/>
                <wp:effectExtent l="0" t="0" r="0" b="0"/>
                <wp:wrapNone/>
                <wp:docPr id="662057850" name="Pole tekstowe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362F8A" w14:textId="77777777" w:rsidR="009373A5" w:rsidRDefault="009373A5" w:rsidP="009373A5">
                            <w:pPr>
                              <w:pStyle w:val="Tekstpodstawowy"/>
                              <w:spacing w:line="235" w:lineRule="auto"/>
                              <w:ind w:left="1" w:right="48"/>
                              <w:jc w:val="both"/>
                            </w:pPr>
                            <w:r>
                              <w:rPr>
                                <w:spacing w:val="-5"/>
                              </w:rPr>
                              <w:t xml:space="preserve">Tak. </w:t>
                            </w:r>
                            <w:r>
                              <w:t>Możliwość wyboru spośród 48 różnych układów (widoków) ekranu, z możliwością edycji i zapisu 48 z nich</w:t>
                            </w:r>
                          </w:p>
                          <w:p w14:paraId="26CA968E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2BEEA" id="Pole tekstowe 442" o:spid="_x0000_s1550" type="#_x0000_t202" style="position:absolute;margin-left:340.2pt;margin-top:242.1pt;width:211.75pt;height:40.35pt;z-index:-25110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" filled="f" stroked="f">
                <v:textbox inset="0,0,0,0">
                  <w:txbxContent>
                    <w:p w14:paraId="51362F8A" w14:textId="77777777" w:rsidR="009373A5" w:rsidRDefault="009373A5" w:rsidP="009373A5">
                      <w:pPr>
                        <w:pStyle w:val="Tekstpodstawowy"/>
                        <w:spacing w:line="235" w:lineRule="auto"/>
                        <w:ind w:left="1" w:right="48"/>
                        <w:jc w:val="both"/>
                      </w:pPr>
                      <w:r>
                        <w:rPr>
                          <w:spacing w:val="-5"/>
                        </w:rPr>
                        <w:t xml:space="preserve">Tak. </w:t>
                      </w:r>
                      <w:r>
                        <w:t>Możliwość wyboru spośród 48 różnych układów (widoków) ekranu, z możliwością edycji i zapisu 48 z nich</w:t>
                      </w:r>
                    </w:p>
                    <w:p w14:paraId="26CA968E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09152" behindDoc="1" locked="0" layoutInCell="1" allowOverlap="1" wp14:anchorId="44D2FC03" wp14:editId="387074AE">
                <wp:simplePos x="0" y="0"/>
                <wp:positionH relativeFrom="page">
                  <wp:posOffset>837565</wp:posOffset>
                </wp:positionH>
                <wp:positionV relativeFrom="page">
                  <wp:posOffset>3587115</wp:posOffset>
                </wp:positionV>
                <wp:extent cx="6172200" cy="129540"/>
                <wp:effectExtent l="0" t="0" r="0" b="0"/>
                <wp:wrapNone/>
                <wp:docPr id="432509790" name="Pole tekstow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DEA7D3" w14:textId="77777777" w:rsidR="009373A5" w:rsidRDefault="009373A5" w:rsidP="009373A5">
                            <w:pPr>
                              <w:spacing w:line="203" w:lineRule="exact"/>
                              <w:ind w:left="3094" w:right="309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Moduł transportowy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2FC03" id="Pole tekstowe 441" o:spid="_x0000_s1551" type="#_x0000_t202" style="position:absolute;margin-left:65.95pt;margin-top:282.45pt;width:486pt;height:10.2pt;z-index:-2511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" filled="f" stroked="f">
                <v:textbox inset="0,0,0,0">
                  <w:txbxContent>
                    <w:p w14:paraId="71DEA7D3" w14:textId="77777777" w:rsidR="009373A5" w:rsidRDefault="009373A5" w:rsidP="009373A5">
                      <w:pPr>
                        <w:spacing w:line="203" w:lineRule="exact"/>
                        <w:ind w:left="3094" w:right="3092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Moduł transportowy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10176" behindDoc="1" locked="0" layoutInCell="1" allowOverlap="1" wp14:anchorId="6D1AD33B" wp14:editId="02AE0083">
                <wp:simplePos x="0" y="0"/>
                <wp:positionH relativeFrom="page">
                  <wp:posOffset>837565</wp:posOffset>
                </wp:positionH>
                <wp:positionV relativeFrom="page">
                  <wp:posOffset>3716655</wp:posOffset>
                </wp:positionV>
                <wp:extent cx="510540" cy="768350"/>
                <wp:effectExtent l="0" t="0" r="0" b="0"/>
                <wp:wrapNone/>
                <wp:docPr id="254183637" name="Pole tekstow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A56049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F6BBDEA" w14:textId="77777777" w:rsidR="009373A5" w:rsidRDefault="009373A5" w:rsidP="009373A5">
                            <w:pPr>
                              <w:pStyle w:val="Tekstpodstawowy"/>
                              <w:spacing w:before="2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 w14:paraId="13619B58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125.</w:t>
                            </w:r>
                          </w:p>
                          <w:p w14:paraId="229130A6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AD33B" id="Pole tekstowe 440" o:spid="_x0000_s1552" type="#_x0000_t202" style="position:absolute;margin-left:65.95pt;margin-top:292.65pt;width:40.2pt;height:60.5pt;z-index:-25110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" filled="f" stroked="f">
                <v:textbox inset="0,0,0,0">
                  <w:txbxContent>
                    <w:p w14:paraId="7CA56049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6F6BBDEA" w14:textId="77777777" w:rsidR="009373A5" w:rsidRDefault="009373A5" w:rsidP="009373A5">
                      <w:pPr>
                        <w:pStyle w:val="Tekstpodstawowy"/>
                        <w:spacing w:before="2"/>
                        <w:rPr>
                          <w:rFonts w:ascii="Times New Roman"/>
                          <w:sz w:val="23"/>
                        </w:rPr>
                      </w:pPr>
                    </w:p>
                    <w:p w14:paraId="13619B58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125.</w:t>
                      </w:r>
                    </w:p>
                    <w:p w14:paraId="229130A6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11200" behindDoc="1" locked="0" layoutInCell="1" allowOverlap="1" wp14:anchorId="39267DF6" wp14:editId="18F29983">
                <wp:simplePos x="0" y="0"/>
                <wp:positionH relativeFrom="page">
                  <wp:posOffset>1348105</wp:posOffset>
                </wp:positionH>
                <wp:positionV relativeFrom="page">
                  <wp:posOffset>3716655</wp:posOffset>
                </wp:positionV>
                <wp:extent cx="2251710" cy="768350"/>
                <wp:effectExtent l="0" t="0" r="0" b="0"/>
                <wp:wrapNone/>
                <wp:docPr id="1704222233" name="Pole tekstow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876502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/>
                            </w:pPr>
                            <w:r>
                              <w:t>Moduł transportowy wyposażony we wbudowany ekran o przekątnej</w:t>
                            </w:r>
                            <w:r>
                              <w:rPr>
                                <w:spacing w:val="-19"/>
                              </w:rPr>
                              <w:t xml:space="preserve"> </w:t>
                            </w:r>
                            <w:r>
                              <w:t xml:space="preserve">przynajmniej 6,2” z funkcją automatycznego dostosowania wyświetlania do położenia monitora, </w:t>
                            </w:r>
                            <w:r>
                              <w:rPr>
                                <w:spacing w:val="-3"/>
                              </w:rPr>
                              <w:t xml:space="preserve">tzw. </w:t>
                            </w:r>
                            <w:r>
                              <w:t>„flip-screen”, skokowo przynajmniej co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180°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67DF6" id="Pole tekstowe 439" o:spid="_x0000_s1553" type="#_x0000_t202" style="position:absolute;margin-left:106.15pt;margin-top:292.65pt;width:177.3pt;height:60.5pt;z-index:-2511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" filled="f" stroked="f">
                <v:textbox inset="0,0,0,0">
                  <w:txbxContent>
                    <w:p w14:paraId="32876502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/>
                      </w:pPr>
                      <w:r>
                        <w:t>Moduł transportowy wyposażony we wbudowany ekran o przekątnej</w:t>
                      </w:r>
                      <w:r>
                        <w:rPr>
                          <w:spacing w:val="-19"/>
                        </w:rPr>
                        <w:t xml:space="preserve"> </w:t>
                      </w:r>
                      <w:r>
                        <w:t xml:space="preserve">przynajmniej 6,2” z funkcją automatycznego dostosowania wyświetlania do położenia monitora, </w:t>
                      </w:r>
                      <w:r>
                        <w:rPr>
                          <w:spacing w:val="-3"/>
                        </w:rPr>
                        <w:t xml:space="preserve">tzw. </w:t>
                      </w:r>
                      <w:r>
                        <w:t>„flip-screen”, skokowo przynajmniej co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180°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12224" behindDoc="1" locked="0" layoutInCell="1" allowOverlap="1" wp14:anchorId="14BB2634" wp14:editId="7A7FA03E">
                <wp:simplePos x="0" y="0"/>
                <wp:positionH relativeFrom="page">
                  <wp:posOffset>3599815</wp:posOffset>
                </wp:positionH>
                <wp:positionV relativeFrom="page">
                  <wp:posOffset>3716655</wp:posOffset>
                </wp:positionV>
                <wp:extent cx="721360" cy="768350"/>
                <wp:effectExtent l="0" t="0" r="0" b="0"/>
                <wp:wrapNone/>
                <wp:docPr id="241532208" name="Pole tekstow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562AE9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0B91AC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B2634" id="Pole tekstowe 438" o:spid="_x0000_s1554" type="#_x0000_t202" style="position:absolute;margin-left:283.45pt;margin-top:292.65pt;width:56.8pt;height:60.5pt;z-index:-25110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" filled="f" stroked="f">
                <v:textbox inset="0,0,0,0">
                  <w:txbxContent>
                    <w:p w14:paraId="5C562AE9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0B91AC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13248" behindDoc="1" locked="0" layoutInCell="1" allowOverlap="1" wp14:anchorId="6AB55894" wp14:editId="41A2DDF2">
                <wp:simplePos x="0" y="0"/>
                <wp:positionH relativeFrom="page">
                  <wp:posOffset>4320540</wp:posOffset>
                </wp:positionH>
                <wp:positionV relativeFrom="page">
                  <wp:posOffset>3716655</wp:posOffset>
                </wp:positionV>
                <wp:extent cx="2689225" cy="768350"/>
                <wp:effectExtent l="0" t="0" r="0" b="0"/>
                <wp:wrapNone/>
                <wp:docPr id="1147128403" name="Pole tekstow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F248AD" w14:textId="77777777" w:rsidR="009373A5" w:rsidRDefault="009373A5" w:rsidP="009373A5">
                            <w:pPr>
                              <w:pStyle w:val="Tekstpodstawowy"/>
                              <w:spacing w:before="2" w:line="230" w:lineRule="auto"/>
                              <w:ind w:left="1" w:right="762"/>
                            </w:pPr>
                            <w:r>
                              <w:t>Tak. Moduł transportowy wyposażony we wbudowany ekran o przekątnej 7” z funkcją</w:t>
                            </w:r>
                          </w:p>
                          <w:p w14:paraId="3CDB02D8" w14:textId="77777777" w:rsidR="009373A5" w:rsidRDefault="009373A5" w:rsidP="009373A5">
                            <w:pPr>
                              <w:pStyle w:val="Tekstpodstawowy"/>
                              <w:spacing w:before="2" w:line="232" w:lineRule="auto"/>
                              <w:ind w:left="1"/>
                            </w:pPr>
                            <w:r>
                              <w:t>automatycznego dostosowania wyświetlania do położenia monitora, tzw. „flip-screen”, skokowo co 180°</w:t>
                            </w:r>
                          </w:p>
                          <w:p w14:paraId="3908E4D2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55894" id="Pole tekstowe 437" o:spid="_x0000_s1555" type="#_x0000_t202" style="position:absolute;margin-left:340.2pt;margin-top:292.65pt;width:211.75pt;height:60.5pt;z-index:-2511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" filled="f" stroked="f">
                <v:textbox inset="0,0,0,0">
                  <w:txbxContent>
                    <w:p w14:paraId="6FF248AD" w14:textId="77777777" w:rsidR="009373A5" w:rsidRDefault="009373A5" w:rsidP="009373A5">
                      <w:pPr>
                        <w:pStyle w:val="Tekstpodstawowy"/>
                        <w:spacing w:before="2" w:line="230" w:lineRule="auto"/>
                        <w:ind w:left="1" w:right="762"/>
                      </w:pPr>
                      <w:r>
                        <w:t>Tak. Moduł transportowy wyposażony we wbudowany ekran o przekątnej 7” z funkcją</w:t>
                      </w:r>
                    </w:p>
                    <w:p w14:paraId="3CDB02D8" w14:textId="77777777" w:rsidR="009373A5" w:rsidRDefault="009373A5" w:rsidP="009373A5">
                      <w:pPr>
                        <w:pStyle w:val="Tekstpodstawowy"/>
                        <w:spacing w:before="2" w:line="232" w:lineRule="auto"/>
                        <w:ind w:left="1"/>
                      </w:pPr>
                      <w:r>
                        <w:t>automatycznego dostosowania wyświetlania do położenia monitora, tzw. „flip-screen”, skokowo co 180°</w:t>
                      </w:r>
                    </w:p>
                    <w:p w14:paraId="3908E4D2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14272" behindDoc="1" locked="0" layoutInCell="1" allowOverlap="1" wp14:anchorId="4A140EBD" wp14:editId="1A341486">
                <wp:simplePos x="0" y="0"/>
                <wp:positionH relativeFrom="page">
                  <wp:posOffset>837565</wp:posOffset>
                </wp:positionH>
                <wp:positionV relativeFrom="page">
                  <wp:posOffset>4485005</wp:posOffset>
                </wp:positionV>
                <wp:extent cx="510540" cy="767080"/>
                <wp:effectExtent l="0" t="0" r="0" b="0"/>
                <wp:wrapNone/>
                <wp:docPr id="1291576696" name="Pole tekstow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2DAB96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A1C4AA6" w14:textId="77777777" w:rsidR="009373A5" w:rsidRDefault="009373A5" w:rsidP="009373A5">
                            <w:pPr>
                              <w:pStyle w:val="Tekstpodstawowy"/>
                              <w:spacing w:before="2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 w14:paraId="7A687BC6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126.</w:t>
                            </w:r>
                          </w:p>
                          <w:p w14:paraId="156157FB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40EBD" id="Pole tekstowe 436" o:spid="_x0000_s1556" type="#_x0000_t202" style="position:absolute;margin-left:65.95pt;margin-top:353.15pt;width:40.2pt;height:60.4pt;z-index:-25110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" filled="f" stroked="f">
                <v:textbox inset="0,0,0,0">
                  <w:txbxContent>
                    <w:p w14:paraId="032DAB96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0A1C4AA6" w14:textId="77777777" w:rsidR="009373A5" w:rsidRDefault="009373A5" w:rsidP="009373A5">
                      <w:pPr>
                        <w:pStyle w:val="Tekstpodstawowy"/>
                        <w:spacing w:before="2"/>
                        <w:rPr>
                          <w:rFonts w:ascii="Times New Roman"/>
                          <w:sz w:val="23"/>
                        </w:rPr>
                      </w:pPr>
                    </w:p>
                    <w:p w14:paraId="7A687BC6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126.</w:t>
                      </w:r>
                    </w:p>
                    <w:p w14:paraId="156157FB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15296" behindDoc="1" locked="0" layoutInCell="1" allowOverlap="1" wp14:anchorId="7E8654DA" wp14:editId="37C02CF2">
                <wp:simplePos x="0" y="0"/>
                <wp:positionH relativeFrom="page">
                  <wp:posOffset>1348105</wp:posOffset>
                </wp:positionH>
                <wp:positionV relativeFrom="page">
                  <wp:posOffset>4485005</wp:posOffset>
                </wp:positionV>
                <wp:extent cx="2251710" cy="767080"/>
                <wp:effectExtent l="0" t="0" r="0" b="0"/>
                <wp:wrapNone/>
                <wp:docPr id="2030535462" name="Pole tekstow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96D3D9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81"/>
                            </w:pPr>
                            <w:r>
                              <w:t>Przekątna ekranu modułu transportowego min. 7”. Interfejs użytkownika modułu</w:t>
                            </w:r>
                          </w:p>
                          <w:p w14:paraId="6F49E2E7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31"/>
                            </w:pPr>
                            <w:r>
                              <w:t>transportowego tożsamy z monitorem stacjonarnym (takie samo umiejscowienie przycisków ekranowych, wygląd i nawigacja po menu, itp.). Obsługa gestów.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654DA" id="Pole tekstowe 435" o:spid="_x0000_s1557" type="#_x0000_t202" style="position:absolute;margin-left:106.15pt;margin-top:353.15pt;width:177.3pt;height:60.4pt;z-index:-25110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" filled="f" stroked="f">
                <v:textbox inset="0,0,0,0">
                  <w:txbxContent>
                    <w:p w14:paraId="0296D3D9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81"/>
                      </w:pPr>
                      <w:r>
                        <w:t>Przekątna ekranu modułu transportowego min. 7”. Interfejs użytkownika modułu</w:t>
                      </w:r>
                    </w:p>
                    <w:p w14:paraId="6F49E2E7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31"/>
                      </w:pPr>
                      <w:r>
                        <w:t>transportowego tożsamy z monitorem stacjonarnym (takie samo umiejscowienie przycisków ekranowych, wygląd i nawigacja po menu, itp.). Obsługa gestów.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16320" behindDoc="1" locked="0" layoutInCell="1" allowOverlap="1" wp14:anchorId="02723A7E" wp14:editId="57D78853">
                <wp:simplePos x="0" y="0"/>
                <wp:positionH relativeFrom="page">
                  <wp:posOffset>3599815</wp:posOffset>
                </wp:positionH>
                <wp:positionV relativeFrom="page">
                  <wp:posOffset>4485005</wp:posOffset>
                </wp:positionV>
                <wp:extent cx="721360" cy="767080"/>
                <wp:effectExtent l="0" t="0" r="0" b="0"/>
                <wp:wrapNone/>
                <wp:docPr id="1216473038" name="Pole tekstow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D726BC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1CF5B20C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23A7E" id="Pole tekstowe 434" o:spid="_x0000_s1558" type="#_x0000_t202" style="position:absolute;margin-left:283.45pt;margin-top:353.15pt;width:56.8pt;height:60.4pt;z-index:-25110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" filled="f" stroked="f">
                <v:textbox inset="0,0,0,0">
                  <w:txbxContent>
                    <w:p w14:paraId="14D726BC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1CF5B20C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17344" behindDoc="1" locked="0" layoutInCell="1" allowOverlap="1" wp14:anchorId="733A9AA9" wp14:editId="0BD056B4">
                <wp:simplePos x="0" y="0"/>
                <wp:positionH relativeFrom="page">
                  <wp:posOffset>4320540</wp:posOffset>
                </wp:positionH>
                <wp:positionV relativeFrom="page">
                  <wp:posOffset>4485005</wp:posOffset>
                </wp:positionV>
                <wp:extent cx="2689225" cy="767080"/>
                <wp:effectExtent l="0" t="0" r="0" b="0"/>
                <wp:wrapNone/>
                <wp:docPr id="1943430673" name="Pole tekstow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5FB41" w14:textId="77777777" w:rsidR="009373A5" w:rsidRDefault="009373A5" w:rsidP="009373A5">
                            <w:pPr>
                              <w:pStyle w:val="Tekstpodstawowy"/>
                              <w:spacing w:line="197" w:lineRule="exact"/>
                              <w:ind w:left="1"/>
                            </w:pPr>
                            <w:r>
                              <w:t>Tak. Przekątna ekranu modułu transportowego 7”.</w:t>
                            </w:r>
                          </w:p>
                          <w:p w14:paraId="3424AA3E" w14:textId="77777777" w:rsidR="009373A5" w:rsidRDefault="009373A5" w:rsidP="009373A5">
                            <w:pPr>
                              <w:pStyle w:val="Tekstpodstawowy"/>
                              <w:spacing w:line="202" w:lineRule="exact"/>
                              <w:ind w:left="1"/>
                            </w:pPr>
                            <w:r>
                              <w:t>Interfejs użytkownika modułu transportowego</w:t>
                            </w:r>
                          </w:p>
                          <w:p w14:paraId="7DA3E280" w14:textId="77777777" w:rsidR="009373A5" w:rsidRDefault="009373A5" w:rsidP="009373A5">
                            <w:pPr>
                              <w:pStyle w:val="Tekstpodstawowy"/>
                              <w:spacing w:before="2" w:line="232" w:lineRule="auto"/>
                              <w:ind w:left="1" w:right="302"/>
                            </w:pPr>
                            <w:r>
                              <w:t>tożsamy z monitorem stacjonarnym (takie samo umiejscowienie przycisków ekranowych, wygląd i nawigacja po menu, itp.). Obsługa gestów.</w:t>
                            </w:r>
                          </w:p>
                          <w:p w14:paraId="1335461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A9AA9" id="Pole tekstowe 433" o:spid="_x0000_s1559" type="#_x0000_t202" style="position:absolute;margin-left:340.2pt;margin-top:353.15pt;width:211.75pt;height:60.4pt;z-index:-25109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" filled="f" stroked="f">
                <v:textbox inset="0,0,0,0">
                  <w:txbxContent>
                    <w:p w14:paraId="0825FB41" w14:textId="77777777" w:rsidR="009373A5" w:rsidRDefault="009373A5" w:rsidP="009373A5">
                      <w:pPr>
                        <w:pStyle w:val="Tekstpodstawowy"/>
                        <w:spacing w:line="197" w:lineRule="exact"/>
                        <w:ind w:left="1"/>
                      </w:pPr>
                      <w:r>
                        <w:t>Tak. Przekątna ekranu modułu transportowego 7”.</w:t>
                      </w:r>
                    </w:p>
                    <w:p w14:paraId="3424AA3E" w14:textId="77777777" w:rsidR="009373A5" w:rsidRDefault="009373A5" w:rsidP="009373A5">
                      <w:pPr>
                        <w:pStyle w:val="Tekstpodstawowy"/>
                        <w:spacing w:line="202" w:lineRule="exact"/>
                        <w:ind w:left="1"/>
                      </w:pPr>
                      <w:r>
                        <w:t>Interfejs użytkownika modułu transportowego</w:t>
                      </w:r>
                    </w:p>
                    <w:p w14:paraId="7DA3E280" w14:textId="77777777" w:rsidR="009373A5" w:rsidRDefault="009373A5" w:rsidP="009373A5">
                      <w:pPr>
                        <w:pStyle w:val="Tekstpodstawowy"/>
                        <w:spacing w:before="2" w:line="232" w:lineRule="auto"/>
                        <w:ind w:left="1" w:right="302"/>
                      </w:pPr>
                      <w:r>
                        <w:t>tożsamy z monitorem stacjonarnym (takie samo umiejscowienie przycisków ekranowych, wygląd i nawigacja po menu, itp.). Obsługa gestów.</w:t>
                      </w:r>
                    </w:p>
                    <w:p w14:paraId="1335461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18368" behindDoc="1" locked="0" layoutInCell="1" allowOverlap="1" wp14:anchorId="2A4C29A7" wp14:editId="40EF28F3">
                <wp:simplePos x="0" y="0"/>
                <wp:positionH relativeFrom="page">
                  <wp:posOffset>837565</wp:posOffset>
                </wp:positionH>
                <wp:positionV relativeFrom="page">
                  <wp:posOffset>5251450</wp:posOffset>
                </wp:positionV>
                <wp:extent cx="510540" cy="384175"/>
                <wp:effectExtent l="0" t="0" r="0" b="0"/>
                <wp:wrapNone/>
                <wp:docPr id="1534872889" name="Pole tekstow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2A90C8" w14:textId="77777777" w:rsidR="009373A5" w:rsidRDefault="009373A5" w:rsidP="009373A5">
                            <w:pPr>
                              <w:pStyle w:val="Tekstpodstawowy"/>
                              <w:spacing w:before="1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2701171C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127.</w:t>
                            </w:r>
                          </w:p>
                          <w:p w14:paraId="6FE04777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4C29A7" id="Pole tekstowe 432" o:spid="_x0000_s1560" type="#_x0000_t202" style="position:absolute;margin-left:65.95pt;margin-top:413.5pt;width:40.2pt;height:30.25pt;z-index:-25109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" filled="f" stroked="f">
                <v:textbox inset="0,0,0,0">
                  <w:txbxContent>
                    <w:p w14:paraId="272A90C8" w14:textId="77777777" w:rsidR="009373A5" w:rsidRDefault="009373A5" w:rsidP="009373A5">
                      <w:pPr>
                        <w:pStyle w:val="Tekstpodstawowy"/>
                        <w:spacing w:before="1"/>
                        <w:rPr>
                          <w:rFonts w:ascii="Times New Roman"/>
                          <w:sz w:val="17"/>
                        </w:rPr>
                      </w:pPr>
                    </w:p>
                    <w:p w14:paraId="2701171C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127.</w:t>
                      </w:r>
                    </w:p>
                    <w:p w14:paraId="6FE04777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19392" behindDoc="1" locked="0" layoutInCell="1" allowOverlap="1" wp14:anchorId="46E6B792" wp14:editId="1037FCEC">
                <wp:simplePos x="0" y="0"/>
                <wp:positionH relativeFrom="page">
                  <wp:posOffset>1348105</wp:posOffset>
                </wp:positionH>
                <wp:positionV relativeFrom="page">
                  <wp:posOffset>5251450</wp:posOffset>
                </wp:positionV>
                <wp:extent cx="2251710" cy="384175"/>
                <wp:effectExtent l="0" t="0" r="0" b="0"/>
                <wp:wrapNone/>
                <wp:docPr id="1605992581" name="Pole tekstowe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838155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321"/>
                            </w:pPr>
                            <w:r>
                              <w:t>Moduł transportowy umożliwiający jednoczesną prezentację przynajmniej 3 krzywych dynamicznych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6B792" id="Pole tekstowe 431" o:spid="_x0000_s1561" type="#_x0000_t202" style="position:absolute;margin-left:106.15pt;margin-top:413.5pt;width:177.3pt;height:30.25pt;z-index:-25109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" filled="f" stroked="f">
                <v:textbox inset="0,0,0,0">
                  <w:txbxContent>
                    <w:p w14:paraId="69838155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321"/>
                      </w:pPr>
                      <w:r>
                        <w:t>Moduł transportowy umożliwiający jednoczesną prezentację przynajmniej 3 krzywych dynamicznych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20416" behindDoc="1" locked="0" layoutInCell="1" allowOverlap="1" wp14:anchorId="1C1D35F5" wp14:editId="7A27A88A">
                <wp:simplePos x="0" y="0"/>
                <wp:positionH relativeFrom="page">
                  <wp:posOffset>3599815</wp:posOffset>
                </wp:positionH>
                <wp:positionV relativeFrom="page">
                  <wp:posOffset>5251450</wp:posOffset>
                </wp:positionV>
                <wp:extent cx="721360" cy="384175"/>
                <wp:effectExtent l="0" t="0" r="0" b="0"/>
                <wp:wrapNone/>
                <wp:docPr id="1064940130" name="Pole tekstowe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9ED8B0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5EBCF72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D35F5" id="Pole tekstowe 430" o:spid="_x0000_s1562" type="#_x0000_t202" style="position:absolute;margin-left:283.45pt;margin-top:413.5pt;width:56.8pt;height:30.25pt;z-index:-2510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" filled="f" stroked="f">
                <v:textbox inset="0,0,0,0">
                  <w:txbxContent>
                    <w:p w14:paraId="719ED8B0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5EBCF72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21440" behindDoc="1" locked="0" layoutInCell="1" allowOverlap="1" wp14:anchorId="27ABAA48" wp14:editId="50D91500">
                <wp:simplePos x="0" y="0"/>
                <wp:positionH relativeFrom="page">
                  <wp:posOffset>4320540</wp:posOffset>
                </wp:positionH>
                <wp:positionV relativeFrom="page">
                  <wp:posOffset>5251450</wp:posOffset>
                </wp:positionV>
                <wp:extent cx="2689225" cy="384175"/>
                <wp:effectExtent l="0" t="0" r="0" b="0"/>
                <wp:wrapNone/>
                <wp:docPr id="112895940" name="Pole tekstowe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8AB9C6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Moduł transportowy umożliwiający jednoczesną prezentację 4 krzywych dynamicznych</w:t>
                            </w:r>
                          </w:p>
                          <w:p w14:paraId="2A05869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BAA48" id="Pole tekstowe 429" o:spid="_x0000_s1563" type="#_x0000_t202" style="position:absolute;margin-left:340.2pt;margin-top:413.5pt;width:211.75pt;height:30.25pt;z-index:-25109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" filled="f" stroked="f">
                <v:textbox inset="0,0,0,0">
                  <w:txbxContent>
                    <w:p w14:paraId="098AB9C6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Moduł transportowy umożliwiający jednoczesną prezentację 4 krzywych dynamicznych</w:t>
                      </w:r>
                    </w:p>
                    <w:p w14:paraId="2A05869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22464" behindDoc="1" locked="0" layoutInCell="1" allowOverlap="1" wp14:anchorId="7FB0616C" wp14:editId="707EBBA7">
                <wp:simplePos x="0" y="0"/>
                <wp:positionH relativeFrom="page">
                  <wp:posOffset>837565</wp:posOffset>
                </wp:positionH>
                <wp:positionV relativeFrom="page">
                  <wp:posOffset>5635625</wp:posOffset>
                </wp:positionV>
                <wp:extent cx="510540" cy="257810"/>
                <wp:effectExtent l="0" t="0" r="0" b="0"/>
                <wp:wrapNone/>
                <wp:docPr id="183085841" name="Pole tekstowe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C2BEA5" w14:textId="77777777" w:rsidR="009373A5" w:rsidRDefault="009373A5" w:rsidP="009373A5">
                            <w:pPr>
                              <w:pStyle w:val="Tekstpodstawowy"/>
                              <w:spacing w:before="96"/>
                              <w:ind w:left="404"/>
                            </w:pPr>
                            <w:r>
                              <w:t>128.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0616C" id="Pole tekstowe 428" o:spid="_x0000_s1564" type="#_x0000_t202" style="position:absolute;margin-left:65.95pt;margin-top:443.75pt;width:40.2pt;height:20.3pt;z-index:-25109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" filled="f" stroked="f">
                <v:textbox inset="0,0,0,0">
                  <w:txbxContent>
                    <w:p w14:paraId="71C2BEA5" w14:textId="77777777" w:rsidR="009373A5" w:rsidRDefault="009373A5" w:rsidP="009373A5">
                      <w:pPr>
                        <w:pStyle w:val="Tekstpodstawowy"/>
                        <w:spacing w:before="96"/>
                        <w:ind w:left="404"/>
                      </w:pPr>
                      <w:r>
                        <w:t>128.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23488" behindDoc="1" locked="0" layoutInCell="1" allowOverlap="1" wp14:anchorId="2C966133" wp14:editId="0552A5A2">
                <wp:simplePos x="0" y="0"/>
                <wp:positionH relativeFrom="page">
                  <wp:posOffset>1348105</wp:posOffset>
                </wp:positionH>
                <wp:positionV relativeFrom="page">
                  <wp:posOffset>5635625</wp:posOffset>
                </wp:positionV>
                <wp:extent cx="2251710" cy="257810"/>
                <wp:effectExtent l="0" t="0" r="0" b="0"/>
                <wp:wrapNone/>
                <wp:docPr id="135114264" name="Pole tekstowe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FD83B5" w14:textId="77777777" w:rsidR="009373A5" w:rsidRDefault="009373A5" w:rsidP="009373A5">
                            <w:pPr>
                              <w:pStyle w:val="Tekstpodstawowy"/>
                              <w:spacing w:before="1" w:line="232" w:lineRule="auto"/>
                              <w:ind w:left="3" w:right="301"/>
                            </w:pPr>
                            <w:r>
                              <w:t>Możliwość konfiguracji przynajmniej 2 widoków ekranu modułu transportowego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66133" id="Pole tekstowe 427" o:spid="_x0000_s1565" type="#_x0000_t202" style="position:absolute;margin-left:106.15pt;margin-top:443.75pt;width:177.3pt;height:20.3pt;z-index:-25109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" filled="f" stroked="f">
                <v:textbox inset="0,0,0,0">
                  <w:txbxContent>
                    <w:p w14:paraId="6AFD83B5" w14:textId="77777777" w:rsidR="009373A5" w:rsidRDefault="009373A5" w:rsidP="009373A5">
                      <w:pPr>
                        <w:pStyle w:val="Tekstpodstawowy"/>
                        <w:spacing w:before="1" w:line="232" w:lineRule="auto"/>
                        <w:ind w:left="3" w:right="301"/>
                      </w:pPr>
                      <w:r>
                        <w:t>Możliwość konfiguracji przynajmniej 2 widoków ekranu modułu transportowego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24512" behindDoc="1" locked="0" layoutInCell="1" allowOverlap="1" wp14:anchorId="201BA9D6" wp14:editId="736E2882">
                <wp:simplePos x="0" y="0"/>
                <wp:positionH relativeFrom="page">
                  <wp:posOffset>3599815</wp:posOffset>
                </wp:positionH>
                <wp:positionV relativeFrom="page">
                  <wp:posOffset>5635625</wp:posOffset>
                </wp:positionV>
                <wp:extent cx="721360" cy="257810"/>
                <wp:effectExtent l="0" t="0" r="0" b="0"/>
                <wp:wrapNone/>
                <wp:docPr id="1117381933" name="Pole tekstow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10EA21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6DF2E7D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BA9D6" id="Pole tekstowe 426" o:spid="_x0000_s1566" type="#_x0000_t202" style="position:absolute;margin-left:283.45pt;margin-top:443.75pt;width:56.8pt;height:20.3pt;z-index:-2510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" filled="f" stroked="f">
                <v:textbox inset="0,0,0,0">
                  <w:txbxContent>
                    <w:p w14:paraId="5210EA21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6DF2E7D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25536" behindDoc="1" locked="0" layoutInCell="1" allowOverlap="1" wp14:anchorId="604F3515" wp14:editId="2106A8F5">
                <wp:simplePos x="0" y="0"/>
                <wp:positionH relativeFrom="page">
                  <wp:posOffset>4320540</wp:posOffset>
                </wp:positionH>
                <wp:positionV relativeFrom="page">
                  <wp:posOffset>5635625</wp:posOffset>
                </wp:positionV>
                <wp:extent cx="2689225" cy="257810"/>
                <wp:effectExtent l="0" t="0" r="0" b="0"/>
                <wp:wrapNone/>
                <wp:docPr id="528243545" name="Pole tekstowe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0B3477" w14:textId="77777777" w:rsidR="009373A5" w:rsidRDefault="009373A5" w:rsidP="009373A5">
                            <w:pPr>
                              <w:pStyle w:val="Tekstpodstawowy"/>
                              <w:spacing w:before="1" w:line="232" w:lineRule="auto"/>
                              <w:ind w:left="1"/>
                            </w:pPr>
                            <w:r>
                              <w:t>Tak. Możliwość konfiguracji 2 widoków ekranu modułu transportowego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F3515" id="Pole tekstowe 425" o:spid="_x0000_s1567" type="#_x0000_t202" style="position:absolute;margin-left:340.2pt;margin-top:443.75pt;width:211.75pt;height:20.3pt;z-index:-2510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" filled="f" stroked="f">
                <v:textbox inset="0,0,0,0">
                  <w:txbxContent>
                    <w:p w14:paraId="1A0B3477" w14:textId="77777777" w:rsidR="009373A5" w:rsidRDefault="009373A5" w:rsidP="009373A5">
                      <w:pPr>
                        <w:pStyle w:val="Tekstpodstawowy"/>
                        <w:spacing w:before="1" w:line="232" w:lineRule="auto"/>
                        <w:ind w:left="1"/>
                      </w:pPr>
                      <w:r>
                        <w:t>Tak. Możliwość konfiguracji 2 widoków ekranu modułu transportowego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26560" behindDoc="1" locked="0" layoutInCell="1" allowOverlap="1" wp14:anchorId="59B44543" wp14:editId="1344343C">
                <wp:simplePos x="0" y="0"/>
                <wp:positionH relativeFrom="page">
                  <wp:posOffset>837565</wp:posOffset>
                </wp:positionH>
                <wp:positionV relativeFrom="page">
                  <wp:posOffset>5893435</wp:posOffset>
                </wp:positionV>
                <wp:extent cx="510540" cy="384175"/>
                <wp:effectExtent l="0" t="0" r="0" b="0"/>
                <wp:wrapNone/>
                <wp:docPr id="1135758474" name="Pole tekstowe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28FBB6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64D3302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129.</w:t>
                            </w:r>
                          </w:p>
                          <w:p w14:paraId="6AAAAEEA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44543" id="Pole tekstowe 424" o:spid="_x0000_s1568" type="#_x0000_t202" style="position:absolute;margin-left:65.95pt;margin-top:464.05pt;width:40.2pt;height:30.25pt;z-index:-25108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" filled="f" stroked="f">
                <v:textbox inset="0,0,0,0">
                  <w:txbxContent>
                    <w:p w14:paraId="0328FBB6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564D3302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129.</w:t>
                      </w:r>
                    </w:p>
                    <w:p w14:paraId="6AAAAEEA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27584" behindDoc="1" locked="0" layoutInCell="1" allowOverlap="1" wp14:anchorId="73D204FC" wp14:editId="08A10E64">
                <wp:simplePos x="0" y="0"/>
                <wp:positionH relativeFrom="page">
                  <wp:posOffset>1348105</wp:posOffset>
                </wp:positionH>
                <wp:positionV relativeFrom="page">
                  <wp:posOffset>5893435</wp:posOffset>
                </wp:positionV>
                <wp:extent cx="2251710" cy="384175"/>
                <wp:effectExtent l="0" t="0" r="0" b="0"/>
                <wp:wrapNone/>
                <wp:docPr id="1040647570" name="Pole tekstowe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8FCB0D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291"/>
                            </w:pPr>
                            <w:r>
                              <w:t>Moduł transportowy wyposażony we wbudowane zasilanie akumulatorowe na przynajmniej 4 godziny pracy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204FC" id="Pole tekstowe 423" o:spid="_x0000_s1569" type="#_x0000_t202" style="position:absolute;margin-left:106.15pt;margin-top:464.05pt;width:177.3pt;height:30.25pt;z-index:-2510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" filled="f" stroked="f">
                <v:textbox inset="0,0,0,0">
                  <w:txbxContent>
                    <w:p w14:paraId="308FCB0D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291"/>
                      </w:pPr>
                      <w:r>
                        <w:t>Moduł transportowy wyposażony we wbudowane zasilanie akumulatorowe na przynajmniej 4 godziny pracy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28608" behindDoc="1" locked="0" layoutInCell="1" allowOverlap="1" wp14:anchorId="5B163C18" wp14:editId="3FE28CEC">
                <wp:simplePos x="0" y="0"/>
                <wp:positionH relativeFrom="page">
                  <wp:posOffset>3599815</wp:posOffset>
                </wp:positionH>
                <wp:positionV relativeFrom="page">
                  <wp:posOffset>5893435</wp:posOffset>
                </wp:positionV>
                <wp:extent cx="721360" cy="384175"/>
                <wp:effectExtent l="0" t="0" r="0" b="0"/>
                <wp:wrapNone/>
                <wp:docPr id="2083140959" name="Pole tekstowe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F4ABF7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48761AD7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63C18" id="Pole tekstowe 422" o:spid="_x0000_s1570" type="#_x0000_t202" style="position:absolute;margin-left:283.45pt;margin-top:464.05pt;width:56.8pt;height:30.25pt;z-index:-25108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" filled="f" stroked="f">
                <v:textbox inset="0,0,0,0">
                  <w:txbxContent>
                    <w:p w14:paraId="5FF4ABF7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48761AD7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29632" behindDoc="1" locked="0" layoutInCell="1" allowOverlap="1" wp14:anchorId="7F0C4AFE" wp14:editId="1211B57D">
                <wp:simplePos x="0" y="0"/>
                <wp:positionH relativeFrom="page">
                  <wp:posOffset>4320540</wp:posOffset>
                </wp:positionH>
                <wp:positionV relativeFrom="page">
                  <wp:posOffset>5893435</wp:posOffset>
                </wp:positionV>
                <wp:extent cx="2689225" cy="384175"/>
                <wp:effectExtent l="0" t="0" r="0" b="0"/>
                <wp:wrapNone/>
                <wp:docPr id="1206680814" name="Pole tekstow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FCC156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251"/>
                            </w:pPr>
                            <w:r>
                              <w:t>Tak. Moduł transportowy wyposażony we wbudowane zasilanie akumulatorowe na 5 godzin pracy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C4AFE" id="Pole tekstowe 421" o:spid="_x0000_s1571" type="#_x0000_t202" style="position:absolute;margin-left:340.2pt;margin-top:464.05pt;width:211.75pt;height:30.25pt;z-index:-2510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" filled="f" stroked="f">
                <v:textbox inset="0,0,0,0">
                  <w:txbxContent>
                    <w:p w14:paraId="27FCC156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251"/>
                      </w:pPr>
                      <w:r>
                        <w:t>Tak. Moduł transportowy wyposażony we wbudowane zasilanie akumulatorowe na 5 godzin pracy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30656" behindDoc="1" locked="0" layoutInCell="1" allowOverlap="1" wp14:anchorId="15A5F028" wp14:editId="768D1680">
                <wp:simplePos x="0" y="0"/>
                <wp:positionH relativeFrom="page">
                  <wp:posOffset>837565</wp:posOffset>
                </wp:positionH>
                <wp:positionV relativeFrom="page">
                  <wp:posOffset>6277610</wp:posOffset>
                </wp:positionV>
                <wp:extent cx="510540" cy="640080"/>
                <wp:effectExtent l="0" t="0" r="0" b="0"/>
                <wp:wrapNone/>
                <wp:docPr id="941988242" name="Pole tekstow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5D00D7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4F60044" w14:textId="77777777" w:rsidR="009373A5" w:rsidRDefault="009373A5" w:rsidP="009373A5">
                            <w:pPr>
                              <w:pStyle w:val="Tekstpodstawowy"/>
                              <w:spacing w:before="166"/>
                              <w:ind w:left="404"/>
                            </w:pPr>
                            <w:r>
                              <w:t>130.</w:t>
                            </w:r>
                          </w:p>
                          <w:p w14:paraId="6C74E11B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5F028" id="Pole tekstowe 420" o:spid="_x0000_s1572" type="#_x0000_t202" style="position:absolute;margin-left:65.95pt;margin-top:494.3pt;width:40.2pt;height:50.4pt;z-index:-2510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" filled="f" stroked="f">
                <v:textbox inset="0,0,0,0">
                  <w:txbxContent>
                    <w:p w14:paraId="425D00D7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04F60044" w14:textId="77777777" w:rsidR="009373A5" w:rsidRDefault="009373A5" w:rsidP="009373A5">
                      <w:pPr>
                        <w:pStyle w:val="Tekstpodstawowy"/>
                        <w:spacing w:before="166"/>
                        <w:ind w:left="404"/>
                      </w:pPr>
                      <w:r>
                        <w:t>130.</w:t>
                      </w:r>
                    </w:p>
                    <w:p w14:paraId="6C74E11B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31680" behindDoc="1" locked="0" layoutInCell="1" allowOverlap="1" wp14:anchorId="19FAE801" wp14:editId="14FC12FA">
                <wp:simplePos x="0" y="0"/>
                <wp:positionH relativeFrom="page">
                  <wp:posOffset>1348105</wp:posOffset>
                </wp:positionH>
                <wp:positionV relativeFrom="page">
                  <wp:posOffset>6277610</wp:posOffset>
                </wp:positionV>
                <wp:extent cx="2251710" cy="640080"/>
                <wp:effectExtent l="0" t="0" r="0" b="0"/>
                <wp:wrapNone/>
                <wp:docPr id="791289569" name="Pole tekstow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1CB58C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211"/>
                            </w:pPr>
                            <w:r>
                              <w:t>Min. 5 godzin pracy na zasilaniu akumulatorowym. Akumulator wymienny przez użytkownika bez użycia narzędzi. Wskaźnik poziomu naładowania monitora bezpośrednio na akumulatorze.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AE801" id="Pole tekstowe 419" o:spid="_x0000_s1573" type="#_x0000_t202" style="position:absolute;margin-left:106.15pt;margin-top:494.3pt;width:177.3pt;height:50.4pt;z-index:-25108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" filled="f" stroked="f">
                <v:textbox inset="0,0,0,0">
                  <w:txbxContent>
                    <w:p w14:paraId="451CB58C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211"/>
                      </w:pPr>
                      <w:r>
                        <w:t>Min. 5 godzin pracy na zasilaniu akumulatorowym. Akumulator wymienny przez użytkownika bez użycia narzędzi. Wskaźnik poziomu naładowania monitora bezpośrednio na akumulatorze.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32704" behindDoc="1" locked="0" layoutInCell="1" allowOverlap="1" wp14:anchorId="49A32E0D" wp14:editId="50D1A44B">
                <wp:simplePos x="0" y="0"/>
                <wp:positionH relativeFrom="page">
                  <wp:posOffset>3599815</wp:posOffset>
                </wp:positionH>
                <wp:positionV relativeFrom="page">
                  <wp:posOffset>6277610</wp:posOffset>
                </wp:positionV>
                <wp:extent cx="721360" cy="640080"/>
                <wp:effectExtent l="0" t="0" r="0" b="0"/>
                <wp:wrapNone/>
                <wp:docPr id="2089750460" name="Pole tekstow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D50603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4D5494B4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32E0D" id="Pole tekstowe 418" o:spid="_x0000_s1574" type="#_x0000_t202" style="position:absolute;margin-left:283.45pt;margin-top:494.3pt;width:56.8pt;height:50.4pt;z-index:-25108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" filled="f" stroked="f">
                <v:textbox inset="0,0,0,0">
                  <w:txbxContent>
                    <w:p w14:paraId="7ED50603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4D5494B4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33728" behindDoc="1" locked="0" layoutInCell="1" allowOverlap="1" wp14:anchorId="142A91B3" wp14:editId="78793F2A">
                <wp:simplePos x="0" y="0"/>
                <wp:positionH relativeFrom="page">
                  <wp:posOffset>4320540</wp:posOffset>
                </wp:positionH>
                <wp:positionV relativeFrom="page">
                  <wp:posOffset>6277610</wp:posOffset>
                </wp:positionV>
                <wp:extent cx="2689225" cy="640080"/>
                <wp:effectExtent l="0" t="0" r="0" b="0"/>
                <wp:wrapNone/>
                <wp:docPr id="1669140369" name="Pole tekstow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1DF1FF" w14:textId="77777777" w:rsidR="009373A5" w:rsidRDefault="009373A5" w:rsidP="009373A5">
                            <w:pPr>
                              <w:pStyle w:val="Tekstpodstawowy"/>
                              <w:spacing w:line="199" w:lineRule="exact"/>
                              <w:ind w:left="1"/>
                            </w:pPr>
                            <w:r>
                              <w:t>Tak. 5 godzin pracy na zasilaniu akumulatorowym.</w:t>
                            </w:r>
                          </w:p>
                          <w:p w14:paraId="2FD9C1E4" w14:textId="77777777" w:rsidR="009373A5" w:rsidRDefault="009373A5" w:rsidP="009373A5">
                            <w:pPr>
                              <w:pStyle w:val="Tekstpodstawowy"/>
                              <w:spacing w:before="1" w:line="232" w:lineRule="auto"/>
                              <w:ind w:left="1" w:right="32"/>
                            </w:pPr>
                            <w:r>
                              <w:t>Akumulator wymienny przez użytkownika bez użycia narzędzi. Wskaźnik poziomu naładowania monitora bezpośrednio na akumulatorze.</w:t>
                            </w:r>
                          </w:p>
                          <w:p w14:paraId="4FF02437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A91B3" id="Pole tekstowe 417" o:spid="_x0000_s1575" type="#_x0000_t202" style="position:absolute;margin-left:340.2pt;margin-top:494.3pt;width:211.75pt;height:50.4pt;z-index:-25108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" filled="f" stroked="f">
                <v:textbox inset="0,0,0,0">
                  <w:txbxContent>
                    <w:p w14:paraId="781DF1FF" w14:textId="77777777" w:rsidR="009373A5" w:rsidRDefault="009373A5" w:rsidP="009373A5">
                      <w:pPr>
                        <w:pStyle w:val="Tekstpodstawowy"/>
                        <w:spacing w:line="199" w:lineRule="exact"/>
                        <w:ind w:left="1"/>
                      </w:pPr>
                      <w:r>
                        <w:t>Tak. 5 godzin pracy na zasilaniu akumulatorowym.</w:t>
                      </w:r>
                    </w:p>
                    <w:p w14:paraId="2FD9C1E4" w14:textId="77777777" w:rsidR="009373A5" w:rsidRDefault="009373A5" w:rsidP="009373A5">
                      <w:pPr>
                        <w:pStyle w:val="Tekstpodstawowy"/>
                        <w:spacing w:before="1" w:line="232" w:lineRule="auto"/>
                        <w:ind w:left="1" w:right="32"/>
                      </w:pPr>
                      <w:r>
                        <w:t>Akumulator wymienny przez użytkownika bez użycia narzędzi. Wskaźnik poziomu naładowania monitora bezpośrednio na akumulatorze.</w:t>
                      </w:r>
                    </w:p>
                    <w:p w14:paraId="4FF02437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34752" behindDoc="1" locked="0" layoutInCell="1" allowOverlap="1" wp14:anchorId="402445DC" wp14:editId="1B321641">
                <wp:simplePos x="0" y="0"/>
                <wp:positionH relativeFrom="page">
                  <wp:posOffset>837565</wp:posOffset>
                </wp:positionH>
                <wp:positionV relativeFrom="page">
                  <wp:posOffset>6917690</wp:posOffset>
                </wp:positionV>
                <wp:extent cx="510540" cy="384175"/>
                <wp:effectExtent l="0" t="0" r="0" b="0"/>
                <wp:wrapNone/>
                <wp:docPr id="394853966" name="Pole tekstow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294B6A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43F22D6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131.</w:t>
                            </w:r>
                          </w:p>
                          <w:p w14:paraId="752832F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445DC" id="Pole tekstowe 416" o:spid="_x0000_s1576" type="#_x0000_t202" style="position:absolute;margin-left:65.95pt;margin-top:544.7pt;width:40.2pt;height:30.25pt;z-index:-25108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" filled="f" stroked="f">
                <v:textbox inset="0,0,0,0">
                  <w:txbxContent>
                    <w:p w14:paraId="7D294B6A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343F22D6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131.</w:t>
                      </w:r>
                    </w:p>
                    <w:p w14:paraId="752832F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35776" behindDoc="1" locked="0" layoutInCell="1" allowOverlap="1" wp14:anchorId="4A98EDDA" wp14:editId="03985F0E">
                <wp:simplePos x="0" y="0"/>
                <wp:positionH relativeFrom="page">
                  <wp:posOffset>1348105</wp:posOffset>
                </wp:positionH>
                <wp:positionV relativeFrom="page">
                  <wp:posOffset>6917690</wp:posOffset>
                </wp:positionV>
                <wp:extent cx="2251710" cy="384175"/>
                <wp:effectExtent l="0" t="0" r="0" b="0"/>
                <wp:wrapNone/>
                <wp:docPr id="1357904498" name="Pole tekstow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C69B22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459"/>
                              <w:jc w:val="both"/>
                            </w:pPr>
                            <w:r>
                              <w:t>Moduł transportowy przystosowany do warunków transportowych, odporny na upadek z wysokości przynajmniej 1m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8EDDA" id="Pole tekstowe 415" o:spid="_x0000_s1577" type="#_x0000_t202" style="position:absolute;margin-left:106.15pt;margin-top:544.7pt;width:177.3pt;height:30.25pt;z-index:-25108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" filled="f" stroked="f">
                <v:textbox inset="0,0,0,0">
                  <w:txbxContent>
                    <w:p w14:paraId="0CC69B22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459"/>
                        <w:jc w:val="both"/>
                      </w:pPr>
                      <w:r>
                        <w:t>Moduł transportowy przystosowany do warunków transportowych, odporny na upadek z wysokości przynajmniej 1m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36800" behindDoc="1" locked="0" layoutInCell="1" allowOverlap="1" wp14:anchorId="67E9915F" wp14:editId="65110A40">
                <wp:simplePos x="0" y="0"/>
                <wp:positionH relativeFrom="page">
                  <wp:posOffset>3599815</wp:posOffset>
                </wp:positionH>
                <wp:positionV relativeFrom="page">
                  <wp:posOffset>6917690</wp:posOffset>
                </wp:positionV>
                <wp:extent cx="721360" cy="384175"/>
                <wp:effectExtent l="0" t="0" r="0" b="0"/>
                <wp:wrapNone/>
                <wp:docPr id="1808435371" name="Pole tekstow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10409C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6A8B9B8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9915F" id="Pole tekstowe 414" o:spid="_x0000_s1578" type="#_x0000_t202" style="position:absolute;margin-left:283.45pt;margin-top:544.7pt;width:56.8pt;height:30.25pt;z-index:-2510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" filled="f" stroked="f">
                <v:textbox inset="0,0,0,0">
                  <w:txbxContent>
                    <w:p w14:paraId="6010409C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6A8B9B8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37824" behindDoc="1" locked="0" layoutInCell="1" allowOverlap="1" wp14:anchorId="067AC6CD" wp14:editId="18D655C2">
                <wp:simplePos x="0" y="0"/>
                <wp:positionH relativeFrom="page">
                  <wp:posOffset>4320540</wp:posOffset>
                </wp:positionH>
                <wp:positionV relativeFrom="page">
                  <wp:posOffset>6917690</wp:posOffset>
                </wp:positionV>
                <wp:extent cx="2689225" cy="384175"/>
                <wp:effectExtent l="0" t="0" r="0" b="0"/>
                <wp:wrapNone/>
                <wp:docPr id="1803479605" name="Pole tekstowe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D3DE83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Moduł transportowy przystosowany do warunków transportowych, odporny na upadek z wysokości 1m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AC6CD" id="Pole tekstowe 413" o:spid="_x0000_s1579" type="#_x0000_t202" style="position:absolute;margin-left:340.2pt;margin-top:544.7pt;width:211.75pt;height:30.25pt;z-index:-25107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" filled="f" stroked="f">
                <v:textbox inset="0,0,0,0">
                  <w:txbxContent>
                    <w:p w14:paraId="64D3DE83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Moduł transportowy przystosowany do warunków transportowych, odporny na upadek z wysokości 1m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38848" behindDoc="1" locked="0" layoutInCell="1" allowOverlap="1" wp14:anchorId="2F295F6B" wp14:editId="12A2D2E7">
                <wp:simplePos x="0" y="0"/>
                <wp:positionH relativeFrom="page">
                  <wp:posOffset>837565</wp:posOffset>
                </wp:positionH>
                <wp:positionV relativeFrom="page">
                  <wp:posOffset>7301865</wp:posOffset>
                </wp:positionV>
                <wp:extent cx="510540" cy="384175"/>
                <wp:effectExtent l="0" t="0" r="0" b="0"/>
                <wp:wrapNone/>
                <wp:docPr id="412316743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710A5F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EA7D606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132.</w:t>
                            </w:r>
                          </w:p>
                          <w:p w14:paraId="77CA733A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95F6B" id="Pole tekstowe 412" o:spid="_x0000_s1580" type="#_x0000_t202" style="position:absolute;margin-left:65.95pt;margin-top:574.95pt;width:40.2pt;height:30.25pt;z-index:-25107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" filled="f" stroked="f">
                <v:textbox inset="0,0,0,0">
                  <w:txbxContent>
                    <w:p w14:paraId="7F710A5F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2EA7D606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132.</w:t>
                      </w:r>
                    </w:p>
                    <w:p w14:paraId="77CA733A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39872" behindDoc="1" locked="0" layoutInCell="1" allowOverlap="1" wp14:anchorId="613E6782" wp14:editId="14514D69">
                <wp:simplePos x="0" y="0"/>
                <wp:positionH relativeFrom="page">
                  <wp:posOffset>1348105</wp:posOffset>
                </wp:positionH>
                <wp:positionV relativeFrom="page">
                  <wp:posOffset>7301865</wp:posOffset>
                </wp:positionV>
                <wp:extent cx="2251710" cy="384175"/>
                <wp:effectExtent l="0" t="0" r="0" b="0"/>
                <wp:wrapNone/>
                <wp:docPr id="1147607286" name="Pole tekstowe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A9FB1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-9"/>
                            </w:pPr>
                            <w:r>
                              <w:t>Moduł transportowy przystosowany do warunków transportowych, klasa odporności na zachlapanie wodą nie gorsza niż IPX4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E6782" id="Pole tekstowe 411" o:spid="_x0000_s1581" type="#_x0000_t202" style="position:absolute;margin-left:106.15pt;margin-top:574.95pt;width:177.3pt;height:30.25pt;z-index:-25107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" filled="f" stroked="f">
                <v:textbox inset="0,0,0,0">
                  <w:txbxContent>
                    <w:p w14:paraId="79FA9FB1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-9"/>
                      </w:pPr>
                      <w:r>
                        <w:t>Moduł transportowy przystosowany do warunków transportowych, klasa odporności na zachlapanie wodą nie gorsza niż IPX4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40896" behindDoc="1" locked="0" layoutInCell="1" allowOverlap="1" wp14:anchorId="3215C5B0" wp14:editId="38FADD7C">
                <wp:simplePos x="0" y="0"/>
                <wp:positionH relativeFrom="page">
                  <wp:posOffset>3599815</wp:posOffset>
                </wp:positionH>
                <wp:positionV relativeFrom="page">
                  <wp:posOffset>7301865</wp:posOffset>
                </wp:positionV>
                <wp:extent cx="721360" cy="384175"/>
                <wp:effectExtent l="0" t="0" r="0" b="0"/>
                <wp:wrapNone/>
                <wp:docPr id="81492856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CE293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31DD094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5C5B0" id="Pole tekstowe 410" o:spid="_x0000_s1582" type="#_x0000_t202" style="position:absolute;margin-left:283.45pt;margin-top:574.95pt;width:56.8pt;height:30.25pt;z-index:-2510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" filled="f" stroked="f">
                <v:textbox inset="0,0,0,0">
                  <w:txbxContent>
                    <w:p w14:paraId="428CE293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31DD094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41920" behindDoc="1" locked="0" layoutInCell="1" allowOverlap="1" wp14:anchorId="084DB427" wp14:editId="10948B5A">
                <wp:simplePos x="0" y="0"/>
                <wp:positionH relativeFrom="page">
                  <wp:posOffset>4320540</wp:posOffset>
                </wp:positionH>
                <wp:positionV relativeFrom="page">
                  <wp:posOffset>7301865</wp:posOffset>
                </wp:positionV>
                <wp:extent cx="2689225" cy="384175"/>
                <wp:effectExtent l="0" t="0" r="0" b="0"/>
                <wp:wrapNone/>
                <wp:docPr id="1743592668" name="Pole tekstowe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83F01B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432"/>
                            </w:pPr>
                            <w:r>
                              <w:t>Tak. Moduł transportowy przystosowany do warunków transportowych, klasa odporności na zachlapanie wodą IP44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DB427" id="Pole tekstowe 409" o:spid="_x0000_s1583" type="#_x0000_t202" style="position:absolute;margin-left:340.2pt;margin-top:574.95pt;width:211.75pt;height:30.25pt;z-index:-2510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" filled="f" stroked="f">
                <v:textbox inset="0,0,0,0">
                  <w:txbxContent>
                    <w:p w14:paraId="5883F01B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432"/>
                      </w:pPr>
                      <w:r>
                        <w:t>Tak. Moduł transportowy przystosowany do warunków transportowych, klasa odporności na zachlapanie wodą IP44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42944" behindDoc="1" locked="0" layoutInCell="1" allowOverlap="1" wp14:anchorId="2804ED06" wp14:editId="46A5F747">
                <wp:simplePos x="0" y="0"/>
                <wp:positionH relativeFrom="page">
                  <wp:posOffset>837565</wp:posOffset>
                </wp:positionH>
                <wp:positionV relativeFrom="page">
                  <wp:posOffset>7685405</wp:posOffset>
                </wp:positionV>
                <wp:extent cx="510540" cy="258445"/>
                <wp:effectExtent l="0" t="0" r="0" b="0"/>
                <wp:wrapNone/>
                <wp:docPr id="874592447" name="Pole tekstowe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10B051" w14:textId="77777777" w:rsidR="009373A5" w:rsidRDefault="009373A5" w:rsidP="009373A5">
                            <w:pPr>
                              <w:pStyle w:val="Tekstpodstawowy"/>
                              <w:spacing w:before="96"/>
                              <w:ind w:left="404"/>
                            </w:pPr>
                            <w:r>
                              <w:t>133.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4ED06" id="Pole tekstowe 408" o:spid="_x0000_s1584" type="#_x0000_t202" style="position:absolute;margin-left:65.95pt;margin-top:605.15pt;width:40.2pt;height:20.35pt;z-index:-25107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" filled="f" stroked="f">
                <v:textbox inset="0,0,0,0">
                  <w:txbxContent>
                    <w:p w14:paraId="6D10B051" w14:textId="77777777" w:rsidR="009373A5" w:rsidRDefault="009373A5" w:rsidP="009373A5">
                      <w:pPr>
                        <w:pStyle w:val="Tekstpodstawowy"/>
                        <w:spacing w:before="96"/>
                        <w:ind w:left="404"/>
                      </w:pPr>
                      <w:r>
                        <w:t>133.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43968" behindDoc="1" locked="0" layoutInCell="1" allowOverlap="1" wp14:anchorId="6005C323" wp14:editId="287FE90C">
                <wp:simplePos x="0" y="0"/>
                <wp:positionH relativeFrom="page">
                  <wp:posOffset>1348105</wp:posOffset>
                </wp:positionH>
                <wp:positionV relativeFrom="page">
                  <wp:posOffset>7685405</wp:posOffset>
                </wp:positionV>
                <wp:extent cx="2251710" cy="258445"/>
                <wp:effectExtent l="0" t="0" r="0" b="0"/>
                <wp:wrapNone/>
                <wp:docPr id="157714569" name="Pole tekstowe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E84E42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31"/>
                            </w:pPr>
                            <w:r>
                              <w:t>Dodatkowa odporność przeciwko wnikaniu ciał stałych nie gorsza niż IP4X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5C323" id="Pole tekstowe 407" o:spid="_x0000_s1585" type="#_x0000_t202" style="position:absolute;margin-left:106.15pt;margin-top:605.15pt;width:177.3pt;height:20.35pt;z-index:-25107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" filled="f" stroked="f">
                <v:textbox inset="0,0,0,0">
                  <w:txbxContent>
                    <w:p w14:paraId="6DE84E42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31"/>
                      </w:pPr>
                      <w:r>
                        <w:t>Dodatkowa odporność przeciwko wnikaniu ciał stałych nie gorsza niż IP4X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44992" behindDoc="1" locked="0" layoutInCell="1" allowOverlap="1" wp14:anchorId="581C0C40" wp14:editId="595DC43B">
                <wp:simplePos x="0" y="0"/>
                <wp:positionH relativeFrom="page">
                  <wp:posOffset>3599815</wp:posOffset>
                </wp:positionH>
                <wp:positionV relativeFrom="page">
                  <wp:posOffset>7685405</wp:posOffset>
                </wp:positionV>
                <wp:extent cx="721360" cy="258445"/>
                <wp:effectExtent l="0" t="0" r="0" b="0"/>
                <wp:wrapNone/>
                <wp:docPr id="1780969516" name="Pole tekstow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B15C80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9367F0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C0C40" id="Pole tekstowe 406" o:spid="_x0000_s1586" type="#_x0000_t202" style="position:absolute;margin-left:283.45pt;margin-top:605.15pt;width:56.8pt;height:20.35pt;z-index:-2510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" filled="f" stroked="f">
                <v:textbox inset="0,0,0,0">
                  <w:txbxContent>
                    <w:p w14:paraId="52B15C80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9367F0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46016" behindDoc="1" locked="0" layoutInCell="1" allowOverlap="1" wp14:anchorId="470EDABA" wp14:editId="515CEE11">
                <wp:simplePos x="0" y="0"/>
                <wp:positionH relativeFrom="page">
                  <wp:posOffset>4320540</wp:posOffset>
                </wp:positionH>
                <wp:positionV relativeFrom="page">
                  <wp:posOffset>7685405</wp:posOffset>
                </wp:positionV>
                <wp:extent cx="2689225" cy="258445"/>
                <wp:effectExtent l="0" t="0" r="0" b="0"/>
                <wp:wrapNone/>
                <wp:docPr id="1289254949" name="Pole tekstow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B8469F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Dodatkowa odporność przeciwko wnikaniu ciał stałych IP44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EDABA" id="Pole tekstowe 405" o:spid="_x0000_s1587" type="#_x0000_t202" style="position:absolute;margin-left:340.2pt;margin-top:605.15pt;width:211.75pt;height:20.35pt;z-index:-2510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" filled="f" stroked="f">
                <v:textbox inset="0,0,0,0">
                  <w:txbxContent>
                    <w:p w14:paraId="4EB8469F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Dodatkowa odporność przeciwko wnikaniu ciał stałych IP44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47040" behindDoc="1" locked="0" layoutInCell="1" allowOverlap="1" wp14:anchorId="1FE9E57E" wp14:editId="19818029">
                <wp:simplePos x="0" y="0"/>
                <wp:positionH relativeFrom="page">
                  <wp:posOffset>837565</wp:posOffset>
                </wp:positionH>
                <wp:positionV relativeFrom="page">
                  <wp:posOffset>7943850</wp:posOffset>
                </wp:positionV>
                <wp:extent cx="510540" cy="894715"/>
                <wp:effectExtent l="0" t="0" r="0" b="0"/>
                <wp:wrapNone/>
                <wp:docPr id="1863354158" name="Pole tekstow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89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170261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30C33D5F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4D164259" w14:textId="77777777" w:rsidR="009373A5" w:rsidRDefault="009373A5" w:rsidP="009373A5">
                            <w:pPr>
                              <w:pStyle w:val="Tekstpodstawowy"/>
                              <w:spacing w:before="138"/>
                              <w:ind w:left="404"/>
                            </w:pPr>
                            <w:r>
                              <w:t>134.</w:t>
                            </w:r>
                          </w:p>
                          <w:p w14:paraId="69FC2C3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9E57E" id="Pole tekstowe 404" o:spid="_x0000_s1588" type="#_x0000_t202" style="position:absolute;margin-left:65.95pt;margin-top:625.5pt;width:40.2pt;height:70.45pt;z-index:-2510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" filled="f" stroked="f">
                <v:textbox inset="0,0,0,0">
                  <w:txbxContent>
                    <w:p w14:paraId="7F170261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30C33D5F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4D164259" w14:textId="77777777" w:rsidR="009373A5" w:rsidRDefault="009373A5" w:rsidP="009373A5">
                      <w:pPr>
                        <w:pStyle w:val="Tekstpodstawowy"/>
                        <w:spacing w:before="138"/>
                        <w:ind w:left="404"/>
                      </w:pPr>
                      <w:r>
                        <w:t>134.</w:t>
                      </w:r>
                    </w:p>
                    <w:p w14:paraId="69FC2C3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48064" behindDoc="1" locked="0" layoutInCell="1" allowOverlap="1" wp14:anchorId="6B15D708" wp14:editId="6B924BB2">
                <wp:simplePos x="0" y="0"/>
                <wp:positionH relativeFrom="page">
                  <wp:posOffset>1348105</wp:posOffset>
                </wp:positionH>
                <wp:positionV relativeFrom="page">
                  <wp:posOffset>7943850</wp:posOffset>
                </wp:positionV>
                <wp:extent cx="2251710" cy="894715"/>
                <wp:effectExtent l="0" t="0" r="0" b="0"/>
                <wp:wrapNone/>
                <wp:docPr id="869115875" name="Pole tekstow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89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35507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40"/>
                            </w:pPr>
                            <w:r>
                              <w:t>Moduł transportowy przystosowany do warunków transportowych, posiadający wbudowany uchwyt – rączkę umożliwiającą pełne objęcie dłonią, ułatwiającą przenoszenie, bez konieczności demontażu na czas zadokowania modułu do pracy na stanowisku.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5D708" id="Pole tekstowe 403" o:spid="_x0000_s1589" type="#_x0000_t202" style="position:absolute;margin-left:106.15pt;margin-top:625.5pt;width:177.3pt;height:70.45pt;z-index:-2510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" filled="f" stroked="f">
                <v:textbox inset="0,0,0,0">
                  <w:txbxContent>
                    <w:p w14:paraId="2C35507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40"/>
                      </w:pPr>
                      <w:r>
                        <w:t>Moduł transportowy przystosowany do warunków transportowych, posiadający wbudowany uchwyt – rączkę umożliwiającą pełne objęcie dłonią, ułatwiającą przenoszenie, bez konieczności demontażu na czas zadokowania modułu do pracy na stanowisku.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49088" behindDoc="1" locked="0" layoutInCell="1" allowOverlap="1" wp14:anchorId="3FE739F4" wp14:editId="76A439C0">
                <wp:simplePos x="0" y="0"/>
                <wp:positionH relativeFrom="page">
                  <wp:posOffset>3599815</wp:posOffset>
                </wp:positionH>
                <wp:positionV relativeFrom="page">
                  <wp:posOffset>7943850</wp:posOffset>
                </wp:positionV>
                <wp:extent cx="721360" cy="894715"/>
                <wp:effectExtent l="0" t="0" r="0" b="0"/>
                <wp:wrapNone/>
                <wp:docPr id="521544959" name="Pole tekstow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89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A12795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23785E37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739F4" id="Pole tekstowe 402" o:spid="_x0000_s1590" type="#_x0000_t202" style="position:absolute;margin-left:283.45pt;margin-top:625.5pt;width:56.8pt;height:70.45pt;z-index:-25106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" filled="f" stroked="f">
                <v:textbox inset="0,0,0,0">
                  <w:txbxContent>
                    <w:p w14:paraId="4AA12795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23785E37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50112" behindDoc="1" locked="0" layoutInCell="1" allowOverlap="1" wp14:anchorId="24A71CC9" wp14:editId="7028DFC1">
                <wp:simplePos x="0" y="0"/>
                <wp:positionH relativeFrom="page">
                  <wp:posOffset>4320540</wp:posOffset>
                </wp:positionH>
                <wp:positionV relativeFrom="page">
                  <wp:posOffset>7943850</wp:posOffset>
                </wp:positionV>
                <wp:extent cx="2689225" cy="894715"/>
                <wp:effectExtent l="0" t="0" r="0" b="0"/>
                <wp:wrapNone/>
                <wp:docPr id="1099705701" name="Pole tekstowe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89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A73F0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61"/>
                            </w:pPr>
                            <w:r>
                              <w:t>Tak. Moduł transportowy przystosowany do warunków transportowych, posiadający wbudowany uchwyt – rączkę umożliwiającą pełne objęcie dłonią, ułatwiającą przenoszenie, bez konieczności</w:t>
                            </w:r>
                          </w:p>
                          <w:p w14:paraId="684EA6A3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46"/>
                            </w:pPr>
                            <w:r>
                              <w:t>demontażu na czas zadokowania modułu do pracy na stanowisku.</w:t>
                            </w:r>
                          </w:p>
                          <w:p w14:paraId="2C5B9CF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71CC9" id="Pole tekstowe 401" o:spid="_x0000_s1591" type="#_x0000_t202" style="position:absolute;margin-left:340.2pt;margin-top:625.5pt;width:211.75pt;height:70.45pt;z-index:-2510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" filled="f" stroked="f">
                <v:textbox inset="0,0,0,0">
                  <w:txbxContent>
                    <w:p w14:paraId="694A73F0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61"/>
                      </w:pPr>
                      <w:r>
                        <w:t>Tak. Moduł transportowy przystosowany do warunków transportowych, posiadający wbudowany uchwyt – rączkę umożliwiającą pełne objęcie dłonią, ułatwiającą przenoszenie, bez konieczności</w:t>
                      </w:r>
                    </w:p>
                    <w:p w14:paraId="684EA6A3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46"/>
                      </w:pPr>
                      <w:r>
                        <w:t>demontażu na czas zadokowania modułu do pracy na stanowisku.</w:t>
                      </w:r>
                    </w:p>
                    <w:p w14:paraId="2C5B9CF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51136" behindDoc="1" locked="0" layoutInCell="1" allowOverlap="1" wp14:anchorId="3A080803" wp14:editId="53DF00FB">
                <wp:simplePos x="0" y="0"/>
                <wp:positionH relativeFrom="page">
                  <wp:posOffset>837565</wp:posOffset>
                </wp:positionH>
                <wp:positionV relativeFrom="page">
                  <wp:posOffset>8837930</wp:posOffset>
                </wp:positionV>
                <wp:extent cx="510540" cy="384175"/>
                <wp:effectExtent l="0" t="0" r="0" b="0"/>
                <wp:wrapNone/>
                <wp:docPr id="2112760271" name="Pole tekstowe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61C346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08D4A5E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135.</w:t>
                            </w:r>
                          </w:p>
                          <w:p w14:paraId="676ACE64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80803" id="Pole tekstowe 400" o:spid="_x0000_s1592" type="#_x0000_t202" style="position:absolute;margin-left:65.95pt;margin-top:695.9pt;width:40.2pt;height:30.25pt;z-index:-2510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" filled="f" stroked="f">
                <v:textbox inset="0,0,0,0">
                  <w:txbxContent>
                    <w:p w14:paraId="6B61C346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208D4A5E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135.</w:t>
                      </w:r>
                    </w:p>
                    <w:p w14:paraId="676ACE64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52160" behindDoc="1" locked="0" layoutInCell="1" allowOverlap="1" wp14:anchorId="61282F62" wp14:editId="45C7B793">
                <wp:simplePos x="0" y="0"/>
                <wp:positionH relativeFrom="page">
                  <wp:posOffset>1348105</wp:posOffset>
                </wp:positionH>
                <wp:positionV relativeFrom="page">
                  <wp:posOffset>8837930</wp:posOffset>
                </wp:positionV>
                <wp:extent cx="2251710" cy="384175"/>
                <wp:effectExtent l="0" t="0" r="0" b="0"/>
                <wp:wrapNone/>
                <wp:docPr id="17787674" name="Pole tekstow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4A5AC4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/>
                            </w:pPr>
                            <w:r>
                              <w:t>Moduł transportowy mocowany w dedykowanej stacji dokującej niezależnej od obudowy monitora głównego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282F62" id="Pole tekstowe 399" o:spid="_x0000_s1593" type="#_x0000_t202" style="position:absolute;margin-left:106.15pt;margin-top:695.9pt;width:177.3pt;height:30.25pt;z-index:-25106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" filled="f" stroked="f">
                <v:textbox inset="0,0,0,0">
                  <w:txbxContent>
                    <w:p w14:paraId="554A5AC4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/>
                      </w:pPr>
                      <w:r>
                        <w:t>Moduł transportowy mocowany w dedykowanej stacji dokującej niezależnej od obudowy monitora głównego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53184" behindDoc="1" locked="0" layoutInCell="1" allowOverlap="1" wp14:anchorId="5DAEA9B4" wp14:editId="0538921F">
                <wp:simplePos x="0" y="0"/>
                <wp:positionH relativeFrom="page">
                  <wp:posOffset>3599815</wp:posOffset>
                </wp:positionH>
                <wp:positionV relativeFrom="page">
                  <wp:posOffset>8837930</wp:posOffset>
                </wp:positionV>
                <wp:extent cx="721360" cy="384175"/>
                <wp:effectExtent l="0" t="0" r="0" b="0"/>
                <wp:wrapNone/>
                <wp:docPr id="325257727" name="Pole tekstowe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FE2789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13F9CB7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EA9B4" id="Pole tekstowe 398" o:spid="_x0000_s1594" type="#_x0000_t202" style="position:absolute;margin-left:283.45pt;margin-top:695.9pt;width:56.8pt;height:30.25pt;z-index:-2510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" filled="f" stroked="f">
                <v:textbox inset="0,0,0,0">
                  <w:txbxContent>
                    <w:p w14:paraId="40FE2789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13F9CB7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54208" behindDoc="1" locked="0" layoutInCell="1" allowOverlap="1" wp14:anchorId="10B135D6" wp14:editId="7F0941CF">
                <wp:simplePos x="0" y="0"/>
                <wp:positionH relativeFrom="page">
                  <wp:posOffset>4320540</wp:posOffset>
                </wp:positionH>
                <wp:positionV relativeFrom="page">
                  <wp:posOffset>8837930</wp:posOffset>
                </wp:positionV>
                <wp:extent cx="2689225" cy="384175"/>
                <wp:effectExtent l="0" t="0" r="0" b="0"/>
                <wp:wrapNone/>
                <wp:docPr id="552841450" name="Pole tekstow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100DED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Moduł transportowy mocowany w dedykowanej stacji dokującej niezależnej od obudowy monitora głównego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135D6" id="Pole tekstowe 397" o:spid="_x0000_s1595" type="#_x0000_t202" style="position:absolute;margin-left:340.2pt;margin-top:695.9pt;width:211.75pt;height:30.25pt;z-index:-2510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" filled="f" stroked="f">
                <v:textbox inset="0,0,0,0">
                  <w:txbxContent>
                    <w:p w14:paraId="3D100DED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Moduł transportowy mocowany w dedykowanej stacji dokującej niezależnej od obudowy monitora głównego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55232" behindDoc="1" locked="0" layoutInCell="1" allowOverlap="1" wp14:anchorId="796B053E" wp14:editId="1FB43292">
                <wp:simplePos x="0" y="0"/>
                <wp:positionH relativeFrom="page">
                  <wp:posOffset>837565</wp:posOffset>
                </wp:positionH>
                <wp:positionV relativeFrom="page">
                  <wp:posOffset>9222105</wp:posOffset>
                </wp:positionV>
                <wp:extent cx="510540" cy="384175"/>
                <wp:effectExtent l="0" t="0" r="0" b="0"/>
                <wp:wrapNone/>
                <wp:docPr id="1382952017" name="Pole tekstow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A42849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5FAA3283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136.</w:t>
                            </w:r>
                          </w:p>
                          <w:p w14:paraId="1F60BC0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B053E" id="Pole tekstowe 396" o:spid="_x0000_s1596" type="#_x0000_t202" style="position:absolute;margin-left:65.95pt;margin-top:726.15pt;width:40.2pt;height:30.25pt;z-index:-25106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" filled="f" stroked="f">
                <v:textbox inset="0,0,0,0">
                  <w:txbxContent>
                    <w:p w14:paraId="27A42849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5FAA3283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136.</w:t>
                      </w:r>
                    </w:p>
                    <w:p w14:paraId="1F60BC0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56256" behindDoc="1" locked="0" layoutInCell="1" allowOverlap="1" wp14:anchorId="19B505B3" wp14:editId="2830492E">
                <wp:simplePos x="0" y="0"/>
                <wp:positionH relativeFrom="page">
                  <wp:posOffset>1348105</wp:posOffset>
                </wp:positionH>
                <wp:positionV relativeFrom="page">
                  <wp:posOffset>9222105</wp:posOffset>
                </wp:positionV>
                <wp:extent cx="2251710" cy="384175"/>
                <wp:effectExtent l="0" t="0" r="0" b="0"/>
                <wp:wrapNone/>
                <wp:docPr id="173748427" name="Pole tekstow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FB913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81"/>
                            </w:pPr>
                            <w:r>
                              <w:t>Masa modułu transportowego wraz z wbudowanym ekranem oraz akumulatorem poniżej 2kg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505B3" id="Pole tekstowe 395" o:spid="_x0000_s1597" type="#_x0000_t202" style="position:absolute;margin-left:106.15pt;margin-top:726.15pt;width:177.3pt;height:30.25pt;z-index:-2510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" filled="f" stroked="f">
                <v:textbox inset="0,0,0,0">
                  <w:txbxContent>
                    <w:p w14:paraId="7CFB913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81"/>
                      </w:pPr>
                      <w:r>
                        <w:t>Masa modułu transportowego wraz z wbudowanym ekranem oraz akumulatorem poniżej 2kg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57280" behindDoc="1" locked="0" layoutInCell="1" allowOverlap="1" wp14:anchorId="50A86657" wp14:editId="5FE13D81">
                <wp:simplePos x="0" y="0"/>
                <wp:positionH relativeFrom="page">
                  <wp:posOffset>3599815</wp:posOffset>
                </wp:positionH>
                <wp:positionV relativeFrom="page">
                  <wp:posOffset>9222105</wp:posOffset>
                </wp:positionV>
                <wp:extent cx="721360" cy="384175"/>
                <wp:effectExtent l="0" t="0" r="0" b="0"/>
                <wp:wrapNone/>
                <wp:docPr id="1441542574" name="Pole tekstow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48B117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2ABE9154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86657" id="Pole tekstowe 394" o:spid="_x0000_s1598" type="#_x0000_t202" style="position:absolute;margin-left:283.45pt;margin-top:726.15pt;width:56.8pt;height:30.25pt;z-index:-2510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" filled="f" stroked="f">
                <v:textbox inset="0,0,0,0">
                  <w:txbxContent>
                    <w:p w14:paraId="2748B117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2ABE9154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58304" behindDoc="1" locked="0" layoutInCell="1" allowOverlap="1" wp14:anchorId="676AE7ED" wp14:editId="5BC2A127">
                <wp:simplePos x="0" y="0"/>
                <wp:positionH relativeFrom="page">
                  <wp:posOffset>4320540</wp:posOffset>
                </wp:positionH>
                <wp:positionV relativeFrom="page">
                  <wp:posOffset>9222105</wp:posOffset>
                </wp:positionV>
                <wp:extent cx="2689225" cy="384175"/>
                <wp:effectExtent l="0" t="0" r="0" b="0"/>
                <wp:wrapNone/>
                <wp:docPr id="1748425793" name="Pole tekstow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01509D" w14:textId="77777777" w:rsidR="009373A5" w:rsidRDefault="009373A5" w:rsidP="009373A5">
                            <w:pPr>
                              <w:pStyle w:val="Tekstpodstawowy"/>
                              <w:spacing w:before="2" w:line="230" w:lineRule="auto"/>
                              <w:ind w:left="1" w:right="182"/>
                            </w:pPr>
                            <w:r>
                              <w:t>Tak. Masa modułu transportowego wraz z wbudowanym ekranem oraz akumulatorem 1.85kg</w:t>
                            </w:r>
                          </w:p>
                          <w:p w14:paraId="557E644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AE7ED" id="Pole tekstowe 393" o:spid="_x0000_s1599" type="#_x0000_t202" style="position:absolute;margin-left:340.2pt;margin-top:726.15pt;width:211.75pt;height:30.25pt;z-index:-2510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" filled="f" stroked="f">
                <v:textbox inset="0,0,0,0">
                  <w:txbxContent>
                    <w:p w14:paraId="2801509D" w14:textId="77777777" w:rsidR="009373A5" w:rsidRDefault="009373A5" w:rsidP="009373A5">
                      <w:pPr>
                        <w:pStyle w:val="Tekstpodstawowy"/>
                        <w:spacing w:before="2" w:line="230" w:lineRule="auto"/>
                        <w:ind w:left="1" w:right="182"/>
                      </w:pPr>
                      <w:r>
                        <w:t>Tak. Masa modułu transportowego wraz z wbudowanym ekranem oraz akumulatorem 1.85kg</w:t>
                      </w:r>
                    </w:p>
                    <w:p w14:paraId="557E644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59328" behindDoc="1" locked="0" layoutInCell="1" allowOverlap="1" wp14:anchorId="0B506484" wp14:editId="7F8E956B">
                <wp:simplePos x="0" y="0"/>
                <wp:positionH relativeFrom="page">
                  <wp:posOffset>837565</wp:posOffset>
                </wp:positionH>
                <wp:positionV relativeFrom="page">
                  <wp:posOffset>9606280</wp:posOffset>
                </wp:positionV>
                <wp:extent cx="510540" cy="129540"/>
                <wp:effectExtent l="0" t="0" r="0" b="0"/>
                <wp:wrapNone/>
                <wp:docPr id="296979541" name="Pole tekstow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5B0F1F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404"/>
                            </w:pPr>
                            <w:r>
                              <w:t>137.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06484" id="Pole tekstowe 392" o:spid="_x0000_s1600" type="#_x0000_t202" style="position:absolute;margin-left:65.95pt;margin-top:756.4pt;width:40.2pt;height:10.2pt;z-index:-25105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" filled="f" stroked="f">
                <v:textbox inset="0,0,0,0">
                  <w:txbxContent>
                    <w:p w14:paraId="085B0F1F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404"/>
                      </w:pPr>
                      <w:r>
                        <w:t>137.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60352" behindDoc="1" locked="0" layoutInCell="1" allowOverlap="1" wp14:anchorId="262CC145" wp14:editId="021EF446">
                <wp:simplePos x="0" y="0"/>
                <wp:positionH relativeFrom="page">
                  <wp:posOffset>1348105</wp:posOffset>
                </wp:positionH>
                <wp:positionV relativeFrom="page">
                  <wp:posOffset>9606280</wp:posOffset>
                </wp:positionV>
                <wp:extent cx="2251710" cy="129540"/>
                <wp:effectExtent l="0" t="0" r="0" b="0"/>
                <wp:wrapNone/>
                <wp:docPr id="1365506097" name="Pole tekstow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6E1F73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"/>
                            </w:pPr>
                            <w:r>
                              <w:t>Moduł transportowy umożliwiający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CC145" id="Pole tekstowe 391" o:spid="_x0000_s1601" type="#_x0000_t202" style="position:absolute;margin-left:106.15pt;margin-top:756.4pt;width:177.3pt;height:10.2pt;z-index:-25105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" filled="f" stroked="f">
                <v:textbox inset="0,0,0,0">
                  <w:txbxContent>
                    <w:p w14:paraId="7E6E1F73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"/>
                      </w:pPr>
                      <w:r>
                        <w:t>Moduł transportowy umożliwiający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61376" behindDoc="1" locked="0" layoutInCell="1" allowOverlap="1" wp14:anchorId="1DFF3914" wp14:editId="2702F3CB">
                <wp:simplePos x="0" y="0"/>
                <wp:positionH relativeFrom="page">
                  <wp:posOffset>3599815</wp:posOffset>
                </wp:positionH>
                <wp:positionV relativeFrom="page">
                  <wp:posOffset>9606280</wp:posOffset>
                </wp:positionV>
                <wp:extent cx="721360" cy="129540"/>
                <wp:effectExtent l="0" t="0" r="0" b="0"/>
                <wp:wrapNone/>
                <wp:docPr id="1018553474" name="Pole tekstow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F04474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F3914" id="Pole tekstowe 390" o:spid="_x0000_s1602" type="#_x0000_t202" style="position:absolute;margin-left:283.45pt;margin-top:756.4pt;width:56.8pt;height:10.2pt;z-index:-2510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" filled="f" stroked="f">
                <v:textbox inset="0,0,0,0">
                  <w:txbxContent>
                    <w:p w14:paraId="22F04474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62400" behindDoc="1" locked="0" layoutInCell="1" allowOverlap="1" wp14:anchorId="633D72E7" wp14:editId="713D18A5">
                <wp:simplePos x="0" y="0"/>
                <wp:positionH relativeFrom="page">
                  <wp:posOffset>4320540</wp:posOffset>
                </wp:positionH>
                <wp:positionV relativeFrom="page">
                  <wp:posOffset>9606280</wp:posOffset>
                </wp:positionV>
                <wp:extent cx="2689225" cy="129540"/>
                <wp:effectExtent l="0" t="0" r="0" b="0"/>
                <wp:wrapNone/>
                <wp:docPr id="1632681498" name="Pole tekstow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62A00F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1"/>
                            </w:pPr>
                            <w:r>
                              <w:t>Tak. Moduł transportowy umożliwiający kontynuację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D72E7" id="Pole tekstowe 389" o:spid="_x0000_s1603" type="#_x0000_t202" style="position:absolute;margin-left:340.2pt;margin-top:756.4pt;width:211.75pt;height:10.2pt;z-index:-2510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" filled="f" stroked="f">
                <v:textbox inset="0,0,0,0">
                  <w:txbxContent>
                    <w:p w14:paraId="7962A00F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1"/>
                      </w:pPr>
                      <w:r>
                        <w:t>Tak. Moduł transportowy umożliwiający kontynuację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6FB0EAD" w14:textId="77777777" w:rsidR="009373A5" w:rsidRPr="009373A5" w:rsidRDefault="009373A5" w:rsidP="009373A5">
      <w:pPr>
        <w:widowControl w:val="0"/>
        <w:autoSpaceDE w:val="0"/>
        <w:autoSpaceDN w:val="0"/>
        <w:rPr>
          <w:rFonts w:ascii="Arial" w:eastAsia="Arial" w:hAnsi="Arial" w:cs="Arial"/>
          <w:sz w:val="2"/>
          <w:szCs w:val="2"/>
          <w:lang w:eastAsia="pl-PL" w:bidi="pl-PL"/>
        </w:rPr>
        <w:sectPr w:rsidR="009373A5" w:rsidRPr="009373A5" w:rsidSect="009373A5">
          <w:pgSz w:w="11910" w:h="16840"/>
          <w:pgMar w:top="1400" w:right="760" w:bottom="280" w:left="1200" w:header="708" w:footer="708" w:gutter="0"/>
          <w:cols w:space="708"/>
        </w:sectPr>
      </w:pPr>
    </w:p>
    <w:p w14:paraId="486EEDEC" w14:textId="5615D411" w:rsidR="009373A5" w:rsidRPr="009373A5" w:rsidRDefault="009373A5" w:rsidP="009373A5">
      <w:pPr>
        <w:widowControl w:val="0"/>
        <w:autoSpaceDE w:val="0"/>
        <w:autoSpaceDN w:val="0"/>
        <w:rPr>
          <w:rFonts w:ascii="Arial" w:eastAsia="Arial" w:hAnsi="Arial" w:cs="Arial"/>
          <w:sz w:val="2"/>
          <w:szCs w:val="2"/>
          <w:lang w:eastAsia="pl-PL" w:bidi="pl-PL"/>
        </w:rPr>
      </w:pPr>
      <w:r w:rsidRPr="009373A5">
        <w:rPr>
          <w:rFonts w:ascii="Arial" w:eastAsia="Arial" w:hAnsi="Arial" w:cs="Arial"/>
          <w:noProof/>
          <w:lang w:eastAsia="pl-PL" w:bidi="pl-PL"/>
        </w:rPr>
        <w:lastRenderedPageBreak/>
        <mc:AlternateContent>
          <mc:Choice Requires="wpg">
            <w:drawing>
              <wp:anchor distT="0" distB="0" distL="114300" distR="114300" simplePos="0" relativeHeight="252263424" behindDoc="1" locked="0" layoutInCell="1" allowOverlap="1" wp14:anchorId="476E026D" wp14:editId="383B4D6B">
                <wp:simplePos x="0" y="0"/>
                <wp:positionH relativeFrom="page">
                  <wp:posOffset>836930</wp:posOffset>
                </wp:positionH>
                <wp:positionV relativeFrom="page">
                  <wp:posOffset>899160</wp:posOffset>
                </wp:positionV>
                <wp:extent cx="6173470" cy="8830310"/>
                <wp:effectExtent l="0" t="0" r="0" b="0"/>
                <wp:wrapNone/>
                <wp:docPr id="1819045044" name="Grupa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3470" cy="8830310"/>
                          <a:chOff x="1318" y="1416"/>
                          <a:chExt cx="9722" cy="13906"/>
                        </a:xfrm>
                      </wpg:grpSpPr>
                      <wps:wsp>
                        <wps:cNvPr id="133473879" name="Line 1291"/>
                        <wps:cNvCnPr>
                          <a:cxnSpLocks noChangeShapeType="1"/>
                        </wps:cNvCnPr>
                        <wps:spPr bwMode="auto">
                          <a:xfrm>
                            <a:off x="1320" y="342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911087" name="Line 1292"/>
                        <wps:cNvCnPr>
                          <a:cxnSpLocks noChangeShapeType="1"/>
                        </wps:cNvCnPr>
                        <wps:spPr bwMode="auto">
                          <a:xfrm>
                            <a:off x="2124" y="3429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93621176" name="Line 1293"/>
                        <wps:cNvCnPr>
                          <a:cxnSpLocks noChangeShapeType="1"/>
                        </wps:cNvCnPr>
                        <wps:spPr bwMode="auto">
                          <a:xfrm>
                            <a:off x="5670" y="3429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6719321" name="Line 1294"/>
                        <wps:cNvCnPr>
                          <a:cxnSpLocks noChangeShapeType="1"/>
                        </wps:cNvCnPr>
                        <wps:spPr bwMode="auto">
                          <a:xfrm>
                            <a:off x="6805" y="3429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1014877" name="Line 1295"/>
                        <wps:cNvCnPr>
                          <a:cxnSpLocks noChangeShapeType="1"/>
                        </wps:cNvCnPr>
                        <wps:spPr bwMode="auto">
                          <a:xfrm>
                            <a:off x="1320" y="484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7146355" name="Line 1296"/>
                        <wps:cNvCnPr>
                          <a:cxnSpLocks noChangeShapeType="1"/>
                        </wps:cNvCnPr>
                        <wps:spPr bwMode="auto">
                          <a:xfrm>
                            <a:off x="2124" y="484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0005790" name="Line 1297"/>
                        <wps:cNvCnPr>
                          <a:cxnSpLocks noChangeShapeType="1"/>
                        </wps:cNvCnPr>
                        <wps:spPr bwMode="auto">
                          <a:xfrm>
                            <a:off x="5670" y="484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2103660" name="Line 1298"/>
                        <wps:cNvCnPr>
                          <a:cxnSpLocks noChangeShapeType="1"/>
                        </wps:cNvCnPr>
                        <wps:spPr bwMode="auto">
                          <a:xfrm>
                            <a:off x="6805" y="484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1914765" name="Line 1299"/>
                        <wps:cNvCnPr>
                          <a:cxnSpLocks noChangeShapeType="1"/>
                        </wps:cNvCnPr>
                        <wps:spPr bwMode="auto">
                          <a:xfrm>
                            <a:off x="1320" y="705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5978616" name="Line 1300"/>
                        <wps:cNvCnPr>
                          <a:cxnSpLocks noChangeShapeType="1"/>
                        </wps:cNvCnPr>
                        <wps:spPr bwMode="auto">
                          <a:xfrm>
                            <a:off x="2124" y="7053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1646873" name="Line 1301"/>
                        <wps:cNvCnPr>
                          <a:cxnSpLocks noChangeShapeType="1"/>
                        </wps:cNvCnPr>
                        <wps:spPr bwMode="auto">
                          <a:xfrm>
                            <a:off x="5670" y="7053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7972451" name="Line 1302"/>
                        <wps:cNvCnPr>
                          <a:cxnSpLocks noChangeShapeType="1"/>
                        </wps:cNvCnPr>
                        <wps:spPr bwMode="auto">
                          <a:xfrm>
                            <a:off x="6805" y="7053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0369922" name="Line 1303"/>
                        <wps:cNvCnPr>
                          <a:cxnSpLocks noChangeShapeType="1"/>
                        </wps:cNvCnPr>
                        <wps:spPr bwMode="auto">
                          <a:xfrm>
                            <a:off x="2123" y="1416"/>
                            <a:ext cx="0" cy="6445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5778428" name="Line 1304"/>
                        <wps:cNvCnPr>
                          <a:cxnSpLocks noChangeShapeType="1"/>
                        </wps:cNvCnPr>
                        <wps:spPr bwMode="auto">
                          <a:xfrm>
                            <a:off x="5669" y="1416"/>
                            <a:ext cx="0" cy="6445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8406217" name="Line 1305"/>
                        <wps:cNvCnPr>
                          <a:cxnSpLocks noChangeShapeType="1"/>
                        </wps:cNvCnPr>
                        <wps:spPr bwMode="auto">
                          <a:xfrm>
                            <a:off x="6804" y="1416"/>
                            <a:ext cx="0" cy="6445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3569734" name="Line 1306"/>
                        <wps:cNvCnPr>
                          <a:cxnSpLocks noChangeShapeType="1"/>
                        </wps:cNvCnPr>
                        <wps:spPr bwMode="auto">
                          <a:xfrm>
                            <a:off x="1320" y="786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5557691" name="Line 1307"/>
                        <wps:cNvCnPr>
                          <a:cxnSpLocks noChangeShapeType="1"/>
                        </wps:cNvCnPr>
                        <wps:spPr bwMode="auto">
                          <a:xfrm>
                            <a:off x="2124" y="786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4756145" name="Line 1308"/>
                        <wps:cNvCnPr>
                          <a:cxnSpLocks noChangeShapeType="1"/>
                        </wps:cNvCnPr>
                        <wps:spPr bwMode="auto">
                          <a:xfrm>
                            <a:off x="5670" y="786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5998403" name="Line 1309"/>
                        <wps:cNvCnPr>
                          <a:cxnSpLocks noChangeShapeType="1"/>
                        </wps:cNvCnPr>
                        <wps:spPr bwMode="auto">
                          <a:xfrm>
                            <a:off x="6805" y="786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9044998" name="Line 1310"/>
                        <wps:cNvCnPr>
                          <a:cxnSpLocks noChangeShapeType="1"/>
                        </wps:cNvCnPr>
                        <wps:spPr bwMode="auto">
                          <a:xfrm>
                            <a:off x="1320" y="8064"/>
                            <a:ext cx="9718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7646853" name="Line 1311"/>
                        <wps:cNvCnPr>
                          <a:cxnSpLocks noChangeShapeType="1"/>
                        </wps:cNvCnPr>
                        <wps:spPr bwMode="auto">
                          <a:xfrm>
                            <a:off x="1320" y="8265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992062" name="Line 1312"/>
                        <wps:cNvCnPr>
                          <a:cxnSpLocks noChangeShapeType="1"/>
                        </wps:cNvCnPr>
                        <wps:spPr bwMode="auto">
                          <a:xfrm>
                            <a:off x="2124" y="8265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381565" name="Line 1313"/>
                        <wps:cNvCnPr>
                          <a:cxnSpLocks noChangeShapeType="1"/>
                        </wps:cNvCnPr>
                        <wps:spPr bwMode="auto">
                          <a:xfrm>
                            <a:off x="5670" y="8265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839177" name="Line 1314"/>
                        <wps:cNvCnPr>
                          <a:cxnSpLocks noChangeShapeType="1"/>
                        </wps:cNvCnPr>
                        <wps:spPr bwMode="auto">
                          <a:xfrm>
                            <a:off x="6805" y="8265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0401687" name="Line 1315"/>
                        <wps:cNvCnPr>
                          <a:cxnSpLocks noChangeShapeType="1"/>
                        </wps:cNvCnPr>
                        <wps:spPr bwMode="auto">
                          <a:xfrm>
                            <a:off x="1320" y="887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0657821" name="Line 1316"/>
                        <wps:cNvCnPr>
                          <a:cxnSpLocks noChangeShapeType="1"/>
                        </wps:cNvCnPr>
                        <wps:spPr bwMode="auto">
                          <a:xfrm>
                            <a:off x="2124" y="8873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472810" name="Line 1317"/>
                        <wps:cNvCnPr>
                          <a:cxnSpLocks noChangeShapeType="1"/>
                        </wps:cNvCnPr>
                        <wps:spPr bwMode="auto">
                          <a:xfrm>
                            <a:off x="5670" y="8873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9343734" name="Line 1318"/>
                        <wps:cNvCnPr>
                          <a:cxnSpLocks noChangeShapeType="1"/>
                        </wps:cNvCnPr>
                        <wps:spPr bwMode="auto">
                          <a:xfrm>
                            <a:off x="6805" y="8873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5765400" name="Line 1319"/>
                        <wps:cNvCnPr>
                          <a:cxnSpLocks noChangeShapeType="1"/>
                        </wps:cNvCnPr>
                        <wps:spPr bwMode="auto">
                          <a:xfrm>
                            <a:off x="1320" y="987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5152347" name="Line 1320"/>
                        <wps:cNvCnPr>
                          <a:cxnSpLocks noChangeShapeType="1"/>
                        </wps:cNvCnPr>
                        <wps:spPr bwMode="auto">
                          <a:xfrm>
                            <a:off x="2124" y="9879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0890657" name="Line 1321"/>
                        <wps:cNvCnPr>
                          <a:cxnSpLocks noChangeShapeType="1"/>
                        </wps:cNvCnPr>
                        <wps:spPr bwMode="auto">
                          <a:xfrm>
                            <a:off x="5670" y="9879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9468225" name="Line 1322"/>
                        <wps:cNvCnPr>
                          <a:cxnSpLocks noChangeShapeType="1"/>
                        </wps:cNvCnPr>
                        <wps:spPr bwMode="auto">
                          <a:xfrm>
                            <a:off x="6805" y="9879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6612023" name="Line 1323"/>
                        <wps:cNvCnPr>
                          <a:cxnSpLocks noChangeShapeType="1"/>
                        </wps:cNvCnPr>
                        <wps:spPr bwMode="auto">
                          <a:xfrm>
                            <a:off x="1320" y="1088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3015047" name="Line 1324"/>
                        <wps:cNvCnPr>
                          <a:cxnSpLocks noChangeShapeType="1"/>
                        </wps:cNvCnPr>
                        <wps:spPr bwMode="auto">
                          <a:xfrm>
                            <a:off x="2124" y="10887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2620601" name="Line 1325"/>
                        <wps:cNvCnPr>
                          <a:cxnSpLocks noChangeShapeType="1"/>
                        </wps:cNvCnPr>
                        <wps:spPr bwMode="auto">
                          <a:xfrm>
                            <a:off x="5670" y="10887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1864270" name="Line 1326"/>
                        <wps:cNvCnPr>
                          <a:cxnSpLocks noChangeShapeType="1"/>
                        </wps:cNvCnPr>
                        <wps:spPr bwMode="auto">
                          <a:xfrm>
                            <a:off x="6805" y="10887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0088910" name="Line 1327"/>
                        <wps:cNvCnPr>
                          <a:cxnSpLocks noChangeShapeType="1"/>
                        </wps:cNvCnPr>
                        <wps:spPr bwMode="auto">
                          <a:xfrm>
                            <a:off x="1320" y="1129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0296283" name="Line 1328"/>
                        <wps:cNvCnPr>
                          <a:cxnSpLocks noChangeShapeType="1"/>
                        </wps:cNvCnPr>
                        <wps:spPr bwMode="auto">
                          <a:xfrm>
                            <a:off x="2124" y="11292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6643627" name="Line 1329"/>
                        <wps:cNvCnPr>
                          <a:cxnSpLocks noChangeShapeType="1"/>
                        </wps:cNvCnPr>
                        <wps:spPr bwMode="auto">
                          <a:xfrm>
                            <a:off x="5670" y="1129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8344080" name="Line 1330"/>
                        <wps:cNvCnPr>
                          <a:cxnSpLocks noChangeShapeType="1"/>
                        </wps:cNvCnPr>
                        <wps:spPr bwMode="auto">
                          <a:xfrm>
                            <a:off x="6805" y="1129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6736161" name="Line 1331"/>
                        <wps:cNvCnPr>
                          <a:cxnSpLocks noChangeShapeType="1"/>
                        </wps:cNvCnPr>
                        <wps:spPr bwMode="auto">
                          <a:xfrm>
                            <a:off x="1320" y="11695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1379616" name="Line 1332"/>
                        <wps:cNvCnPr>
                          <a:cxnSpLocks noChangeShapeType="1"/>
                        </wps:cNvCnPr>
                        <wps:spPr bwMode="auto">
                          <a:xfrm>
                            <a:off x="2124" y="11695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7509954" name="Line 1333"/>
                        <wps:cNvCnPr>
                          <a:cxnSpLocks noChangeShapeType="1"/>
                        </wps:cNvCnPr>
                        <wps:spPr bwMode="auto">
                          <a:xfrm>
                            <a:off x="5670" y="11695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3165971" name="Line 1334"/>
                        <wps:cNvCnPr>
                          <a:cxnSpLocks noChangeShapeType="1"/>
                        </wps:cNvCnPr>
                        <wps:spPr bwMode="auto">
                          <a:xfrm>
                            <a:off x="6805" y="11695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507915" name="Line 1335"/>
                        <wps:cNvCnPr>
                          <a:cxnSpLocks noChangeShapeType="1"/>
                        </wps:cNvCnPr>
                        <wps:spPr bwMode="auto">
                          <a:xfrm>
                            <a:off x="1320" y="1330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2668898" name="Line 1336"/>
                        <wps:cNvCnPr>
                          <a:cxnSpLocks noChangeShapeType="1"/>
                        </wps:cNvCnPr>
                        <wps:spPr bwMode="auto">
                          <a:xfrm>
                            <a:off x="2124" y="1330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6090336" name="Line 1337"/>
                        <wps:cNvCnPr>
                          <a:cxnSpLocks noChangeShapeType="1"/>
                        </wps:cNvCnPr>
                        <wps:spPr bwMode="auto">
                          <a:xfrm>
                            <a:off x="5670" y="1330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9015874" name="Line 1338"/>
                        <wps:cNvCnPr>
                          <a:cxnSpLocks noChangeShapeType="1"/>
                        </wps:cNvCnPr>
                        <wps:spPr bwMode="auto">
                          <a:xfrm>
                            <a:off x="6805" y="1330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8273778" name="Line 1339"/>
                        <wps:cNvCnPr>
                          <a:cxnSpLocks noChangeShapeType="1"/>
                        </wps:cNvCnPr>
                        <wps:spPr bwMode="auto">
                          <a:xfrm>
                            <a:off x="1319" y="1416"/>
                            <a:ext cx="0" cy="13905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0298367" name="Line 1340"/>
                        <wps:cNvCnPr>
                          <a:cxnSpLocks noChangeShapeType="1"/>
                        </wps:cNvCnPr>
                        <wps:spPr bwMode="auto">
                          <a:xfrm>
                            <a:off x="1320" y="1532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074726" name="Line 1341"/>
                        <wps:cNvCnPr>
                          <a:cxnSpLocks noChangeShapeType="1"/>
                        </wps:cNvCnPr>
                        <wps:spPr bwMode="auto">
                          <a:xfrm>
                            <a:off x="2123" y="8264"/>
                            <a:ext cx="0" cy="7057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862034" name="Line 1342"/>
                        <wps:cNvCnPr>
                          <a:cxnSpLocks noChangeShapeType="1"/>
                        </wps:cNvCnPr>
                        <wps:spPr bwMode="auto">
                          <a:xfrm>
                            <a:off x="2124" y="1532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3588740" name="Line 1343"/>
                        <wps:cNvCnPr>
                          <a:cxnSpLocks noChangeShapeType="1"/>
                        </wps:cNvCnPr>
                        <wps:spPr bwMode="auto">
                          <a:xfrm>
                            <a:off x="5669" y="8264"/>
                            <a:ext cx="0" cy="7057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410424" name="Line 1344"/>
                        <wps:cNvCnPr>
                          <a:cxnSpLocks noChangeShapeType="1"/>
                        </wps:cNvCnPr>
                        <wps:spPr bwMode="auto">
                          <a:xfrm>
                            <a:off x="5670" y="1532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4397671" name="Line 1345"/>
                        <wps:cNvCnPr>
                          <a:cxnSpLocks noChangeShapeType="1"/>
                        </wps:cNvCnPr>
                        <wps:spPr bwMode="auto">
                          <a:xfrm>
                            <a:off x="6804" y="8264"/>
                            <a:ext cx="0" cy="7057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6439071" name="Line 1346"/>
                        <wps:cNvCnPr>
                          <a:cxnSpLocks noChangeShapeType="1"/>
                        </wps:cNvCnPr>
                        <wps:spPr bwMode="auto">
                          <a:xfrm>
                            <a:off x="6805" y="1532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5832993" name="Line 1347"/>
                        <wps:cNvCnPr>
                          <a:cxnSpLocks noChangeShapeType="1"/>
                        </wps:cNvCnPr>
                        <wps:spPr bwMode="auto">
                          <a:xfrm>
                            <a:off x="11039" y="1416"/>
                            <a:ext cx="0" cy="13905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4058E3" id="Grupa 388" o:spid="_x0000_s1026" style="position:absolute;margin-left:65.9pt;margin-top:70.8pt;width:486.1pt;height:695.3pt;z-index:-251053056;mso-position-horizontal-relative:page;mso-position-vertical-relative:page" coordorigin="1318,1416" coordsize="9722,13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">
                <v:line id="Line 1291" o:spid="_x0000_s1027" style="position:absolute;visibility:visible;mso-wrap-style:square" from="1320,3429" to="212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" strokeweight=".12pt"/>
                <v:line id="Line 1292" o:spid="_x0000_s1028" style="position:absolute;visibility:visible;mso-wrap-style:square" from="2124,3429" to="5668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" strokeweight=".12pt"/>
                <v:line id="Line 1293" o:spid="_x0000_s1029" style="position:absolute;visibility:visible;mso-wrap-style:square" from="5670,3429" to="6803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" strokeweight=".12pt"/>
                <v:line id="Line 1294" o:spid="_x0000_s1030" style="position:absolute;visibility:visible;mso-wrap-style:square" from="6805,3429" to="11038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" strokeweight=".12pt"/>
                <v:line id="Line 1295" o:spid="_x0000_s1031" style="position:absolute;visibility:visible;mso-wrap-style:square" from="1320,4840" to="2122,4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" strokeweight=".12pt"/>
                <v:line id="Line 1296" o:spid="_x0000_s1032" style="position:absolute;visibility:visible;mso-wrap-style:square" from="2124,4840" to="5668,4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" strokeweight=".12pt"/>
                <v:line id="Line 1297" o:spid="_x0000_s1033" style="position:absolute;visibility:visible;mso-wrap-style:square" from="5670,4840" to="6803,4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" strokeweight=".12pt"/>
                <v:line id="Line 1298" o:spid="_x0000_s1034" style="position:absolute;visibility:visible;mso-wrap-style:square" from="6805,4840" to="11038,4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" strokeweight=".12pt"/>
                <v:line id="Line 1299" o:spid="_x0000_s1035" style="position:absolute;visibility:visible;mso-wrap-style:square" from="1320,7053" to="2122,7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" strokeweight=".12pt"/>
                <v:line id="Line 1300" o:spid="_x0000_s1036" style="position:absolute;visibility:visible;mso-wrap-style:square" from="2124,7053" to="5668,7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" strokeweight=".12pt"/>
                <v:line id="Line 1301" o:spid="_x0000_s1037" style="position:absolute;visibility:visible;mso-wrap-style:square" from="5670,7053" to="6803,7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" strokeweight=".12pt"/>
                <v:line id="Line 1302" o:spid="_x0000_s1038" style="position:absolute;visibility:visible;mso-wrap-style:square" from="6805,7053" to="11038,7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" strokeweight=".12pt"/>
                <v:line id="Line 1303" o:spid="_x0000_s1039" style="position:absolute;visibility:visible;mso-wrap-style:square" from="2123,1416" to="2123,7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" strokeweight=".12pt"/>
                <v:line id="Line 1304" o:spid="_x0000_s1040" style="position:absolute;visibility:visible;mso-wrap-style:square" from="5669,1416" to="5669,7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" strokeweight=".12pt"/>
                <v:line id="Line 1305" o:spid="_x0000_s1041" style="position:absolute;visibility:visible;mso-wrap-style:square" from="6804,1416" to="6804,7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" strokeweight=".12pt"/>
                <v:line id="Line 1306" o:spid="_x0000_s1042" style="position:absolute;visibility:visible;mso-wrap-style:square" from="1320,7860" to="2122,7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" strokeweight=".12pt"/>
                <v:line id="Line 1307" o:spid="_x0000_s1043" style="position:absolute;visibility:visible;mso-wrap-style:square" from="2124,7860" to="5668,7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" strokeweight=".12pt"/>
                <v:line id="Line 1308" o:spid="_x0000_s1044" style="position:absolute;visibility:visible;mso-wrap-style:square" from="5670,7860" to="6803,7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" strokeweight=".12pt"/>
                <v:line id="Line 1309" o:spid="_x0000_s1045" style="position:absolute;visibility:visible;mso-wrap-style:square" from="6805,7860" to="11038,7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" strokeweight=".12pt"/>
                <v:line id="Line 1310" o:spid="_x0000_s1046" style="position:absolute;visibility:visible;mso-wrap-style:square" from="1320,8064" to="11038,8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" strokeweight=".12pt"/>
                <v:line id="Line 1311" o:spid="_x0000_s1047" style="position:absolute;visibility:visible;mso-wrap-style:square" from="1320,8265" to="2122,8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" strokeweight=".12pt"/>
                <v:line id="Line 1312" o:spid="_x0000_s1048" style="position:absolute;visibility:visible;mso-wrap-style:square" from="2124,8265" to="5668,8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" strokeweight=".12pt"/>
                <v:line id="Line 1313" o:spid="_x0000_s1049" style="position:absolute;visibility:visible;mso-wrap-style:square" from="5670,8265" to="6803,8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" strokeweight=".12pt"/>
                <v:line id="Line 1314" o:spid="_x0000_s1050" style="position:absolute;visibility:visible;mso-wrap-style:square" from="6805,8265" to="11038,8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" strokeweight=".12pt"/>
                <v:line id="Line 1315" o:spid="_x0000_s1051" style="position:absolute;visibility:visible;mso-wrap-style:square" from="1320,8873" to="2122,8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" strokeweight=".12pt"/>
                <v:line id="Line 1316" o:spid="_x0000_s1052" style="position:absolute;visibility:visible;mso-wrap-style:square" from="2124,8873" to="5668,8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" strokeweight=".12pt"/>
                <v:line id="Line 1317" o:spid="_x0000_s1053" style="position:absolute;visibility:visible;mso-wrap-style:square" from="5670,8873" to="6803,8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" strokeweight=".12pt"/>
                <v:line id="Line 1318" o:spid="_x0000_s1054" style="position:absolute;visibility:visible;mso-wrap-style:square" from="6805,8873" to="11038,8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" strokeweight=".12pt"/>
                <v:line id="Line 1319" o:spid="_x0000_s1055" style="position:absolute;visibility:visible;mso-wrap-style:square" from="1320,9879" to="2122,9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" strokeweight=".12pt"/>
                <v:line id="Line 1320" o:spid="_x0000_s1056" style="position:absolute;visibility:visible;mso-wrap-style:square" from="2124,9879" to="5668,9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" strokeweight=".12pt"/>
                <v:line id="Line 1321" o:spid="_x0000_s1057" style="position:absolute;visibility:visible;mso-wrap-style:square" from="5670,9879" to="6803,9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" strokeweight=".12pt"/>
                <v:line id="Line 1322" o:spid="_x0000_s1058" style="position:absolute;visibility:visible;mso-wrap-style:square" from="6805,9879" to="11038,9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" strokeweight=".12pt"/>
                <v:line id="Line 1323" o:spid="_x0000_s1059" style="position:absolute;visibility:visible;mso-wrap-style:square" from="1320,10887" to="2122,10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" strokeweight=".12pt"/>
                <v:line id="Line 1324" o:spid="_x0000_s1060" style="position:absolute;visibility:visible;mso-wrap-style:square" from="2124,10887" to="5668,10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" strokeweight=".12pt"/>
                <v:line id="Line 1325" o:spid="_x0000_s1061" style="position:absolute;visibility:visible;mso-wrap-style:square" from="5670,10887" to="6803,10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" strokeweight=".12pt"/>
                <v:line id="Line 1326" o:spid="_x0000_s1062" style="position:absolute;visibility:visible;mso-wrap-style:square" from="6805,10887" to="11038,108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" strokeweight=".12pt"/>
                <v:line id="Line 1327" o:spid="_x0000_s1063" style="position:absolute;visibility:visible;mso-wrap-style:square" from="1320,11292" to="2122,11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" strokeweight=".12pt"/>
                <v:line id="Line 1328" o:spid="_x0000_s1064" style="position:absolute;visibility:visible;mso-wrap-style:square" from="2124,11292" to="5668,11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" strokeweight=".12pt"/>
                <v:line id="Line 1329" o:spid="_x0000_s1065" style="position:absolute;visibility:visible;mso-wrap-style:square" from="5670,11292" to="6803,11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" strokeweight=".12pt"/>
                <v:line id="Line 1330" o:spid="_x0000_s1066" style="position:absolute;visibility:visible;mso-wrap-style:square" from="6805,11292" to="11038,112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" strokeweight=".12pt"/>
                <v:line id="Line 1331" o:spid="_x0000_s1067" style="position:absolute;visibility:visible;mso-wrap-style:square" from="1320,11695" to="2122,11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" strokeweight=".04236mm"/>
                <v:line id="Line 1332" o:spid="_x0000_s1068" style="position:absolute;visibility:visible;mso-wrap-style:square" from="2124,11695" to="5668,11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" strokeweight=".04236mm"/>
                <v:line id="Line 1333" o:spid="_x0000_s1069" style="position:absolute;visibility:visible;mso-wrap-style:square" from="5670,11695" to="6803,11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" strokeweight=".04236mm"/>
                <v:line id="Line 1334" o:spid="_x0000_s1070" style="position:absolute;visibility:visible;mso-wrap-style:square" from="6805,11695" to="11038,116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" strokeweight=".04236mm"/>
                <v:line id="Line 1335" o:spid="_x0000_s1071" style="position:absolute;visibility:visible;mso-wrap-style:square" from="1320,13306" to="2122,13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" strokeweight=".12pt"/>
                <v:line id="Line 1336" o:spid="_x0000_s1072" style="position:absolute;visibility:visible;mso-wrap-style:square" from="2124,13306" to="5668,13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" strokeweight=".12pt"/>
                <v:line id="Line 1337" o:spid="_x0000_s1073" style="position:absolute;visibility:visible;mso-wrap-style:square" from="5670,13306" to="6803,13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" strokeweight=".12pt"/>
                <v:line id="Line 1338" o:spid="_x0000_s1074" style="position:absolute;visibility:visible;mso-wrap-style:square" from="6805,13306" to="11038,13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" strokeweight=".12pt"/>
                <v:line id="Line 1339" o:spid="_x0000_s1075" style="position:absolute;visibility:visible;mso-wrap-style:square" from="1319,1416" to="1319,15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" strokeweight=".12pt"/>
                <v:line id="Line 1340" o:spid="_x0000_s1076" style="position:absolute;visibility:visible;mso-wrap-style:square" from="1320,15320" to="2122,15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" strokeweight=".12pt"/>
                <v:line id="Line 1341" o:spid="_x0000_s1077" style="position:absolute;visibility:visible;mso-wrap-style:square" from="2123,8264" to="2123,15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" strokeweight=".12pt"/>
                <v:line id="Line 1342" o:spid="_x0000_s1078" style="position:absolute;visibility:visible;mso-wrap-style:square" from="2124,15320" to="5668,15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" strokeweight=".12pt"/>
                <v:line id="Line 1343" o:spid="_x0000_s1079" style="position:absolute;visibility:visible;mso-wrap-style:square" from="5669,8264" to="5669,15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" strokeweight=".12pt"/>
                <v:line id="Line 1344" o:spid="_x0000_s1080" style="position:absolute;visibility:visible;mso-wrap-style:square" from="5670,15320" to="6803,15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" strokeweight=".12pt"/>
                <v:line id="Line 1345" o:spid="_x0000_s1081" style="position:absolute;visibility:visible;mso-wrap-style:square" from="6804,8264" to="6804,15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" strokeweight=".12pt"/>
                <v:line id="Line 1346" o:spid="_x0000_s1082" style="position:absolute;visibility:visible;mso-wrap-style:square" from="6805,15320" to="11038,15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" strokeweight=".12pt"/>
                <v:line id="Line 1347" o:spid="_x0000_s1083" style="position:absolute;visibility:visible;mso-wrap-style:square" from="11039,1416" to="11039,15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" strokeweight=".12pt"/>
                <w10:wrap anchorx="page" anchory="page"/>
              </v:group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64448" behindDoc="1" locked="0" layoutInCell="1" allowOverlap="1" wp14:anchorId="625FE8C3" wp14:editId="7245D483">
                <wp:simplePos x="0" y="0"/>
                <wp:positionH relativeFrom="page">
                  <wp:posOffset>837565</wp:posOffset>
                </wp:positionH>
                <wp:positionV relativeFrom="page">
                  <wp:posOffset>899160</wp:posOffset>
                </wp:positionV>
                <wp:extent cx="510540" cy="1278255"/>
                <wp:effectExtent l="0" t="0" r="0" b="0"/>
                <wp:wrapNone/>
                <wp:docPr id="613584934" name="Pole tekstow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78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A531EB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FE8C3" id="Pole tekstowe 387" o:spid="_x0000_s1604" type="#_x0000_t202" style="position:absolute;margin-left:65.95pt;margin-top:70.8pt;width:40.2pt;height:100.65pt;z-index:-2510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" filled="f" stroked="f">
                <v:textbox inset="0,0,0,0">
                  <w:txbxContent>
                    <w:p w14:paraId="2FA531EB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65472" behindDoc="1" locked="0" layoutInCell="1" allowOverlap="1" wp14:anchorId="14716087" wp14:editId="7A574E94">
                <wp:simplePos x="0" y="0"/>
                <wp:positionH relativeFrom="page">
                  <wp:posOffset>1348105</wp:posOffset>
                </wp:positionH>
                <wp:positionV relativeFrom="page">
                  <wp:posOffset>899160</wp:posOffset>
                </wp:positionV>
                <wp:extent cx="2251710" cy="1278255"/>
                <wp:effectExtent l="0" t="0" r="0" b="0"/>
                <wp:wrapNone/>
                <wp:docPr id="144836528" name="Pole tekstow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78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25787A" w14:textId="77777777" w:rsidR="009373A5" w:rsidRDefault="009373A5" w:rsidP="009373A5">
                            <w:pPr>
                              <w:pStyle w:val="Tekstpodstawowy"/>
                              <w:spacing w:line="199" w:lineRule="exact"/>
                              <w:ind w:left="3"/>
                            </w:pPr>
                            <w:r>
                              <w:t>kontynuację monitorowania w czasie</w:t>
                            </w:r>
                          </w:p>
                          <w:p w14:paraId="5A8B851C" w14:textId="77777777" w:rsidR="009373A5" w:rsidRDefault="009373A5" w:rsidP="009373A5">
                            <w:pPr>
                              <w:pStyle w:val="Tekstpodstawowy"/>
                              <w:spacing w:before="2" w:line="232" w:lineRule="auto"/>
                              <w:ind w:left="3" w:right="291"/>
                            </w:pPr>
                            <w:r>
                              <w:t>transportu przynajmniej następujących parametrów (zgodnie z ich wymogami opisanymi w dalszej części specyfikacji): EKG, SpO2, NIBP, 2x Temp., 2x IBP z</w:t>
                            </w:r>
                          </w:p>
                          <w:p w14:paraId="357E6421" w14:textId="77777777" w:rsidR="009373A5" w:rsidRDefault="009373A5" w:rsidP="009373A5">
                            <w:pPr>
                              <w:pStyle w:val="Tekstpodstawowy"/>
                              <w:spacing w:before="1" w:line="232" w:lineRule="auto"/>
                              <w:ind w:left="3" w:right="81"/>
                            </w:pPr>
                            <w:r>
                              <w:t>możliwością rozbudowy o kolejne 2 kanały IBP oraz pomiar CO2 w strumieniu bocznym. Dostępność parametrów zależna wyłącznie od podłączonych akcesoriów pomiarowych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16087" id="Pole tekstowe 386" o:spid="_x0000_s1605" type="#_x0000_t202" style="position:absolute;margin-left:106.15pt;margin-top:70.8pt;width:177.3pt;height:100.65pt;z-index:-25105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" filled="f" stroked="f">
                <v:textbox inset="0,0,0,0">
                  <w:txbxContent>
                    <w:p w14:paraId="0A25787A" w14:textId="77777777" w:rsidR="009373A5" w:rsidRDefault="009373A5" w:rsidP="009373A5">
                      <w:pPr>
                        <w:pStyle w:val="Tekstpodstawowy"/>
                        <w:spacing w:line="199" w:lineRule="exact"/>
                        <w:ind w:left="3"/>
                      </w:pPr>
                      <w:r>
                        <w:t>kontynuację monitorowania w czasie</w:t>
                      </w:r>
                    </w:p>
                    <w:p w14:paraId="5A8B851C" w14:textId="77777777" w:rsidR="009373A5" w:rsidRDefault="009373A5" w:rsidP="009373A5">
                      <w:pPr>
                        <w:pStyle w:val="Tekstpodstawowy"/>
                        <w:spacing w:before="2" w:line="232" w:lineRule="auto"/>
                        <w:ind w:left="3" w:right="291"/>
                      </w:pPr>
                      <w:r>
                        <w:t>transportu przynajmniej następujących parametrów (zgodnie z ich wymogami opisanymi w dalszej części specyfikacji): EKG, SpO2, NIBP, 2x Temp., 2x IBP z</w:t>
                      </w:r>
                    </w:p>
                    <w:p w14:paraId="357E6421" w14:textId="77777777" w:rsidR="009373A5" w:rsidRDefault="009373A5" w:rsidP="009373A5">
                      <w:pPr>
                        <w:pStyle w:val="Tekstpodstawowy"/>
                        <w:spacing w:before="1" w:line="232" w:lineRule="auto"/>
                        <w:ind w:left="3" w:right="81"/>
                      </w:pPr>
                      <w:r>
                        <w:t>możliwością rozbudowy o kolejne 2 kanały IBP oraz pomiar CO2 w strumieniu bocznym. Dostępność parametrów zależna wyłącznie od podłączonych akcesoriów pomiarowych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66496" behindDoc="1" locked="0" layoutInCell="1" allowOverlap="1" wp14:anchorId="5C90CCCB" wp14:editId="38AF5CC3">
                <wp:simplePos x="0" y="0"/>
                <wp:positionH relativeFrom="page">
                  <wp:posOffset>3599815</wp:posOffset>
                </wp:positionH>
                <wp:positionV relativeFrom="page">
                  <wp:posOffset>899160</wp:posOffset>
                </wp:positionV>
                <wp:extent cx="721360" cy="1278255"/>
                <wp:effectExtent l="0" t="0" r="0" b="0"/>
                <wp:wrapNone/>
                <wp:docPr id="383249370" name="Pole tekstow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78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1516D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90CCCB" id="Pole tekstowe 385" o:spid="_x0000_s1606" type="#_x0000_t202" style="position:absolute;margin-left:283.45pt;margin-top:70.8pt;width:56.8pt;height:100.65pt;z-index:-25104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" filled="f" stroked="f">
                <v:textbox inset="0,0,0,0">
                  <w:txbxContent>
                    <w:p w14:paraId="011516D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67520" behindDoc="1" locked="0" layoutInCell="1" allowOverlap="1" wp14:anchorId="3A0D78F7" wp14:editId="26A44703">
                <wp:simplePos x="0" y="0"/>
                <wp:positionH relativeFrom="page">
                  <wp:posOffset>4320540</wp:posOffset>
                </wp:positionH>
                <wp:positionV relativeFrom="page">
                  <wp:posOffset>899160</wp:posOffset>
                </wp:positionV>
                <wp:extent cx="2689225" cy="1278255"/>
                <wp:effectExtent l="0" t="0" r="0" b="0"/>
                <wp:wrapNone/>
                <wp:docPr id="350319052" name="Pole tekstow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78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7A5F35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monitorowania w czasie transportu następujących parametrów (zgodnie z ich wymogami opisanymi w dalszej części specyfikacji): EKG, SpO2, NIBP, 2x Temp., 2x IBP z możliwością rozbudowy o kolejne 2 kanały IBP oraz pomiar CO2 w strumieniu bocznym. Dostępność parametrów zależna wyłącznie od podłączonych akcesoriów pomiarowych</w:t>
                            </w:r>
                          </w:p>
                          <w:p w14:paraId="08A32466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D78F7" id="Pole tekstowe 384" o:spid="_x0000_s1607" type="#_x0000_t202" style="position:absolute;margin-left:340.2pt;margin-top:70.8pt;width:211.75pt;height:100.65pt;z-index:-25104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" filled="f" stroked="f">
                <v:textbox inset="0,0,0,0">
                  <w:txbxContent>
                    <w:p w14:paraId="037A5F35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monitorowania w czasie transportu następujących parametrów (zgodnie z ich wymogami opisanymi w dalszej części specyfikacji): EKG, SpO2, NIBP, 2x Temp., 2x IBP z możliwością rozbudowy o kolejne 2 kanały IBP oraz pomiar CO2 w strumieniu bocznym. Dostępność parametrów zależna wyłącznie od podłączonych akcesoriów pomiarowych</w:t>
                      </w:r>
                    </w:p>
                    <w:p w14:paraId="08A32466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68544" behindDoc="1" locked="0" layoutInCell="1" allowOverlap="1" wp14:anchorId="31E660D1" wp14:editId="2A6D4CA5">
                <wp:simplePos x="0" y="0"/>
                <wp:positionH relativeFrom="page">
                  <wp:posOffset>837565</wp:posOffset>
                </wp:positionH>
                <wp:positionV relativeFrom="page">
                  <wp:posOffset>2177415</wp:posOffset>
                </wp:positionV>
                <wp:extent cx="510540" cy="896620"/>
                <wp:effectExtent l="0" t="0" r="0" b="0"/>
                <wp:wrapNone/>
                <wp:docPr id="1757832190" name="Pole tekstow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8B6591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8C42958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872DB41" w14:textId="77777777" w:rsidR="009373A5" w:rsidRDefault="009373A5" w:rsidP="009373A5">
                            <w:pPr>
                              <w:pStyle w:val="Tekstpodstawowy"/>
                              <w:spacing w:before="138"/>
                              <w:ind w:left="404"/>
                            </w:pPr>
                            <w:r>
                              <w:t>138.</w:t>
                            </w:r>
                          </w:p>
                          <w:p w14:paraId="39520EA0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660D1" id="Pole tekstowe 383" o:spid="_x0000_s1608" type="#_x0000_t202" style="position:absolute;margin-left:65.95pt;margin-top:171.45pt;width:40.2pt;height:70.6pt;z-index:-25104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" filled="f" stroked="f">
                <v:textbox inset="0,0,0,0">
                  <w:txbxContent>
                    <w:p w14:paraId="328B6591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28C42958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0872DB41" w14:textId="77777777" w:rsidR="009373A5" w:rsidRDefault="009373A5" w:rsidP="009373A5">
                      <w:pPr>
                        <w:pStyle w:val="Tekstpodstawowy"/>
                        <w:spacing w:before="138"/>
                        <w:ind w:left="404"/>
                      </w:pPr>
                      <w:r>
                        <w:t>138.</w:t>
                      </w:r>
                    </w:p>
                    <w:p w14:paraId="39520EA0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69568" behindDoc="1" locked="0" layoutInCell="1" allowOverlap="1" wp14:anchorId="6E1CF788" wp14:editId="3B5C2380">
                <wp:simplePos x="0" y="0"/>
                <wp:positionH relativeFrom="page">
                  <wp:posOffset>1348105</wp:posOffset>
                </wp:positionH>
                <wp:positionV relativeFrom="page">
                  <wp:posOffset>2177415</wp:posOffset>
                </wp:positionV>
                <wp:extent cx="2251710" cy="896620"/>
                <wp:effectExtent l="0" t="0" r="0" b="0"/>
                <wp:wrapNone/>
                <wp:docPr id="231597243" name="Pole tekstow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CCD8B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797"/>
                              <w:jc w:val="both"/>
                            </w:pPr>
                            <w:r>
                              <w:t>Moduł transportowy zapewniający nieprzerwane monitorowanie w/w parametrów, a także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przenoszenie</w:t>
                            </w:r>
                          </w:p>
                          <w:p w14:paraId="2BA2FB63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21"/>
                            </w:pPr>
                            <w:r>
                              <w:t>pomiędzy stanowiskami: pamięci trendów i zdarzeń alarmowych, uzupełniając ją na nowym stanowisku o dane pozyskane w trakcie transportu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CF788" id="Pole tekstowe 382" o:spid="_x0000_s1609" type="#_x0000_t202" style="position:absolute;margin-left:106.15pt;margin-top:171.45pt;width:177.3pt;height:70.6pt;z-index:-25104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" filled="f" stroked="f">
                <v:textbox inset="0,0,0,0">
                  <w:txbxContent>
                    <w:p w14:paraId="76CCD8B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797"/>
                        <w:jc w:val="both"/>
                      </w:pPr>
                      <w:r>
                        <w:t>Moduł transportowy zapewniający nieprzerwane monitorowanie w/w parametrów, a także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t>przenoszenie</w:t>
                      </w:r>
                    </w:p>
                    <w:p w14:paraId="2BA2FB63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21"/>
                      </w:pPr>
                      <w:r>
                        <w:t>pomiędzy stanowiskami: pamięci trendów i zdarzeń alarmowych, uzupełniając ją na nowym stanowisku o dane pozyskane w trakcie transportu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70592" behindDoc="1" locked="0" layoutInCell="1" allowOverlap="1" wp14:anchorId="685112CA" wp14:editId="6425D689">
                <wp:simplePos x="0" y="0"/>
                <wp:positionH relativeFrom="page">
                  <wp:posOffset>3599815</wp:posOffset>
                </wp:positionH>
                <wp:positionV relativeFrom="page">
                  <wp:posOffset>2177415</wp:posOffset>
                </wp:positionV>
                <wp:extent cx="721360" cy="896620"/>
                <wp:effectExtent l="0" t="0" r="0" b="0"/>
                <wp:wrapNone/>
                <wp:docPr id="2130011439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7D61E3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67212C3C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112CA" id="Pole tekstowe 381" o:spid="_x0000_s1610" type="#_x0000_t202" style="position:absolute;margin-left:283.45pt;margin-top:171.45pt;width:56.8pt;height:70.6pt;z-index:-25104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" filled="f" stroked="f">
                <v:textbox inset="0,0,0,0">
                  <w:txbxContent>
                    <w:p w14:paraId="6A7D61E3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67212C3C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71616" behindDoc="1" locked="0" layoutInCell="1" allowOverlap="1" wp14:anchorId="094ACF4A" wp14:editId="396B188F">
                <wp:simplePos x="0" y="0"/>
                <wp:positionH relativeFrom="page">
                  <wp:posOffset>4320540</wp:posOffset>
                </wp:positionH>
                <wp:positionV relativeFrom="page">
                  <wp:posOffset>2177415</wp:posOffset>
                </wp:positionV>
                <wp:extent cx="2689225" cy="896620"/>
                <wp:effectExtent l="0" t="0" r="0" b="0"/>
                <wp:wrapNone/>
                <wp:docPr id="509432913" name="Pole tekstow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570E67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188"/>
                            </w:pPr>
                            <w:r>
                              <w:t>Tak. Moduł transportowy zapewniający nieprzerwane monitorowanie w/w parametrów, a</w:t>
                            </w:r>
                          </w:p>
                          <w:p w14:paraId="49D08206" w14:textId="77777777" w:rsidR="009373A5" w:rsidRDefault="009373A5" w:rsidP="009373A5">
                            <w:pPr>
                              <w:pStyle w:val="Tekstpodstawowy"/>
                              <w:spacing w:before="2" w:line="232" w:lineRule="auto"/>
                              <w:ind w:left="1" w:right="-8"/>
                            </w:pPr>
                            <w:r>
                              <w:t>także przenoszenie pomiędzy stanowiskami: pamięci trendów i zdarzeń alarmowych, uzupełniając ją na nowym stanowisku o dane pozyskane w trakcie transportu</w:t>
                            </w:r>
                          </w:p>
                          <w:p w14:paraId="5F18FCB7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ACF4A" id="Pole tekstowe 380" o:spid="_x0000_s1611" type="#_x0000_t202" style="position:absolute;margin-left:340.2pt;margin-top:171.45pt;width:211.75pt;height:70.6pt;z-index:-25104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" filled="f" stroked="f">
                <v:textbox inset="0,0,0,0">
                  <w:txbxContent>
                    <w:p w14:paraId="7F570E67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188"/>
                      </w:pPr>
                      <w:r>
                        <w:t>Tak. Moduł transportowy zapewniający nieprzerwane monitorowanie w/w parametrów, a</w:t>
                      </w:r>
                    </w:p>
                    <w:p w14:paraId="49D08206" w14:textId="77777777" w:rsidR="009373A5" w:rsidRDefault="009373A5" w:rsidP="009373A5">
                      <w:pPr>
                        <w:pStyle w:val="Tekstpodstawowy"/>
                        <w:spacing w:before="2" w:line="232" w:lineRule="auto"/>
                        <w:ind w:left="1" w:right="-8"/>
                      </w:pPr>
                      <w:r>
                        <w:t>także przenoszenie pomiędzy stanowiskami: pamięci trendów i zdarzeń alarmowych, uzupełniając ją na nowym stanowisku o dane pozyskane w trakcie transportu</w:t>
                      </w:r>
                    </w:p>
                    <w:p w14:paraId="5F18FCB7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72640" behindDoc="1" locked="0" layoutInCell="1" allowOverlap="1" wp14:anchorId="15FEFFAF" wp14:editId="518FFF73">
                <wp:simplePos x="0" y="0"/>
                <wp:positionH relativeFrom="page">
                  <wp:posOffset>837565</wp:posOffset>
                </wp:positionH>
                <wp:positionV relativeFrom="page">
                  <wp:posOffset>3073400</wp:posOffset>
                </wp:positionV>
                <wp:extent cx="510540" cy="1405890"/>
                <wp:effectExtent l="0" t="0" r="0" b="0"/>
                <wp:wrapNone/>
                <wp:docPr id="2077584713" name="Pole tekstow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40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A86FDE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9D84CFF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A0EB90F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1DE8058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6FEE683D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139.</w:t>
                            </w:r>
                          </w:p>
                          <w:p w14:paraId="2821D5D0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EFFAF" id="Pole tekstowe 379" o:spid="_x0000_s1612" type="#_x0000_t202" style="position:absolute;margin-left:65.95pt;margin-top:242pt;width:40.2pt;height:110.7pt;z-index:-2510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" filled="f" stroked="f">
                <v:textbox inset="0,0,0,0">
                  <w:txbxContent>
                    <w:p w14:paraId="15A86FDE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79D84CFF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7A0EB90F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21DE8058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26"/>
                        </w:rPr>
                      </w:pPr>
                    </w:p>
                    <w:p w14:paraId="6FEE683D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139.</w:t>
                      </w:r>
                    </w:p>
                    <w:p w14:paraId="2821D5D0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73664" behindDoc="1" locked="0" layoutInCell="1" allowOverlap="1" wp14:anchorId="72A3A015" wp14:editId="5BCDEC36">
                <wp:simplePos x="0" y="0"/>
                <wp:positionH relativeFrom="page">
                  <wp:posOffset>1348105</wp:posOffset>
                </wp:positionH>
                <wp:positionV relativeFrom="page">
                  <wp:posOffset>3073400</wp:posOffset>
                </wp:positionV>
                <wp:extent cx="2251710" cy="1405890"/>
                <wp:effectExtent l="0" t="0" r="0" b="0"/>
                <wp:wrapNone/>
                <wp:docPr id="1411055538" name="Pole tekstow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40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96098B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41"/>
                            </w:pPr>
                            <w:r>
                              <w:t>Moduły pomiarowe podłączane do monitora transportowego cyfrowe, w medycznym</w:t>
                            </w:r>
                          </w:p>
                          <w:p w14:paraId="47F9082A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70"/>
                            </w:pPr>
                            <w:r>
                              <w:t>standardzie USB: możliwość podłączenia dowolnego modułu do dowolnie wybranego portu USB w monitorze transportowym, podłączenie modułu zapewnia</w:t>
                            </w:r>
                          </w:p>
                          <w:p w14:paraId="37BB17F6" w14:textId="77777777" w:rsidR="009373A5" w:rsidRDefault="009373A5" w:rsidP="009373A5">
                            <w:pPr>
                              <w:pStyle w:val="Tekstpodstawowy"/>
                              <w:spacing w:before="1" w:line="232" w:lineRule="auto"/>
                              <w:ind w:left="3" w:right="310"/>
                            </w:pPr>
                            <w:r>
                              <w:t>automatyczne rozpoczęcie pomiaru, możliwość zdalnej weryfikacji (np. przez serwis) jakie moduły pomiarowe zostały podłączone do monitora transportowego (min. rodzaj modułu, numer seryjny)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3A015" id="Pole tekstowe 378" o:spid="_x0000_s1613" type="#_x0000_t202" style="position:absolute;margin-left:106.15pt;margin-top:242pt;width:177.3pt;height:110.7pt;z-index:-25104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" filled="f" stroked="f">
                <v:textbox inset="0,0,0,0">
                  <w:txbxContent>
                    <w:p w14:paraId="6596098B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41"/>
                      </w:pPr>
                      <w:r>
                        <w:t>Moduły pomiarowe podłączane do monitora transportowego cyfrowe, w medycznym</w:t>
                      </w:r>
                    </w:p>
                    <w:p w14:paraId="47F9082A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70"/>
                      </w:pPr>
                      <w:r>
                        <w:t>standardzie USB: możliwość podłączenia dowolnego modułu do dowolnie wybranego portu USB w monitorze transportowym, podłączenie modułu zapewnia</w:t>
                      </w:r>
                    </w:p>
                    <w:p w14:paraId="37BB17F6" w14:textId="77777777" w:rsidR="009373A5" w:rsidRDefault="009373A5" w:rsidP="009373A5">
                      <w:pPr>
                        <w:pStyle w:val="Tekstpodstawowy"/>
                        <w:spacing w:before="1" w:line="232" w:lineRule="auto"/>
                        <w:ind w:left="3" w:right="310"/>
                      </w:pPr>
                      <w:r>
                        <w:t>automatyczne rozpoczęcie pomiaru, możliwość zdalnej weryfikacji (np. przez serwis) jakie moduły pomiarowe zostały podłączone do monitora transportowego (min. rodzaj modułu, numer seryjny)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74688" behindDoc="1" locked="0" layoutInCell="1" allowOverlap="1" wp14:anchorId="0A4138B9" wp14:editId="03D1D34D">
                <wp:simplePos x="0" y="0"/>
                <wp:positionH relativeFrom="page">
                  <wp:posOffset>3599815</wp:posOffset>
                </wp:positionH>
                <wp:positionV relativeFrom="page">
                  <wp:posOffset>3073400</wp:posOffset>
                </wp:positionV>
                <wp:extent cx="721360" cy="1405890"/>
                <wp:effectExtent l="0" t="0" r="0" b="0"/>
                <wp:wrapNone/>
                <wp:docPr id="336691361" name="Pole tekstow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40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E644A6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64E4727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138B9" id="Pole tekstowe 377" o:spid="_x0000_s1614" type="#_x0000_t202" style="position:absolute;margin-left:283.45pt;margin-top:242pt;width:56.8pt;height:110.7pt;z-index:-2510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" filled="f" stroked="f">
                <v:textbox inset="0,0,0,0">
                  <w:txbxContent>
                    <w:p w14:paraId="68E644A6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64E4727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75712" behindDoc="1" locked="0" layoutInCell="1" allowOverlap="1" wp14:anchorId="0329C4B0" wp14:editId="0A24079A">
                <wp:simplePos x="0" y="0"/>
                <wp:positionH relativeFrom="page">
                  <wp:posOffset>4320540</wp:posOffset>
                </wp:positionH>
                <wp:positionV relativeFrom="page">
                  <wp:posOffset>3073400</wp:posOffset>
                </wp:positionV>
                <wp:extent cx="2689225" cy="1405890"/>
                <wp:effectExtent l="0" t="0" r="0" b="0"/>
                <wp:wrapNone/>
                <wp:docPr id="594140748" name="Pole tekstow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40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0F5696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82"/>
                            </w:pPr>
                            <w:r>
                              <w:t>Tak. Moduły pomiarowe podłączane do monitora transportowego cyfrowe, w medycznym standardzie USB: możliwość podłączenia dowolnego modułu do dowolnie wybranego portu USB w monitorze</w:t>
                            </w:r>
                          </w:p>
                          <w:p w14:paraId="08797616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242"/>
                            </w:pPr>
                            <w:r>
                              <w:t>transportowym, podłączenie modułu zapewnia automatyczne rozpoczęcie pomiaru, możliwość zdalnej weryfikacji (np. przez serwis) jakie moduły pomiarowe zostały podłączone do monitora</w:t>
                            </w:r>
                          </w:p>
                          <w:p w14:paraId="36B3E94F" w14:textId="77777777" w:rsidR="009373A5" w:rsidRDefault="009373A5" w:rsidP="009373A5">
                            <w:pPr>
                              <w:pStyle w:val="Tekstpodstawowy"/>
                              <w:spacing w:line="205" w:lineRule="exact"/>
                              <w:ind w:left="1"/>
                            </w:pPr>
                            <w:r>
                              <w:t>transportowego (rodzaj modułu, numer seryjny)</w:t>
                            </w:r>
                          </w:p>
                          <w:p w14:paraId="2F0A41D5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9C4B0" id="Pole tekstowe 376" o:spid="_x0000_s1615" type="#_x0000_t202" style="position:absolute;margin-left:340.2pt;margin-top:242pt;width:211.75pt;height:110.7pt;z-index:-2510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" filled="f" stroked="f">
                <v:textbox inset="0,0,0,0">
                  <w:txbxContent>
                    <w:p w14:paraId="150F5696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82"/>
                      </w:pPr>
                      <w:r>
                        <w:t>Tak. Moduły pomiarowe podłączane do monitora transportowego cyfrowe, w medycznym standardzie USB: możliwość podłączenia dowolnego modułu do dowolnie wybranego portu USB w monitorze</w:t>
                      </w:r>
                    </w:p>
                    <w:p w14:paraId="08797616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242"/>
                      </w:pPr>
                      <w:r>
                        <w:t>transportowym, podłączenie modułu zapewnia automatyczne rozpoczęcie pomiaru, możliwość zdalnej weryfikacji (np. przez serwis) jakie moduły pomiarowe zostały podłączone do monitora</w:t>
                      </w:r>
                    </w:p>
                    <w:p w14:paraId="36B3E94F" w14:textId="77777777" w:rsidR="009373A5" w:rsidRDefault="009373A5" w:rsidP="009373A5">
                      <w:pPr>
                        <w:pStyle w:val="Tekstpodstawowy"/>
                        <w:spacing w:line="205" w:lineRule="exact"/>
                        <w:ind w:left="1"/>
                      </w:pPr>
                      <w:r>
                        <w:t>transportowego (rodzaj modułu, numer seryjny)</w:t>
                      </w:r>
                    </w:p>
                    <w:p w14:paraId="2F0A41D5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76736" behindDoc="1" locked="0" layoutInCell="1" allowOverlap="1" wp14:anchorId="746B3F3E" wp14:editId="26F60A6A">
                <wp:simplePos x="0" y="0"/>
                <wp:positionH relativeFrom="page">
                  <wp:posOffset>837565</wp:posOffset>
                </wp:positionH>
                <wp:positionV relativeFrom="page">
                  <wp:posOffset>4478655</wp:posOffset>
                </wp:positionV>
                <wp:extent cx="510540" cy="512445"/>
                <wp:effectExtent l="0" t="0" r="0" b="0"/>
                <wp:wrapNone/>
                <wp:docPr id="1714305404" name="Pole tekstow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B7CEFC" w14:textId="77777777" w:rsidR="009373A5" w:rsidRDefault="009373A5" w:rsidP="009373A5">
                            <w:pPr>
                              <w:pStyle w:val="Tekstpodstawowy"/>
                              <w:spacing w:before="8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698C51F7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140.</w:t>
                            </w:r>
                          </w:p>
                          <w:p w14:paraId="4731685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B3F3E" id="Pole tekstowe 375" o:spid="_x0000_s1616" type="#_x0000_t202" style="position:absolute;margin-left:65.95pt;margin-top:352.65pt;width:40.2pt;height:40.35pt;z-index:-2510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" filled="f" stroked="f">
                <v:textbox inset="0,0,0,0">
                  <w:txbxContent>
                    <w:p w14:paraId="1FB7CEFC" w14:textId="77777777" w:rsidR="009373A5" w:rsidRDefault="009373A5" w:rsidP="009373A5">
                      <w:pPr>
                        <w:pStyle w:val="Tekstpodstawowy"/>
                        <w:spacing w:before="8"/>
                        <w:rPr>
                          <w:rFonts w:ascii="Times New Roman"/>
                          <w:sz w:val="25"/>
                        </w:rPr>
                      </w:pPr>
                    </w:p>
                    <w:p w14:paraId="698C51F7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140.</w:t>
                      </w:r>
                    </w:p>
                    <w:p w14:paraId="4731685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77760" behindDoc="1" locked="0" layoutInCell="1" allowOverlap="1" wp14:anchorId="51662D47" wp14:editId="6A855A6D">
                <wp:simplePos x="0" y="0"/>
                <wp:positionH relativeFrom="page">
                  <wp:posOffset>1348105</wp:posOffset>
                </wp:positionH>
                <wp:positionV relativeFrom="page">
                  <wp:posOffset>4478655</wp:posOffset>
                </wp:positionV>
                <wp:extent cx="2251710" cy="512445"/>
                <wp:effectExtent l="0" t="0" r="0" b="0"/>
                <wp:wrapNone/>
                <wp:docPr id="2018291726" name="Pole tekstow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B61A1A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41"/>
                            </w:pPr>
                            <w:r>
                              <w:t>Moduły pomiarowe podłączane do monitora transportowego odporne na uderzenia, upadek oraz wnikanie cieczy i pyłów do wnętrza obudowy - klasa ochrony min. IP47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62D47" id="Pole tekstowe 374" o:spid="_x0000_s1617" type="#_x0000_t202" style="position:absolute;margin-left:106.15pt;margin-top:352.65pt;width:177.3pt;height:40.35pt;z-index:-2510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" filled="f" stroked="f">
                <v:textbox inset="0,0,0,0">
                  <w:txbxContent>
                    <w:p w14:paraId="1FB61A1A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41"/>
                      </w:pPr>
                      <w:r>
                        <w:t>Moduły pomiarowe podłączane do monitora transportowego odporne na uderzenia, upadek oraz wnikanie cieczy i pyłów do wnętrza obudowy - klasa ochrony min. IP47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78784" behindDoc="1" locked="0" layoutInCell="1" allowOverlap="1" wp14:anchorId="57E3E205" wp14:editId="7AFD8428">
                <wp:simplePos x="0" y="0"/>
                <wp:positionH relativeFrom="page">
                  <wp:posOffset>3599815</wp:posOffset>
                </wp:positionH>
                <wp:positionV relativeFrom="page">
                  <wp:posOffset>4478655</wp:posOffset>
                </wp:positionV>
                <wp:extent cx="721360" cy="512445"/>
                <wp:effectExtent l="0" t="0" r="0" b="0"/>
                <wp:wrapNone/>
                <wp:docPr id="820202183" name="Pole tekstow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40EB63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0092F808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3E205" id="Pole tekstowe 373" o:spid="_x0000_s1618" type="#_x0000_t202" style="position:absolute;margin-left:283.45pt;margin-top:352.65pt;width:56.8pt;height:40.35pt;z-index:-2510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" filled="f" stroked="f">
                <v:textbox inset="0,0,0,0">
                  <w:txbxContent>
                    <w:p w14:paraId="2740EB63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0092F808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5C62C2DD" wp14:editId="0B5BD76B">
                <wp:simplePos x="0" y="0"/>
                <wp:positionH relativeFrom="page">
                  <wp:posOffset>4320540</wp:posOffset>
                </wp:positionH>
                <wp:positionV relativeFrom="page">
                  <wp:posOffset>4478655</wp:posOffset>
                </wp:positionV>
                <wp:extent cx="2689225" cy="512445"/>
                <wp:effectExtent l="0" t="0" r="0" b="0"/>
                <wp:wrapNone/>
                <wp:docPr id="1394202271" name="Pole tekstow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4D83DA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81"/>
                            </w:pPr>
                            <w:r>
                              <w:t>Tak. Moduły pomiarowe podłączane do monitora transportowego odporne na uderzenia, upadek oraz wnikanie cieczy i pyłów do wnętrza obudowy - klasa ochrony IP47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62C2DD" id="Pole tekstowe 372" o:spid="_x0000_s1619" type="#_x0000_t202" style="position:absolute;margin-left:340.2pt;margin-top:352.65pt;width:211.75pt;height:40.35pt;z-index:-25103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" filled="f" stroked="f">
                <v:textbox inset="0,0,0,0">
                  <w:txbxContent>
                    <w:p w14:paraId="794D83DA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81"/>
                      </w:pPr>
                      <w:r>
                        <w:t>Tak. Moduły pomiarowe podłączane do monitora transportowego odporne na uderzenia, upadek oraz wnikanie cieczy i pyłów do wnętrza obudowy - klasa ochrony IP47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80832" behindDoc="1" locked="0" layoutInCell="1" allowOverlap="1" wp14:anchorId="53DA8B73" wp14:editId="7A6D91DE">
                <wp:simplePos x="0" y="0"/>
                <wp:positionH relativeFrom="page">
                  <wp:posOffset>837565</wp:posOffset>
                </wp:positionH>
                <wp:positionV relativeFrom="page">
                  <wp:posOffset>4991100</wp:posOffset>
                </wp:positionV>
                <wp:extent cx="6172200" cy="129540"/>
                <wp:effectExtent l="0" t="0" r="0" b="0"/>
                <wp:wrapNone/>
                <wp:docPr id="1112747439" name="Pole tekstow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D1C2E3" w14:textId="77777777" w:rsidR="009373A5" w:rsidRDefault="009373A5" w:rsidP="009373A5">
                            <w:pPr>
                              <w:spacing w:line="203" w:lineRule="exact"/>
                              <w:ind w:left="3094" w:right="3094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Monitorowane parametry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A8B73" id="Pole tekstowe 371" o:spid="_x0000_s1620" type="#_x0000_t202" style="position:absolute;margin-left:65.95pt;margin-top:393pt;width:486pt;height:10.2pt;z-index:-25103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" filled="f" stroked="f">
                <v:textbox inset="0,0,0,0">
                  <w:txbxContent>
                    <w:p w14:paraId="76D1C2E3" w14:textId="77777777" w:rsidR="009373A5" w:rsidRDefault="009373A5" w:rsidP="009373A5">
                      <w:pPr>
                        <w:spacing w:line="203" w:lineRule="exact"/>
                        <w:ind w:left="3094" w:right="3094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Monitorowane parametry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81856" behindDoc="1" locked="0" layoutInCell="1" allowOverlap="1" wp14:anchorId="02249B97" wp14:editId="10C80D30">
                <wp:simplePos x="0" y="0"/>
                <wp:positionH relativeFrom="page">
                  <wp:posOffset>837565</wp:posOffset>
                </wp:positionH>
                <wp:positionV relativeFrom="page">
                  <wp:posOffset>5120640</wp:posOffset>
                </wp:positionV>
                <wp:extent cx="6172200" cy="128270"/>
                <wp:effectExtent l="0" t="0" r="0" b="0"/>
                <wp:wrapNone/>
                <wp:docPr id="764070761" name="Pole tekstow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FDF7A0" w14:textId="77777777" w:rsidR="009373A5" w:rsidRDefault="009373A5" w:rsidP="009373A5">
                            <w:pPr>
                              <w:spacing w:line="200" w:lineRule="exact"/>
                              <w:ind w:left="3094" w:right="3093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Monitorowanie EKG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49B97" id="Pole tekstowe 370" o:spid="_x0000_s1621" type="#_x0000_t202" style="position:absolute;margin-left:65.95pt;margin-top:403.2pt;width:486pt;height:10.1pt;z-index:-2510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" filled="f" stroked="f">
                <v:textbox inset="0,0,0,0">
                  <w:txbxContent>
                    <w:p w14:paraId="57FDF7A0" w14:textId="77777777" w:rsidR="009373A5" w:rsidRDefault="009373A5" w:rsidP="009373A5">
                      <w:pPr>
                        <w:spacing w:line="200" w:lineRule="exact"/>
                        <w:ind w:left="3094" w:right="3093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Monitorowanie EKG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82880" behindDoc="1" locked="0" layoutInCell="1" allowOverlap="1" wp14:anchorId="5171970B" wp14:editId="6F4B6F35">
                <wp:simplePos x="0" y="0"/>
                <wp:positionH relativeFrom="page">
                  <wp:posOffset>837565</wp:posOffset>
                </wp:positionH>
                <wp:positionV relativeFrom="page">
                  <wp:posOffset>5248275</wp:posOffset>
                </wp:positionV>
                <wp:extent cx="510540" cy="386080"/>
                <wp:effectExtent l="0" t="0" r="0" b="0"/>
                <wp:wrapNone/>
                <wp:docPr id="491449847" name="Pole tekstow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805F0B" w14:textId="77777777" w:rsidR="009373A5" w:rsidRDefault="009373A5" w:rsidP="009373A5">
                            <w:pPr>
                              <w:pStyle w:val="Tekstpodstawowy"/>
                              <w:spacing w:before="1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44CB084E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141.</w:t>
                            </w:r>
                          </w:p>
                          <w:p w14:paraId="3C0A73F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1970B" id="Pole tekstowe 369" o:spid="_x0000_s1622" type="#_x0000_t202" style="position:absolute;margin-left:65.95pt;margin-top:413.25pt;width:40.2pt;height:30.4pt;z-index:-2510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" filled="f" stroked="f">
                <v:textbox inset="0,0,0,0">
                  <w:txbxContent>
                    <w:p w14:paraId="51805F0B" w14:textId="77777777" w:rsidR="009373A5" w:rsidRDefault="009373A5" w:rsidP="009373A5">
                      <w:pPr>
                        <w:pStyle w:val="Tekstpodstawowy"/>
                        <w:spacing w:before="1"/>
                        <w:rPr>
                          <w:rFonts w:ascii="Times New Roman"/>
                          <w:sz w:val="17"/>
                        </w:rPr>
                      </w:pPr>
                    </w:p>
                    <w:p w14:paraId="44CB084E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141.</w:t>
                      </w:r>
                    </w:p>
                    <w:p w14:paraId="3C0A73F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83904" behindDoc="1" locked="0" layoutInCell="1" allowOverlap="1" wp14:anchorId="0DBC5AC4" wp14:editId="39135B22">
                <wp:simplePos x="0" y="0"/>
                <wp:positionH relativeFrom="page">
                  <wp:posOffset>1348105</wp:posOffset>
                </wp:positionH>
                <wp:positionV relativeFrom="page">
                  <wp:posOffset>5248275</wp:posOffset>
                </wp:positionV>
                <wp:extent cx="2251710" cy="386080"/>
                <wp:effectExtent l="0" t="0" r="0" b="0"/>
                <wp:wrapNone/>
                <wp:docPr id="838758048" name="Pole tekstow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05896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21"/>
                            </w:pPr>
                            <w:r>
                              <w:t>Monitorowanie przynajmniej 1 z 3, 7 i 12 odprowadzeń, z jakością diagnostyczną, w zależności od użytego przewodu EKG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C5AC4" id="Pole tekstowe 368" o:spid="_x0000_s1623" type="#_x0000_t202" style="position:absolute;margin-left:106.15pt;margin-top:413.25pt;width:177.3pt;height:30.4pt;z-index:-2510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" filled="f" stroked="f">
                <v:textbox inset="0,0,0,0">
                  <w:txbxContent>
                    <w:p w14:paraId="17805896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21"/>
                      </w:pPr>
                      <w:r>
                        <w:t>Monitorowanie przynajmniej 1 z 3, 7 i 12 odprowadzeń, z jakością diagnostyczną, w zależności od użytego przewodu EKG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84928" behindDoc="1" locked="0" layoutInCell="1" allowOverlap="1" wp14:anchorId="0DF2CC8D" wp14:editId="01B3B507">
                <wp:simplePos x="0" y="0"/>
                <wp:positionH relativeFrom="page">
                  <wp:posOffset>3599815</wp:posOffset>
                </wp:positionH>
                <wp:positionV relativeFrom="page">
                  <wp:posOffset>5248275</wp:posOffset>
                </wp:positionV>
                <wp:extent cx="721360" cy="386080"/>
                <wp:effectExtent l="0" t="0" r="0" b="0"/>
                <wp:wrapNone/>
                <wp:docPr id="1057280931" name="Pole tekstow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02B12B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5E53644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2CC8D" id="Pole tekstowe 367" o:spid="_x0000_s1624" type="#_x0000_t202" style="position:absolute;margin-left:283.45pt;margin-top:413.25pt;width:56.8pt;height:30.4pt;z-index:-2510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" filled="f" stroked="f">
                <v:textbox inset="0,0,0,0">
                  <w:txbxContent>
                    <w:p w14:paraId="0C02B12B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5E53644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369DEB4E" wp14:editId="00CA7CD5">
                <wp:simplePos x="0" y="0"/>
                <wp:positionH relativeFrom="page">
                  <wp:posOffset>4320540</wp:posOffset>
                </wp:positionH>
                <wp:positionV relativeFrom="page">
                  <wp:posOffset>5248275</wp:posOffset>
                </wp:positionV>
                <wp:extent cx="2689225" cy="386080"/>
                <wp:effectExtent l="0" t="0" r="0" b="0"/>
                <wp:wrapNone/>
                <wp:docPr id="738357618" name="Pole tekstow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A07B9F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330"/>
                              <w:jc w:val="both"/>
                            </w:pPr>
                            <w:r>
                              <w:t>Tak. Monitorowanie 1 z 3, 7 i 12 odprowadzeń, z jakością diagnostyczną, w zależności od użytego przewodu EKG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DEB4E" id="Pole tekstowe 366" o:spid="_x0000_s1625" type="#_x0000_t202" style="position:absolute;margin-left:340.2pt;margin-top:413.25pt;width:211.75pt;height:30.4pt;z-index:-2510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" filled="f" stroked="f">
                <v:textbox inset="0,0,0,0">
                  <w:txbxContent>
                    <w:p w14:paraId="5BA07B9F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330"/>
                        <w:jc w:val="both"/>
                      </w:pPr>
                      <w:r>
                        <w:t>Tak. Monitorowanie 1 z 3, 7 i 12 odprowadzeń, z jakością diagnostyczną, w zależności od użytego przewodu EKG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86976" behindDoc="1" locked="0" layoutInCell="1" allowOverlap="1" wp14:anchorId="6358DE02" wp14:editId="13489A6B">
                <wp:simplePos x="0" y="0"/>
                <wp:positionH relativeFrom="page">
                  <wp:posOffset>837565</wp:posOffset>
                </wp:positionH>
                <wp:positionV relativeFrom="page">
                  <wp:posOffset>5634355</wp:posOffset>
                </wp:positionV>
                <wp:extent cx="510540" cy="638810"/>
                <wp:effectExtent l="0" t="0" r="0" b="0"/>
                <wp:wrapNone/>
                <wp:docPr id="1318595305" name="Pole tekstow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61B837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4E4DB5D" w14:textId="77777777" w:rsidR="009373A5" w:rsidRDefault="009373A5" w:rsidP="009373A5">
                            <w:pPr>
                              <w:pStyle w:val="Tekstpodstawowy"/>
                              <w:spacing w:before="166"/>
                              <w:ind w:left="404"/>
                            </w:pPr>
                            <w:r>
                              <w:t>142.</w:t>
                            </w:r>
                          </w:p>
                          <w:p w14:paraId="6AC06044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8DE02" id="Pole tekstowe 365" o:spid="_x0000_s1626" type="#_x0000_t202" style="position:absolute;margin-left:65.95pt;margin-top:443.65pt;width:40.2pt;height:50.3pt;z-index:-2510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" filled="f" stroked="f">
                <v:textbox inset="0,0,0,0">
                  <w:txbxContent>
                    <w:p w14:paraId="1961B837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54E4DB5D" w14:textId="77777777" w:rsidR="009373A5" w:rsidRDefault="009373A5" w:rsidP="009373A5">
                      <w:pPr>
                        <w:pStyle w:val="Tekstpodstawowy"/>
                        <w:spacing w:before="166"/>
                        <w:ind w:left="404"/>
                      </w:pPr>
                      <w:r>
                        <w:t>142.</w:t>
                      </w:r>
                    </w:p>
                    <w:p w14:paraId="6AC06044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88000" behindDoc="1" locked="0" layoutInCell="1" allowOverlap="1" wp14:anchorId="6349E84A" wp14:editId="57C4CA18">
                <wp:simplePos x="0" y="0"/>
                <wp:positionH relativeFrom="page">
                  <wp:posOffset>1348105</wp:posOffset>
                </wp:positionH>
                <wp:positionV relativeFrom="page">
                  <wp:posOffset>5634355</wp:posOffset>
                </wp:positionV>
                <wp:extent cx="2251710" cy="638810"/>
                <wp:effectExtent l="0" t="0" r="0" b="0"/>
                <wp:wrapNone/>
                <wp:docPr id="2125663692" name="Pole tekstow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B6735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91"/>
                            </w:pPr>
                            <w:r>
                              <w:t>Możliwość monitorowania 12 odprowadzeń EKG metodą obliczeniową, z ograniczonej liczby elektrod (nie więcej niż 6). Algorytm pomiarowy wykorzystuje standardowe rozmieszczenie elektrod na ciele pacjenta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9E84A" id="Pole tekstowe 364" o:spid="_x0000_s1627" type="#_x0000_t202" style="position:absolute;margin-left:106.15pt;margin-top:443.65pt;width:177.3pt;height:50.3pt;z-index:-2510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" filled="f" stroked="f">
                <v:textbox inset="0,0,0,0">
                  <w:txbxContent>
                    <w:p w14:paraId="57B6735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91"/>
                      </w:pPr>
                      <w:r>
                        <w:t>Możliwość monitorowania 12 odprowadzeń EKG metodą obliczeniową, z ograniczonej liczby elektrod (nie więcej niż 6). Algorytm pomiarowy wykorzystuje standardowe rozmieszczenie elektrod na ciele pacjenta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89024" behindDoc="1" locked="0" layoutInCell="1" allowOverlap="1" wp14:anchorId="25613880" wp14:editId="5A2185D3">
                <wp:simplePos x="0" y="0"/>
                <wp:positionH relativeFrom="page">
                  <wp:posOffset>3599815</wp:posOffset>
                </wp:positionH>
                <wp:positionV relativeFrom="page">
                  <wp:posOffset>5634355</wp:posOffset>
                </wp:positionV>
                <wp:extent cx="721360" cy="638810"/>
                <wp:effectExtent l="0" t="0" r="0" b="0"/>
                <wp:wrapNone/>
                <wp:docPr id="389726881" name="Pole tekstow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1DB8D5" w14:textId="77777777" w:rsidR="009373A5" w:rsidRDefault="009373A5" w:rsidP="009373A5">
                            <w:pPr>
                              <w:pStyle w:val="Tekstpodstawowy"/>
                              <w:spacing w:line="201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1648937B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13880" id="Pole tekstowe 363" o:spid="_x0000_s1628" type="#_x0000_t202" style="position:absolute;margin-left:283.45pt;margin-top:443.65pt;width:56.8pt;height:50.3pt;z-index:-2510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" filled="f" stroked="f">
                <v:textbox inset="0,0,0,0">
                  <w:txbxContent>
                    <w:p w14:paraId="331DB8D5" w14:textId="77777777" w:rsidR="009373A5" w:rsidRDefault="009373A5" w:rsidP="009373A5">
                      <w:pPr>
                        <w:pStyle w:val="Tekstpodstawowy"/>
                        <w:spacing w:line="201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1648937B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90048" behindDoc="1" locked="0" layoutInCell="1" allowOverlap="1" wp14:anchorId="1DC14345" wp14:editId="1527605D">
                <wp:simplePos x="0" y="0"/>
                <wp:positionH relativeFrom="page">
                  <wp:posOffset>4320540</wp:posOffset>
                </wp:positionH>
                <wp:positionV relativeFrom="page">
                  <wp:posOffset>5634355</wp:posOffset>
                </wp:positionV>
                <wp:extent cx="2689225" cy="638810"/>
                <wp:effectExtent l="0" t="0" r="0" b="0"/>
                <wp:wrapNone/>
                <wp:docPr id="113505677" name="Pole tekstow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F0900E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342"/>
                            </w:pPr>
                            <w:r>
                              <w:t>Tak. Możliwość monitorowania 12 odprowadzeń EKG metodą obliczeniową, z ograniczonej liczby elektrod (6 elektrod). Algorytm pomiarowy</w:t>
                            </w:r>
                          </w:p>
                          <w:p w14:paraId="08D3536A" w14:textId="77777777" w:rsidR="009373A5" w:rsidRDefault="009373A5" w:rsidP="009373A5">
                            <w:pPr>
                              <w:pStyle w:val="Tekstpodstawowy"/>
                              <w:spacing w:before="2" w:line="230" w:lineRule="auto"/>
                              <w:ind w:left="1" w:right="122"/>
                            </w:pPr>
                            <w:r>
                              <w:t>wykorzystuje standardowe rozmieszczenie elektrod na ciele pacjenta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14345" id="Pole tekstowe 362" o:spid="_x0000_s1629" type="#_x0000_t202" style="position:absolute;margin-left:340.2pt;margin-top:443.65pt;width:211.75pt;height:50.3pt;z-index:-2510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" filled="f" stroked="f">
                <v:textbox inset="0,0,0,0">
                  <w:txbxContent>
                    <w:p w14:paraId="55F0900E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342"/>
                      </w:pPr>
                      <w:r>
                        <w:t>Tak. Możliwość monitorowania 12 odprowadzeń EKG metodą obliczeniową, z ograniczonej liczby elektrod (6 elektrod). Algorytm pomiarowy</w:t>
                      </w:r>
                    </w:p>
                    <w:p w14:paraId="08D3536A" w14:textId="77777777" w:rsidR="009373A5" w:rsidRDefault="009373A5" w:rsidP="009373A5">
                      <w:pPr>
                        <w:pStyle w:val="Tekstpodstawowy"/>
                        <w:spacing w:before="2" w:line="230" w:lineRule="auto"/>
                        <w:ind w:left="1" w:right="122"/>
                      </w:pPr>
                      <w:r>
                        <w:t>wykorzystuje standardowe rozmieszczenie elektrod na ciele pacjenta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91072" behindDoc="1" locked="0" layoutInCell="1" allowOverlap="1" wp14:anchorId="1A3E6D75" wp14:editId="79AE2551">
                <wp:simplePos x="0" y="0"/>
                <wp:positionH relativeFrom="page">
                  <wp:posOffset>837565</wp:posOffset>
                </wp:positionH>
                <wp:positionV relativeFrom="page">
                  <wp:posOffset>6273165</wp:posOffset>
                </wp:positionV>
                <wp:extent cx="510540" cy="640080"/>
                <wp:effectExtent l="0" t="0" r="0" b="0"/>
                <wp:wrapNone/>
                <wp:docPr id="333412077" name="Pole tekstow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7311E8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9829ED7" w14:textId="77777777" w:rsidR="009373A5" w:rsidRDefault="009373A5" w:rsidP="009373A5">
                            <w:pPr>
                              <w:pStyle w:val="Tekstpodstawowy"/>
                              <w:spacing w:before="168"/>
                              <w:ind w:left="404"/>
                            </w:pPr>
                            <w:r>
                              <w:t>143.</w:t>
                            </w:r>
                          </w:p>
                          <w:p w14:paraId="1314625E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E6D75" id="Pole tekstowe 361" o:spid="_x0000_s1630" type="#_x0000_t202" style="position:absolute;margin-left:65.95pt;margin-top:493.95pt;width:40.2pt;height:50.4pt;z-index:-2510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" filled="f" stroked="f">
                <v:textbox inset="0,0,0,0">
                  <w:txbxContent>
                    <w:p w14:paraId="107311E8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29829ED7" w14:textId="77777777" w:rsidR="009373A5" w:rsidRDefault="009373A5" w:rsidP="009373A5">
                      <w:pPr>
                        <w:pStyle w:val="Tekstpodstawowy"/>
                        <w:spacing w:before="168"/>
                        <w:ind w:left="404"/>
                      </w:pPr>
                      <w:r>
                        <w:t>143.</w:t>
                      </w:r>
                    </w:p>
                    <w:p w14:paraId="1314625E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92096" behindDoc="1" locked="0" layoutInCell="1" allowOverlap="1" wp14:anchorId="67F9EE9A" wp14:editId="6598BD9E">
                <wp:simplePos x="0" y="0"/>
                <wp:positionH relativeFrom="page">
                  <wp:posOffset>1348105</wp:posOffset>
                </wp:positionH>
                <wp:positionV relativeFrom="page">
                  <wp:posOffset>6273165</wp:posOffset>
                </wp:positionV>
                <wp:extent cx="2251710" cy="640080"/>
                <wp:effectExtent l="0" t="0" r="0" b="0"/>
                <wp:wrapNone/>
                <wp:docPr id="1734543631" name="Pole tekstow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CB4360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61"/>
                            </w:pPr>
                            <w:r>
                              <w:t>Jednoczesna prezentacja przynajmniej 3 odprowadzeń EKG na ekranie głównym kardiomonitora (bez wykorzystania okna 12 odprowadzeń EKG): 3 różne odprowadzenia lub widok kaskady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9EE9A" id="Pole tekstowe 360" o:spid="_x0000_s1631" type="#_x0000_t202" style="position:absolute;margin-left:106.15pt;margin-top:493.95pt;width:177.3pt;height:50.4pt;z-index:-2510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" filled="f" stroked="f">
                <v:textbox inset="0,0,0,0">
                  <w:txbxContent>
                    <w:p w14:paraId="15CB4360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61"/>
                      </w:pPr>
                      <w:r>
                        <w:t>Jednoczesna prezentacja przynajmniej 3 odprowadzeń EKG na ekranie głównym kardiomonitora (bez wykorzystania okna 12 odprowadzeń EKG): 3 różne odprowadzenia lub widok kaskady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93120" behindDoc="1" locked="0" layoutInCell="1" allowOverlap="1" wp14:anchorId="7A43869F" wp14:editId="67463717">
                <wp:simplePos x="0" y="0"/>
                <wp:positionH relativeFrom="page">
                  <wp:posOffset>3599815</wp:posOffset>
                </wp:positionH>
                <wp:positionV relativeFrom="page">
                  <wp:posOffset>6273165</wp:posOffset>
                </wp:positionV>
                <wp:extent cx="721360" cy="640080"/>
                <wp:effectExtent l="0" t="0" r="0" b="0"/>
                <wp:wrapNone/>
                <wp:docPr id="1727646228" name="Pole tekstow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9A4F00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14D572FE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3869F" id="Pole tekstowe 359" o:spid="_x0000_s1632" type="#_x0000_t202" style="position:absolute;margin-left:283.45pt;margin-top:493.95pt;width:56.8pt;height:50.4pt;z-index:-2510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" filled="f" stroked="f">
                <v:textbox inset="0,0,0,0">
                  <w:txbxContent>
                    <w:p w14:paraId="229A4F00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14D572FE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94144" behindDoc="1" locked="0" layoutInCell="1" allowOverlap="1" wp14:anchorId="0B908B8F" wp14:editId="5C13F42A">
                <wp:simplePos x="0" y="0"/>
                <wp:positionH relativeFrom="page">
                  <wp:posOffset>4320540</wp:posOffset>
                </wp:positionH>
                <wp:positionV relativeFrom="page">
                  <wp:posOffset>6273165</wp:posOffset>
                </wp:positionV>
                <wp:extent cx="2689225" cy="640080"/>
                <wp:effectExtent l="0" t="0" r="0" b="0"/>
                <wp:wrapNone/>
                <wp:docPr id="2126870602" name="Pole tekstow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FF286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Jednoczesna prezentacja 3 odprowadzeń EKG na ekranie głównym kardiomonitora (bez</w:t>
                            </w:r>
                          </w:p>
                          <w:p w14:paraId="4BBDDDD8" w14:textId="77777777" w:rsidR="009373A5" w:rsidRDefault="009373A5" w:rsidP="009373A5">
                            <w:pPr>
                              <w:pStyle w:val="Tekstpodstawowy"/>
                              <w:spacing w:before="4" w:line="230" w:lineRule="auto"/>
                              <w:ind w:left="1" w:right="71"/>
                            </w:pPr>
                            <w:r>
                              <w:t>wykorzystania okna 12 odprowadzeń EKG): 3 różne odprowadzenia lub widok kaskady</w:t>
                            </w:r>
                          </w:p>
                          <w:p w14:paraId="4DF48CEC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08B8F" id="Pole tekstowe 358" o:spid="_x0000_s1633" type="#_x0000_t202" style="position:absolute;margin-left:340.2pt;margin-top:493.95pt;width:211.75pt;height:50.4pt;z-index:-2510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" filled="f" stroked="f">
                <v:textbox inset="0,0,0,0">
                  <w:txbxContent>
                    <w:p w14:paraId="04FF286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Jednoczesna prezentacja 3 odprowadzeń EKG na ekranie głównym kardiomonitora (bez</w:t>
                      </w:r>
                    </w:p>
                    <w:p w14:paraId="4BBDDDD8" w14:textId="77777777" w:rsidR="009373A5" w:rsidRDefault="009373A5" w:rsidP="009373A5">
                      <w:pPr>
                        <w:pStyle w:val="Tekstpodstawowy"/>
                        <w:spacing w:before="4" w:line="230" w:lineRule="auto"/>
                        <w:ind w:left="1" w:right="71"/>
                      </w:pPr>
                      <w:r>
                        <w:t>wykorzystania okna 12 odprowadzeń EKG): 3 różne odprowadzenia lub widok kaskady</w:t>
                      </w:r>
                    </w:p>
                    <w:p w14:paraId="4DF48CEC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95168" behindDoc="1" locked="0" layoutInCell="1" allowOverlap="1" wp14:anchorId="4346A1EC" wp14:editId="79D06D18">
                <wp:simplePos x="0" y="0"/>
                <wp:positionH relativeFrom="page">
                  <wp:posOffset>837565</wp:posOffset>
                </wp:positionH>
                <wp:positionV relativeFrom="page">
                  <wp:posOffset>6913245</wp:posOffset>
                </wp:positionV>
                <wp:extent cx="510540" cy="257810"/>
                <wp:effectExtent l="0" t="0" r="0" b="0"/>
                <wp:wrapNone/>
                <wp:docPr id="568228757" name="Pole tekstow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D883F4" w14:textId="77777777" w:rsidR="009373A5" w:rsidRDefault="009373A5" w:rsidP="009373A5">
                            <w:pPr>
                              <w:pStyle w:val="Tekstpodstawowy"/>
                              <w:spacing w:before="96"/>
                              <w:ind w:left="404"/>
                            </w:pPr>
                            <w:r>
                              <w:t>144.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6A1EC" id="Pole tekstowe 357" o:spid="_x0000_s1634" type="#_x0000_t202" style="position:absolute;margin-left:65.95pt;margin-top:544.35pt;width:40.2pt;height:20.3pt;z-index:-2510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" filled="f" stroked="f">
                <v:textbox inset="0,0,0,0">
                  <w:txbxContent>
                    <w:p w14:paraId="57D883F4" w14:textId="77777777" w:rsidR="009373A5" w:rsidRDefault="009373A5" w:rsidP="009373A5">
                      <w:pPr>
                        <w:pStyle w:val="Tekstpodstawowy"/>
                        <w:spacing w:before="96"/>
                        <w:ind w:left="404"/>
                      </w:pPr>
                      <w:r>
                        <w:t>144.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96192" behindDoc="1" locked="0" layoutInCell="1" allowOverlap="1" wp14:anchorId="07BEC4B0" wp14:editId="295B6742">
                <wp:simplePos x="0" y="0"/>
                <wp:positionH relativeFrom="page">
                  <wp:posOffset>1348105</wp:posOffset>
                </wp:positionH>
                <wp:positionV relativeFrom="page">
                  <wp:posOffset>6913245</wp:posOffset>
                </wp:positionV>
                <wp:extent cx="2251710" cy="257810"/>
                <wp:effectExtent l="0" t="0" r="0" b="0"/>
                <wp:wrapNone/>
                <wp:docPr id="337335052" name="Pole tekstow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BB0F63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671"/>
                            </w:pPr>
                            <w:r>
                              <w:t>Możliwość jednoczesnej prezentacji wszystkich 12 odprowadzeń EKG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EC4B0" id="Pole tekstowe 356" o:spid="_x0000_s1635" type="#_x0000_t202" style="position:absolute;margin-left:106.15pt;margin-top:544.35pt;width:177.3pt;height:20.3pt;z-index:-2510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" filled="f" stroked="f">
                <v:textbox inset="0,0,0,0">
                  <w:txbxContent>
                    <w:p w14:paraId="61BB0F63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671"/>
                      </w:pPr>
                      <w:r>
                        <w:t>Możliwość jednoczesnej prezentacji wszystkich 12 odprowadzeń EKG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97216" behindDoc="1" locked="0" layoutInCell="1" allowOverlap="1" wp14:anchorId="3C8C4145" wp14:editId="177653D0">
                <wp:simplePos x="0" y="0"/>
                <wp:positionH relativeFrom="page">
                  <wp:posOffset>3599815</wp:posOffset>
                </wp:positionH>
                <wp:positionV relativeFrom="page">
                  <wp:posOffset>6913245</wp:posOffset>
                </wp:positionV>
                <wp:extent cx="721360" cy="257810"/>
                <wp:effectExtent l="0" t="0" r="0" b="0"/>
                <wp:wrapNone/>
                <wp:docPr id="308977915" name="Pole tekstow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5F30E7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3E3DCF7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C4145" id="Pole tekstowe 355" o:spid="_x0000_s1636" type="#_x0000_t202" style="position:absolute;margin-left:283.45pt;margin-top:544.35pt;width:56.8pt;height:20.3pt;z-index:-2510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" filled="f" stroked="f">
                <v:textbox inset="0,0,0,0">
                  <w:txbxContent>
                    <w:p w14:paraId="195F30E7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3E3DCF7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98240" behindDoc="1" locked="0" layoutInCell="1" allowOverlap="1" wp14:anchorId="6BB0C9C8" wp14:editId="7D6A3C22">
                <wp:simplePos x="0" y="0"/>
                <wp:positionH relativeFrom="page">
                  <wp:posOffset>4320540</wp:posOffset>
                </wp:positionH>
                <wp:positionV relativeFrom="page">
                  <wp:posOffset>6913245</wp:posOffset>
                </wp:positionV>
                <wp:extent cx="2689225" cy="257810"/>
                <wp:effectExtent l="0" t="0" r="0" b="0"/>
                <wp:wrapNone/>
                <wp:docPr id="937713006" name="Pole tekstow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22E17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Możliwość jednoczesnej prezentacji wszystkich 12 odprowadzeń EKG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0C9C8" id="Pole tekstowe 354" o:spid="_x0000_s1637" type="#_x0000_t202" style="position:absolute;margin-left:340.2pt;margin-top:544.35pt;width:211.75pt;height:20.3pt;z-index:-25101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" filled="f" stroked="f">
                <v:textbox inset="0,0,0,0">
                  <w:txbxContent>
                    <w:p w14:paraId="42022E17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Możliwość jednoczesnej prezentacji wszystkich 12 odprowadzeń EKG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299264" behindDoc="1" locked="0" layoutInCell="1" allowOverlap="1" wp14:anchorId="7839F610" wp14:editId="780347C7">
                <wp:simplePos x="0" y="0"/>
                <wp:positionH relativeFrom="page">
                  <wp:posOffset>837565</wp:posOffset>
                </wp:positionH>
                <wp:positionV relativeFrom="page">
                  <wp:posOffset>7170420</wp:posOffset>
                </wp:positionV>
                <wp:extent cx="510540" cy="256540"/>
                <wp:effectExtent l="0" t="0" r="0" b="0"/>
                <wp:wrapNone/>
                <wp:docPr id="946397853" name="Pole tekstow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F740BB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404"/>
                            </w:pPr>
                            <w:r>
                              <w:t>145.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9F610" id="Pole tekstowe 353" o:spid="_x0000_s1638" type="#_x0000_t202" style="position:absolute;margin-left:65.95pt;margin-top:564.6pt;width:40.2pt;height:20.2pt;z-index:-2510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" filled="f" stroked="f">
                <v:textbox inset="0,0,0,0">
                  <w:txbxContent>
                    <w:p w14:paraId="1AF740BB" w14:textId="77777777" w:rsidR="009373A5" w:rsidRDefault="009373A5" w:rsidP="009373A5">
                      <w:pPr>
                        <w:pStyle w:val="Tekstpodstawowy"/>
                        <w:spacing w:before="94"/>
                        <w:ind w:left="404"/>
                      </w:pPr>
                      <w:r>
                        <w:t>145.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00288" behindDoc="1" locked="0" layoutInCell="1" allowOverlap="1" wp14:anchorId="62A1C01E" wp14:editId="6EDE32D3">
                <wp:simplePos x="0" y="0"/>
                <wp:positionH relativeFrom="page">
                  <wp:posOffset>1348105</wp:posOffset>
                </wp:positionH>
                <wp:positionV relativeFrom="page">
                  <wp:posOffset>7170420</wp:posOffset>
                </wp:positionV>
                <wp:extent cx="2251710" cy="256540"/>
                <wp:effectExtent l="0" t="0" r="0" b="0"/>
                <wp:wrapNone/>
                <wp:docPr id="273262432" name="Pole tekstow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C1E2AF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362"/>
                            </w:pPr>
                            <w:r>
                              <w:t>Pomiar częstości akcji serca w zakresie min. 20 - 300 ud/min.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1C01E" id="Pole tekstowe 352" o:spid="_x0000_s1639" type="#_x0000_t202" style="position:absolute;margin-left:106.15pt;margin-top:564.6pt;width:177.3pt;height:20.2pt;z-index:-2510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" filled="f" stroked="f">
                <v:textbox inset="0,0,0,0">
                  <w:txbxContent>
                    <w:p w14:paraId="7AC1E2AF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362"/>
                      </w:pPr>
                      <w:r>
                        <w:t>Pomiar częstości akcji serca w zakresie min. 20 - 300 ud/min.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01312" behindDoc="1" locked="0" layoutInCell="1" allowOverlap="1" wp14:anchorId="725425EC" wp14:editId="37924B0B">
                <wp:simplePos x="0" y="0"/>
                <wp:positionH relativeFrom="page">
                  <wp:posOffset>3599815</wp:posOffset>
                </wp:positionH>
                <wp:positionV relativeFrom="page">
                  <wp:posOffset>7170420</wp:posOffset>
                </wp:positionV>
                <wp:extent cx="721360" cy="256540"/>
                <wp:effectExtent l="0" t="0" r="0" b="0"/>
                <wp:wrapNone/>
                <wp:docPr id="111842680" name="Pole tekstow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457300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959C39A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425EC" id="Pole tekstowe 351" o:spid="_x0000_s1640" type="#_x0000_t202" style="position:absolute;margin-left:283.45pt;margin-top:564.6pt;width:56.8pt;height:20.2pt;z-index:-2510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" filled="f" stroked="f">
                <v:textbox inset="0,0,0,0">
                  <w:txbxContent>
                    <w:p w14:paraId="6E457300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959C39A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02336" behindDoc="1" locked="0" layoutInCell="1" allowOverlap="1" wp14:anchorId="213FC593" wp14:editId="2ACE04D9">
                <wp:simplePos x="0" y="0"/>
                <wp:positionH relativeFrom="page">
                  <wp:posOffset>4320540</wp:posOffset>
                </wp:positionH>
                <wp:positionV relativeFrom="page">
                  <wp:posOffset>7170420</wp:posOffset>
                </wp:positionV>
                <wp:extent cx="2689225" cy="256540"/>
                <wp:effectExtent l="0" t="0" r="0" b="0"/>
                <wp:wrapNone/>
                <wp:docPr id="461379635" name="Pole tekstow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FE5DE5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46"/>
                            </w:pPr>
                            <w:r>
                              <w:t>Tak. Pomiar częstości akcji serca w zakresie 20 - 300 ud/min.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FC593" id="Pole tekstowe 350" o:spid="_x0000_s1641" type="#_x0000_t202" style="position:absolute;margin-left:340.2pt;margin-top:564.6pt;width:211.75pt;height:20.2pt;z-index:-2510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" filled="f" stroked="f">
                <v:textbox inset="0,0,0,0">
                  <w:txbxContent>
                    <w:p w14:paraId="5BFE5DE5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46"/>
                      </w:pPr>
                      <w:r>
                        <w:t>Tak. Pomiar częstości akcji serca w zakresie 20 - 300 ud/min.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03360" behindDoc="1" locked="0" layoutInCell="1" allowOverlap="1" wp14:anchorId="268B4F2D" wp14:editId="73FB8EA0">
                <wp:simplePos x="0" y="0"/>
                <wp:positionH relativeFrom="page">
                  <wp:posOffset>837565</wp:posOffset>
                </wp:positionH>
                <wp:positionV relativeFrom="page">
                  <wp:posOffset>7426325</wp:posOffset>
                </wp:positionV>
                <wp:extent cx="510540" cy="1022985"/>
                <wp:effectExtent l="0" t="0" r="0" b="0"/>
                <wp:wrapNone/>
                <wp:docPr id="694581511" name="Pole tekstow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B03488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33DC2C35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098CF30" w14:textId="77777777" w:rsidR="009373A5" w:rsidRDefault="009373A5" w:rsidP="009373A5">
                            <w:pPr>
                              <w:pStyle w:val="Tekstpodstawowy"/>
                              <w:spacing w:before="9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151276D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146.</w:t>
                            </w:r>
                          </w:p>
                          <w:p w14:paraId="416242E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B4F2D" id="Pole tekstowe 349" o:spid="_x0000_s1642" type="#_x0000_t202" style="position:absolute;margin-left:65.95pt;margin-top:584.75pt;width:40.2pt;height:80.55pt;z-index:-2510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" filled="f" stroked="f">
                <v:textbox inset="0,0,0,0">
                  <w:txbxContent>
                    <w:p w14:paraId="65B03488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33DC2C35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2098CF30" w14:textId="77777777" w:rsidR="009373A5" w:rsidRDefault="009373A5" w:rsidP="009373A5">
                      <w:pPr>
                        <w:pStyle w:val="Tekstpodstawowy"/>
                        <w:spacing w:before="9"/>
                        <w:rPr>
                          <w:rFonts w:ascii="Times New Roman"/>
                          <w:sz w:val="20"/>
                        </w:rPr>
                      </w:pPr>
                    </w:p>
                    <w:p w14:paraId="2151276D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146.</w:t>
                      </w:r>
                    </w:p>
                    <w:p w14:paraId="416242E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04384" behindDoc="1" locked="0" layoutInCell="1" allowOverlap="1" wp14:anchorId="496942B8" wp14:editId="1D01F9EB">
                <wp:simplePos x="0" y="0"/>
                <wp:positionH relativeFrom="page">
                  <wp:posOffset>1348105</wp:posOffset>
                </wp:positionH>
                <wp:positionV relativeFrom="page">
                  <wp:posOffset>7426325</wp:posOffset>
                </wp:positionV>
                <wp:extent cx="2251710" cy="1022985"/>
                <wp:effectExtent l="0" t="0" r="0" b="0"/>
                <wp:wrapNone/>
                <wp:docPr id="28700195" name="Pole tekstow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045D25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401"/>
                            </w:pPr>
                            <w:r>
                              <w:t>Oferowane monitory umożliwiające rozbudowę o pomiar i analizę EKG spoczynkowego z 12-odprowadzeń z interpretacją. Funkcja analizy dostępna</w:t>
                            </w:r>
                          </w:p>
                          <w:p w14:paraId="32762032" w14:textId="77777777" w:rsidR="009373A5" w:rsidRDefault="009373A5" w:rsidP="009373A5">
                            <w:pPr>
                              <w:pStyle w:val="Tekstpodstawowy"/>
                              <w:spacing w:before="2" w:line="232" w:lineRule="auto"/>
                              <w:ind w:left="3" w:right="21"/>
                            </w:pPr>
                            <w:r>
                              <w:t>jednocześnie w każdym kardiomonitorze. Dopuszcza się realizację tej funkcjonalności przez zewnętrzny aparat EKG na podstawie jezdnej, z trybem monitorowania ciągłego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942B8" id="Pole tekstowe 348" o:spid="_x0000_s1643" type="#_x0000_t202" style="position:absolute;margin-left:106.15pt;margin-top:584.75pt;width:177.3pt;height:80.55pt;z-index:-2510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" filled="f" stroked="f">
                <v:textbox inset="0,0,0,0">
                  <w:txbxContent>
                    <w:p w14:paraId="30045D25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401"/>
                      </w:pPr>
                      <w:r>
                        <w:t>Oferowane monitory umożliwiające rozbudowę o pomiar i analizę EKG spoczynkowego z 12-odprowadzeń z interpretacją. Funkcja analizy dostępna</w:t>
                      </w:r>
                    </w:p>
                    <w:p w14:paraId="32762032" w14:textId="77777777" w:rsidR="009373A5" w:rsidRDefault="009373A5" w:rsidP="009373A5">
                      <w:pPr>
                        <w:pStyle w:val="Tekstpodstawowy"/>
                        <w:spacing w:before="2" w:line="232" w:lineRule="auto"/>
                        <w:ind w:left="3" w:right="21"/>
                      </w:pPr>
                      <w:r>
                        <w:t>jednocześnie w każdym kardiomonitorze. Dopuszcza się realizację tej funkcjonalności przez zewnętrzny aparat EKG na podstawie jezdnej, z trybem monitorowania ciągłego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05408" behindDoc="1" locked="0" layoutInCell="1" allowOverlap="1" wp14:anchorId="663170B9" wp14:editId="135B38E4">
                <wp:simplePos x="0" y="0"/>
                <wp:positionH relativeFrom="page">
                  <wp:posOffset>3599815</wp:posOffset>
                </wp:positionH>
                <wp:positionV relativeFrom="page">
                  <wp:posOffset>7426325</wp:posOffset>
                </wp:positionV>
                <wp:extent cx="721360" cy="1022985"/>
                <wp:effectExtent l="0" t="0" r="0" b="0"/>
                <wp:wrapNone/>
                <wp:docPr id="881149627" name="Pole tekstow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CC47F6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3FF17CF6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170B9" id="Pole tekstowe 347" o:spid="_x0000_s1644" type="#_x0000_t202" style="position:absolute;margin-left:283.45pt;margin-top:584.75pt;width:56.8pt;height:80.55pt;z-index:-2510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" filled="f" stroked="f">
                <v:textbox inset="0,0,0,0">
                  <w:txbxContent>
                    <w:p w14:paraId="28CC47F6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3FF17CF6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06432" behindDoc="1" locked="0" layoutInCell="1" allowOverlap="1" wp14:anchorId="11BE47EB" wp14:editId="5F68A960">
                <wp:simplePos x="0" y="0"/>
                <wp:positionH relativeFrom="page">
                  <wp:posOffset>4320540</wp:posOffset>
                </wp:positionH>
                <wp:positionV relativeFrom="page">
                  <wp:posOffset>7426325</wp:posOffset>
                </wp:positionV>
                <wp:extent cx="2689225" cy="1022985"/>
                <wp:effectExtent l="0" t="0" r="0" b="0"/>
                <wp:wrapNone/>
                <wp:docPr id="1912835717" name="Pole tekstow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DEF524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46"/>
                            </w:pPr>
                            <w:r>
                              <w:t>Tak. Oferowane monitory umożliwiające rozbudowę o pomiar i analizę EKG spoczynkowego z 12- odprowadzeń z interpretacją. Funkcja analizy dostępna jednocześnie w każdym kardiomonitorze.</w:t>
                            </w:r>
                          </w:p>
                          <w:p w14:paraId="2A6F407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E47EB" id="Pole tekstowe 346" o:spid="_x0000_s1645" type="#_x0000_t202" style="position:absolute;margin-left:340.2pt;margin-top:584.75pt;width:211.75pt;height:80.55pt;z-index:-2510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" filled="f" stroked="f">
                <v:textbox inset="0,0,0,0">
                  <w:txbxContent>
                    <w:p w14:paraId="5EDEF524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46"/>
                      </w:pPr>
                      <w:r>
                        <w:t>Tak. Oferowane monitory umożliwiające rozbudowę o pomiar i analizę EKG spoczynkowego z 12- odprowadzeń z interpretacją. Funkcja analizy dostępna jednocześnie w każdym kardiomonitorze.</w:t>
                      </w:r>
                    </w:p>
                    <w:p w14:paraId="2A6F407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07456" behindDoc="1" locked="0" layoutInCell="1" allowOverlap="1" wp14:anchorId="4BD9CCA0" wp14:editId="04949ACA">
                <wp:simplePos x="0" y="0"/>
                <wp:positionH relativeFrom="page">
                  <wp:posOffset>837565</wp:posOffset>
                </wp:positionH>
                <wp:positionV relativeFrom="page">
                  <wp:posOffset>8449310</wp:posOffset>
                </wp:positionV>
                <wp:extent cx="510540" cy="1278890"/>
                <wp:effectExtent l="0" t="0" r="0" b="0"/>
                <wp:wrapNone/>
                <wp:docPr id="535628071" name="Pole tekstowe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78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A020A0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E10449C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3124EE23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0D089E8" w14:textId="77777777" w:rsidR="009373A5" w:rsidRDefault="009373A5" w:rsidP="009373A5">
                            <w:pPr>
                              <w:pStyle w:val="Tekstpodstawowy"/>
                              <w:spacing w:before="3"/>
                              <w:rPr>
                                <w:rFonts w:ascii="Times New Roman"/>
                              </w:rPr>
                            </w:pPr>
                          </w:p>
                          <w:p w14:paraId="0B477748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147.</w:t>
                            </w:r>
                          </w:p>
                          <w:p w14:paraId="4FB7AB25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9CCA0" id="Pole tekstowe 345" o:spid="_x0000_s1646" type="#_x0000_t202" style="position:absolute;margin-left:65.95pt;margin-top:665.3pt;width:40.2pt;height:100.7pt;z-index:-25100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" filled="f" stroked="f">
                <v:textbox inset="0,0,0,0">
                  <w:txbxContent>
                    <w:p w14:paraId="14A020A0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5E10449C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3124EE23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70D089E8" w14:textId="77777777" w:rsidR="009373A5" w:rsidRDefault="009373A5" w:rsidP="009373A5">
                      <w:pPr>
                        <w:pStyle w:val="Tekstpodstawowy"/>
                        <w:spacing w:before="3"/>
                        <w:rPr>
                          <w:rFonts w:ascii="Times New Roman"/>
                        </w:rPr>
                      </w:pPr>
                    </w:p>
                    <w:p w14:paraId="0B477748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147.</w:t>
                      </w:r>
                    </w:p>
                    <w:p w14:paraId="4FB7AB25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08480" behindDoc="1" locked="0" layoutInCell="1" allowOverlap="1" wp14:anchorId="7D8BF02F" wp14:editId="7CF75836">
                <wp:simplePos x="0" y="0"/>
                <wp:positionH relativeFrom="page">
                  <wp:posOffset>1348105</wp:posOffset>
                </wp:positionH>
                <wp:positionV relativeFrom="page">
                  <wp:posOffset>8449310</wp:posOffset>
                </wp:positionV>
                <wp:extent cx="2251710" cy="1278890"/>
                <wp:effectExtent l="0" t="0" r="0" b="0"/>
                <wp:wrapNone/>
                <wp:docPr id="1820921665" name="Pole tekstowe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78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BFA9BF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31"/>
                            </w:pPr>
                            <w:r>
                              <w:t>Analiza EKG dostępna bezpośrednio w monitorze pacjenta, zawierająca kryteria specyficzne dla danej płci i wieku oraz narzędzie do niezależnej czasowo predykcji ostrego niedokrwienia serca (ACI-TIPI), z możliwością zgłaszania bólu w klatce piersiowej, eksportu pomiarów w jakości diagnostycznej (raw-data) do zewnętrznego systemu analizy EKG tego samego producenta, umożliwiającego automatyczną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BF02F" id="Pole tekstowe 344" o:spid="_x0000_s1647" type="#_x0000_t202" style="position:absolute;margin-left:106.15pt;margin-top:665.3pt;width:177.3pt;height:100.7pt;z-index:-2510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" filled="f" stroked="f">
                <v:textbox inset="0,0,0,0">
                  <w:txbxContent>
                    <w:p w14:paraId="71BFA9BF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31"/>
                      </w:pPr>
                      <w:r>
                        <w:t>Analiza EKG dostępna bezpośrednio w monitorze pacjenta, zawierająca kryteria specyficzne dla danej płci i wieku oraz narzędzie do niezależnej czasowo predykcji ostrego niedokrwienia serca (ACI-TIPI), z możliwością zgłaszania bólu w klatce piersiowej, eksportu pomiarów w jakości diagnostycznej (raw-data) do zewnętrznego systemu analizy EKG tego samego producenta, umożliwiającego automatyczną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09504" behindDoc="1" locked="0" layoutInCell="1" allowOverlap="1" wp14:anchorId="7C8A4803" wp14:editId="07E7C058">
                <wp:simplePos x="0" y="0"/>
                <wp:positionH relativeFrom="page">
                  <wp:posOffset>3599815</wp:posOffset>
                </wp:positionH>
                <wp:positionV relativeFrom="page">
                  <wp:posOffset>8449310</wp:posOffset>
                </wp:positionV>
                <wp:extent cx="721360" cy="1278890"/>
                <wp:effectExtent l="0" t="0" r="0" b="0"/>
                <wp:wrapNone/>
                <wp:docPr id="2135214338" name="Pole tekstow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78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C3CA8A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4E3DCFD2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A4803" id="Pole tekstowe 343" o:spid="_x0000_s1648" type="#_x0000_t202" style="position:absolute;margin-left:283.45pt;margin-top:665.3pt;width:56.8pt;height:100.7pt;z-index:-2510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" filled="f" stroked="f">
                <v:textbox inset="0,0,0,0">
                  <w:txbxContent>
                    <w:p w14:paraId="0CC3CA8A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4E3DCFD2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10528" behindDoc="1" locked="0" layoutInCell="1" allowOverlap="1" wp14:anchorId="5FF98E8D" wp14:editId="0019B085">
                <wp:simplePos x="0" y="0"/>
                <wp:positionH relativeFrom="page">
                  <wp:posOffset>4320540</wp:posOffset>
                </wp:positionH>
                <wp:positionV relativeFrom="page">
                  <wp:posOffset>8449310</wp:posOffset>
                </wp:positionV>
                <wp:extent cx="2689225" cy="1278890"/>
                <wp:effectExtent l="0" t="0" r="0" b="0"/>
                <wp:wrapNone/>
                <wp:docPr id="948318958" name="Pole tekstowe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78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6BA8A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1"/>
                            </w:pPr>
                            <w:r>
                              <w:t>Tak. Analiza EKG dostępna bezpośrednio w</w:t>
                            </w:r>
                          </w:p>
                          <w:p w14:paraId="415EFEB3" w14:textId="77777777" w:rsidR="009373A5" w:rsidRDefault="009373A5" w:rsidP="009373A5">
                            <w:pPr>
                              <w:pStyle w:val="Tekstpodstawowy"/>
                              <w:spacing w:before="2" w:line="232" w:lineRule="auto"/>
                              <w:ind w:left="1" w:right="-8"/>
                            </w:pPr>
                            <w:r>
                              <w:t>monitorze pacjenta, zawierająca kryteria specyficzne dla danej płci i wieku oraz narzędzie do niezależnej czasowo predykcji ostrego niedokrwienia serca (ACI- TIPI), z możliwością zgłaszania bólu w klatce piersiowej, eksportu pomiarów w jakości diagnostycznej (raw-data) do zewnętrznego systemu analizy EKG tego samego producenta, umożliwiającego automatyczną i ręczną opisową analizę EKG, z możliwością zwrotnego wyświetlania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98E8D" id="Pole tekstowe 342" o:spid="_x0000_s1649" type="#_x0000_t202" style="position:absolute;margin-left:340.2pt;margin-top:665.3pt;width:211.75pt;height:100.7pt;z-index:-2510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" filled="f" stroked="f">
                <v:textbox inset="0,0,0,0">
                  <w:txbxContent>
                    <w:p w14:paraId="11F6BA8A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1"/>
                      </w:pPr>
                      <w:r>
                        <w:t>Tak. Analiza EKG dostępna bezpośrednio w</w:t>
                      </w:r>
                    </w:p>
                    <w:p w14:paraId="415EFEB3" w14:textId="77777777" w:rsidR="009373A5" w:rsidRDefault="009373A5" w:rsidP="009373A5">
                      <w:pPr>
                        <w:pStyle w:val="Tekstpodstawowy"/>
                        <w:spacing w:before="2" w:line="232" w:lineRule="auto"/>
                        <w:ind w:left="1" w:right="-8"/>
                      </w:pPr>
                      <w:r>
                        <w:t>monitorze pacjenta, zawierająca kryteria specyficzne dla danej płci i wieku oraz narzędzie do niezależnej czasowo predykcji ostrego niedokrwienia serca (ACI- TIPI), z możliwością zgłaszania bólu w klatce piersiowej, eksportu pomiarów w jakości diagnostycznej (raw-data) do zewnętrznego systemu analizy EKG tego samego producenta, umożliwiającego automatyczną i ręczną opisową analizę EKG, z możliwością zwrotnego wyświetlania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2AA3FDD" w14:textId="77777777" w:rsidR="009373A5" w:rsidRPr="009373A5" w:rsidRDefault="009373A5" w:rsidP="009373A5">
      <w:pPr>
        <w:widowControl w:val="0"/>
        <w:autoSpaceDE w:val="0"/>
        <w:autoSpaceDN w:val="0"/>
        <w:rPr>
          <w:rFonts w:ascii="Arial" w:eastAsia="Arial" w:hAnsi="Arial" w:cs="Arial"/>
          <w:sz w:val="2"/>
          <w:szCs w:val="2"/>
          <w:lang w:eastAsia="pl-PL" w:bidi="pl-PL"/>
        </w:rPr>
        <w:sectPr w:rsidR="009373A5" w:rsidRPr="009373A5" w:rsidSect="009373A5">
          <w:pgSz w:w="11910" w:h="16840"/>
          <w:pgMar w:top="1400" w:right="760" w:bottom="280" w:left="1200" w:header="708" w:footer="708" w:gutter="0"/>
          <w:cols w:space="708"/>
        </w:sectPr>
      </w:pPr>
    </w:p>
    <w:p w14:paraId="3860E5EA" w14:textId="0EC9B53A" w:rsidR="009373A5" w:rsidRPr="009373A5" w:rsidRDefault="009373A5" w:rsidP="009373A5">
      <w:pPr>
        <w:widowControl w:val="0"/>
        <w:autoSpaceDE w:val="0"/>
        <w:autoSpaceDN w:val="0"/>
        <w:rPr>
          <w:rFonts w:ascii="Arial" w:eastAsia="Arial" w:hAnsi="Arial" w:cs="Arial"/>
          <w:sz w:val="2"/>
          <w:szCs w:val="2"/>
          <w:lang w:eastAsia="pl-PL" w:bidi="pl-PL"/>
        </w:rPr>
      </w:pPr>
      <w:r w:rsidRPr="009373A5">
        <w:rPr>
          <w:rFonts w:ascii="Arial" w:eastAsia="Arial" w:hAnsi="Arial" w:cs="Arial"/>
          <w:noProof/>
          <w:lang w:eastAsia="pl-PL" w:bidi="pl-PL"/>
        </w:rPr>
        <w:lastRenderedPageBreak/>
        <mc:AlternateContent>
          <mc:Choice Requires="wpg">
            <w:drawing>
              <wp:anchor distT="0" distB="0" distL="114300" distR="114300" simplePos="0" relativeHeight="252311552" behindDoc="1" locked="0" layoutInCell="1" allowOverlap="1" wp14:anchorId="03DEB3FB" wp14:editId="76289ADB">
                <wp:simplePos x="0" y="0"/>
                <wp:positionH relativeFrom="page">
                  <wp:posOffset>836930</wp:posOffset>
                </wp:positionH>
                <wp:positionV relativeFrom="page">
                  <wp:posOffset>899160</wp:posOffset>
                </wp:positionV>
                <wp:extent cx="6173470" cy="8839200"/>
                <wp:effectExtent l="0" t="0" r="0" b="0"/>
                <wp:wrapNone/>
                <wp:docPr id="808563740" name="Grupa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3470" cy="8839200"/>
                          <a:chOff x="1318" y="1416"/>
                          <a:chExt cx="9722" cy="13920"/>
                        </a:xfrm>
                      </wpg:grpSpPr>
                      <wps:wsp>
                        <wps:cNvPr id="1520421954" name="Line 1395"/>
                        <wps:cNvCnPr>
                          <a:cxnSpLocks noChangeShapeType="1"/>
                        </wps:cNvCnPr>
                        <wps:spPr bwMode="auto">
                          <a:xfrm>
                            <a:off x="1320" y="3028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891252" name="Line 1396"/>
                        <wps:cNvCnPr>
                          <a:cxnSpLocks noChangeShapeType="1"/>
                        </wps:cNvCnPr>
                        <wps:spPr bwMode="auto">
                          <a:xfrm>
                            <a:off x="2124" y="3028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0398594" name="Line 1397"/>
                        <wps:cNvCnPr>
                          <a:cxnSpLocks noChangeShapeType="1"/>
                        </wps:cNvCnPr>
                        <wps:spPr bwMode="auto">
                          <a:xfrm>
                            <a:off x="5670" y="3028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4619750" name="Line 1398"/>
                        <wps:cNvCnPr>
                          <a:cxnSpLocks noChangeShapeType="1"/>
                        </wps:cNvCnPr>
                        <wps:spPr bwMode="auto">
                          <a:xfrm>
                            <a:off x="6805" y="3028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2896006" name="Line 1399"/>
                        <wps:cNvCnPr>
                          <a:cxnSpLocks noChangeShapeType="1"/>
                        </wps:cNvCnPr>
                        <wps:spPr bwMode="auto">
                          <a:xfrm>
                            <a:off x="1320" y="403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0342800" name="Line 1400"/>
                        <wps:cNvCnPr>
                          <a:cxnSpLocks noChangeShapeType="1"/>
                        </wps:cNvCnPr>
                        <wps:spPr bwMode="auto">
                          <a:xfrm>
                            <a:off x="2124" y="403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8219904" name="Line 1401"/>
                        <wps:cNvCnPr>
                          <a:cxnSpLocks noChangeShapeType="1"/>
                        </wps:cNvCnPr>
                        <wps:spPr bwMode="auto">
                          <a:xfrm>
                            <a:off x="5670" y="403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8884516" name="Line 1402"/>
                        <wps:cNvCnPr>
                          <a:cxnSpLocks noChangeShapeType="1"/>
                        </wps:cNvCnPr>
                        <wps:spPr bwMode="auto">
                          <a:xfrm>
                            <a:off x="6805" y="403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4886100" name="Line 1403"/>
                        <wps:cNvCnPr>
                          <a:cxnSpLocks noChangeShapeType="1"/>
                        </wps:cNvCnPr>
                        <wps:spPr bwMode="auto">
                          <a:xfrm>
                            <a:off x="1320" y="4238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2704593" name="Line 1404"/>
                        <wps:cNvCnPr>
                          <a:cxnSpLocks noChangeShapeType="1"/>
                        </wps:cNvCnPr>
                        <wps:spPr bwMode="auto">
                          <a:xfrm>
                            <a:off x="2124" y="4238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6343692" name="Line 1405"/>
                        <wps:cNvCnPr>
                          <a:cxnSpLocks noChangeShapeType="1"/>
                        </wps:cNvCnPr>
                        <wps:spPr bwMode="auto">
                          <a:xfrm>
                            <a:off x="5670" y="4238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619363" name="Line 1406"/>
                        <wps:cNvCnPr>
                          <a:cxnSpLocks noChangeShapeType="1"/>
                        </wps:cNvCnPr>
                        <wps:spPr bwMode="auto">
                          <a:xfrm>
                            <a:off x="6805" y="4238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12753" name="Line 1407"/>
                        <wps:cNvCnPr>
                          <a:cxnSpLocks noChangeShapeType="1"/>
                        </wps:cNvCnPr>
                        <wps:spPr bwMode="auto">
                          <a:xfrm>
                            <a:off x="1320" y="484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9739559" name="Line 1408"/>
                        <wps:cNvCnPr>
                          <a:cxnSpLocks noChangeShapeType="1"/>
                        </wps:cNvCnPr>
                        <wps:spPr bwMode="auto">
                          <a:xfrm>
                            <a:off x="2124" y="4842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3974706" name="Line 1409"/>
                        <wps:cNvCnPr>
                          <a:cxnSpLocks noChangeShapeType="1"/>
                        </wps:cNvCnPr>
                        <wps:spPr bwMode="auto">
                          <a:xfrm>
                            <a:off x="5670" y="484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8674000" name="Line 1410"/>
                        <wps:cNvCnPr>
                          <a:cxnSpLocks noChangeShapeType="1"/>
                        </wps:cNvCnPr>
                        <wps:spPr bwMode="auto">
                          <a:xfrm>
                            <a:off x="6805" y="484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8329982" name="Line 1411"/>
                        <wps:cNvCnPr>
                          <a:cxnSpLocks noChangeShapeType="1"/>
                        </wps:cNvCnPr>
                        <wps:spPr bwMode="auto">
                          <a:xfrm>
                            <a:off x="1320" y="68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8262962" name="Line 1412"/>
                        <wps:cNvCnPr>
                          <a:cxnSpLocks noChangeShapeType="1"/>
                        </wps:cNvCnPr>
                        <wps:spPr bwMode="auto">
                          <a:xfrm>
                            <a:off x="2124" y="6857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8145370" name="Line 1413"/>
                        <wps:cNvCnPr>
                          <a:cxnSpLocks noChangeShapeType="1"/>
                        </wps:cNvCnPr>
                        <wps:spPr bwMode="auto">
                          <a:xfrm>
                            <a:off x="5670" y="6857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2406821" name="Line 1414"/>
                        <wps:cNvCnPr>
                          <a:cxnSpLocks noChangeShapeType="1"/>
                        </wps:cNvCnPr>
                        <wps:spPr bwMode="auto">
                          <a:xfrm>
                            <a:off x="6805" y="6857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8363810" name="Line 1415"/>
                        <wps:cNvCnPr>
                          <a:cxnSpLocks noChangeShapeType="1"/>
                        </wps:cNvCnPr>
                        <wps:spPr bwMode="auto">
                          <a:xfrm>
                            <a:off x="1320" y="706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1952062" name="Line 1416"/>
                        <wps:cNvCnPr>
                          <a:cxnSpLocks noChangeShapeType="1"/>
                        </wps:cNvCnPr>
                        <wps:spPr bwMode="auto">
                          <a:xfrm>
                            <a:off x="2124" y="7061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600" name="Line 1417"/>
                        <wps:cNvCnPr>
                          <a:cxnSpLocks noChangeShapeType="1"/>
                        </wps:cNvCnPr>
                        <wps:spPr bwMode="auto">
                          <a:xfrm>
                            <a:off x="5670" y="7061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8139554" name="Line 1418"/>
                        <wps:cNvCnPr>
                          <a:cxnSpLocks noChangeShapeType="1"/>
                        </wps:cNvCnPr>
                        <wps:spPr bwMode="auto">
                          <a:xfrm>
                            <a:off x="6805" y="7061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0500886" name="Line 1419"/>
                        <wps:cNvCnPr>
                          <a:cxnSpLocks noChangeShapeType="1"/>
                        </wps:cNvCnPr>
                        <wps:spPr bwMode="auto">
                          <a:xfrm>
                            <a:off x="1320" y="746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7685118" name="Line 1420"/>
                        <wps:cNvCnPr>
                          <a:cxnSpLocks noChangeShapeType="1"/>
                        </wps:cNvCnPr>
                        <wps:spPr bwMode="auto">
                          <a:xfrm>
                            <a:off x="2124" y="746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079626" name="Line 1421"/>
                        <wps:cNvCnPr>
                          <a:cxnSpLocks noChangeShapeType="1"/>
                        </wps:cNvCnPr>
                        <wps:spPr bwMode="auto">
                          <a:xfrm>
                            <a:off x="5670" y="746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7289174" name="Line 1422"/>
                        <wps:cNvCnPr>
                          <a:cxnSpLocks noChangeShapeType="1"/>
                        </wps:cNvCnPr>
                        <wps:spPr bwMode="auto">
                          <a:xfrm>
                            <a:off x="6805" y="746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693033" name="Line 1423"/>
                        <wps:cNvCnPr>
                          <a:cxnSpLocks noChangeShapeType="1"/>
                        </wps:cNvCnPr>
                        <wps:spPr bwMode="auto">
                          <a:xfrm>
                            <a:off x="1320" y="847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2590689" name="Line 1424"/>
                        <wps:cNvCnPr>
                          <a:cxnSpLocks noChangeShapeType="1"/>
                        </wps:cNvCnPr>
                        <wps:spPr bwMode="auto">
                          <a:xfrm>
                            <a:off x="2124" y="8472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208733" name="Line 1425"/>
                        <wps:cNvCnPr>
                          <a:cxnSpLocks noChangeShapeType="1"/>
                        </wps:cNvCnPr>
                        <wps:spPr bwMode="auto">
                          <a:xfrm>
                            <a:off x="5670" y="847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8068206" name="Line 1426"/>
                        <wps:cNvCnPr>
                          <a:cxnSpLocks noChangeShapeType="1"/>
                        </wps:cNvCnPr>
                        <wps:spPr bwMode="auto">
                          <a:xfrm>
                            <a:off x="6805" y="847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150082" name="Line 1427"/>
                        <wps:cNvCnPr>
                          <a:cxnSpLocks noChangeShapeType="1"/>
                        </wps:cNvCnPr>
                        <wps:spPr bwMode="auto">
                          <a:xfrm>
                            <a:off x="1320" y="8875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7486683" name="Line 1428"/>
                        <wps:cNvCnPr>
                          <a:cxnSpLocks noChangeShapeType="1"/>
                        </wps:cNvCnPr>
                        <wps:spPr bwMode="auto">
                          <a:xfrm>
                            <a:off x="2124" y="8875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138278" name="Line 1429"/>
                        <wps:cNvCnPr>
                          <a:cxnSpLocks noChangeShapeType="1"/>
                        </wps:cNvCnPr>
                        <wps:spPr bwMode="auto">
                          <a:xfrm>
                            <a:off x="5670" y="8875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840218" name="Line 1430"/>
                        <wps:cNvCnPr>
                          <a:cxnSpLocks noChangeShapeType="1"/>
                        </wps:cNvCnPr>
                        <wps:spPr bwMode="auto">
                          <a:xfrm>
                            <a:off x="6805" y="8875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3008732" name="Line 1431"/>
                        <wps:cNvCnPr>
                          <a:cxnSpLocks noChangeShapeType="1"/>
                        </wps:cNvCnPr>
                        <wps:spPr bwMode="auto">
                          <a:xfrm>
                            <a:off x="2123" y="1416"/>
                            <a:ext cx="0" cy="8267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7142611" name="Line 1432"/>
                        <wps:cNvCnPr>
                          <a:cxnSpLocks noChangeShapeType="1"/>
                        </wps:cNvCnPr>
                        <wps:spPr bwMode="auto">
                          <a:xfrm>
                            <a:off x="5669" y="1416"/>
                            <a:ext cx="0" cy="8267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7464200" name="Line 1433"/>
                        <wps:cNvCnPr>
                          <a:cxnSpLocks noChangeShapeType="1"/>
                        </wps:cNvCnPr>
                        <wps:spPr bwMode="auto">
                          <a:xfrm>
                            <a:off x="6804" y="1416"/>
                            <a:ext cx="0" cy="8267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3360849" name="Line 1434"/>
                        <wps:cNvCnPr>
                          <a:cxnSpLocks noChangeShapeType="1"/>
                        </wps:cNvCnPr>
                        <wps:spPr bwMode="auto">
                          <a:xfrm>
                            <a:off x="1320" y="968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5830213" name="Line 1435"/>
                        <wps:cNvCnPr>
                          <a:cxnSpLocks noChangeShapeType="1"/>
                        </wps:cNvCnPr>
                        <wps:spPr bwMode="auto">
                          <a:xfrm>
                            <a:off x="2124" y="9682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4780085" name="Line 1436"/>
                        <wps:cNvCnPr>
                          <a:cxnSpLocks noChangeShapeType="1"/>
                        </wps:cNvCnPr>
                        <wps:spPr bwMode="auto">
                          <a:xfrm>
                            <a:off x="5670" y="968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9908331" name="Line 1437"/>
                        <wps:cNvCnPr>
                          <a:cxnSpLocks noChangeShapeType="1"/>
                        </wps:cNvCnPr>
                        <wps:spPr bwMode="auto">
                          <a:xfrm>
                            <a:off x="6805" y="968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8062688" name="Line 1438"/>
                        <wps:cNvCnPr>
                          <a:cxnSpLocks noChangeShapeType="1"/>
                        </wps:cNvCnPr>
                        <wps:spPr bwMode="auto">
                          <a:xfrm>
                            <a:off x="1320" y="988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1613064" name="Line 1439"/>
                        <wps:cNvCnPr>
                          <a:cxnSpLocks noChangeShapeType="1"/>
                        </wps:cNvCnPr>
                        <wps:spPr bwMode="auto">
                          <a:xfrm>
                            <a:off x="2124" y="988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9151264" name="Line 1440"/>
                        <wps:cNvCnPr>
                          <a:cxnSpLocks noChangeShapeType="1"/>
                        </wps:cNvCnPr>
                        <wps:spPr bwMode="auto">
                          <a:xfrm>
                            <a:off x="5670" y="988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0754721" name="Line 1441"/>
                        <wps:cNvCnPr>
                          <a:cxnSpLocks noChangeShapeType="1"/>
                        </wps:cNvCnPr>
                        <wps:spPr bwMode="auto">
                          <a:xfrm>
                            <a:off x="6805" y="988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1877611" name="Line 1442"/>
                        <wps:cNvCnPr>
                          <a:cxnSpLocks noChangeShapeType="1"/>
                        </wps:cNvCnPr>
                        <wps:spPr bwMode="auto">
                          <a:xfrm>
                            <a:off x="1320" y="1049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4935296" name="Line 1443"/>
                        <wps:cNvCnPr>
                          <a:cxnSpLocks noChangeShapeType="1"/>
                        </wps:cNvCnPr>
                        <wps:spPr bwMode="auto">
                          <a:xfrm>
                            <a:off x="2124" y="10491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3205731" name="Line 1444"/>
                        <wps:cNvCnPr>
                          <a:cxnSpLocks noChangeShapeType="1"/>
                        </wps:cNvCnPr>
                        <wps:spPr bwMode="auto">
                          <a:xfrm>
                            <a:off x="5670" y="10491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7695372" name="Line 1445"/>
                        <wps:cNvCnPr>
                          <a:cxnSpLocks noChangeShapeType="1"/>
                        </wps:cNvCnPr>
                        <wps:spPr bwMode="auto">
                          <a:xfrm>
                            <a:off x="6805" y="10491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9587235" name="Line 1446"/>
                        <wps:cNvCnPr>
                          <a:cxnSpLocks noChangeShapeType="1"/>
                        </wps:cNvCnPr>
                        <wps:spPr bwMode="auto">
                          <a:xfrm>
                            <a:off x="1320" y="1089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2650843" name="Line 1447"/>
                        <wps:cNvCnPr>
                          <a:cxnSpLocks noChangeShapeType="1"/>
                        </wps:cNvCnPr>
                        <wps:spPr bwMode="auto">
                          <a:xfrm>
                            <a:off x="2124" y="1089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03602" name="Line 1448"/>
                        <wps:cNvCnPr>
                          <a:cxnSpLocks noChangeShapeType="1"/>
                        </wps:cNvCnPr>
                        <wps:spPr bwMode="auto">
                          <a:xfrm>
                            <a:off x="5670" y="1089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9167212" name="Line 1449"/>
                        <wps:cNvCnPr>
                          <a:cxnSpLocks noChangeShapeType="1"/>
                        </wps:cNvCnPr>
                        <wps:spPr bwMode="auto">
                          <a:xfrm>
                            <a:off x="6805" y="1089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4975975" name="Line 1450"/>
                        <wps:cNvCnPr>
                          <a:cxnSpLocks noChangeShapeType="1"/>
                        </wps:cNvCnPr>
                        <wps:spPr bwMode="auto">
                          <a:xfrm>
                            <a:off x="2123" y="9885"/>
                            <a:ext cx="0" cy="222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7586442" name="Line 1451"/>
                        <wps:cNvCnPr>
                          <a:cxnSpLocks noChangeShapeType="1"/>
                        </wps:cNvCnPr>
                        <wps:spPr bwMode="auto">
                          <a:xfrm>
                            <a:off x="5669" y="9885"/>
                            <a:ext cx="0" cy="222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3417945" name="Line 1452"/>
                        <wps:cNvCnPr>
                          <a:cxnSpLocks noChangeShapeType="1"/>
                        </wps:cNvCnPr>
                        <wps:spPr bwMode="auto">
                          <a:xfrm>
                            <a:off x="6804" y="9885"/>
                            <a:ext cx="0" cy="222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3076888" name="Line 1453"/>
                        <wps:cNvCnPr>
                          <a:cxnSpLocks noChangeShapeType="1"/>
                        </wps:cNvCnPr>
                        <wps:spPr bwMode="auto">
                          <a:xfrm>
                            <a:off x="1320" y="1210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7925550" name="Line 1454"/>
                        <wps:cNvCnPr>
                          <a:cxnSpLocks noChangeShapeType="1"/>
                        </wps:cNvCnPr>
                        <wps:spPr bwMode="auto">
                          <a:xfrm>
                            <a:off x="2124" y="12103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4490451" name="Line 1455"/>
                        <wps:cNvCnPr>
                          <a:cxnSpLocks noChangeShapeType="1"/>
                        </wps:cNvCnPr>
                        <wps:spPr bwMode="auto">
                          <a:xfrm>
                            <a:off x="5670" y="12103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4156194" name="Line 1456"/>
                        <wps:cNvCnPr>
                          <a:cxnSpLocks noChangeShapeType="1"/>
                        </wps:cNvCnPr>
                        <wps:spPr bwMode="auto">
                          <a:xfrm>
                            <a:off x="6805" y="12103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4281226" name="Line 1457"/>
                        <wps:cNvCnPr>
                          <a:cxnSpLocks noChangeShapeType="1"/>
                        </wps:cNvCnPr>
                        <wps:spPr bwMode="auto">
                          <a:xfrm>
                            <a:off x="1320" y="1230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2603702" name="Line 1458"/>
                        <wps:cNvCnPr>
                          <a:cxnSpLocks noChangeShapeType="1"/>
                        </wps:cNvCnPr>
                        <wps:spPr bwMode="auto">
                          <a:xfrm>
                            <a:off x="2124" y="12307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3677502" name="Line 1459"/>
                        <wps:cNvCnPr>
                          <a:cxnSpLocks noChangeShapeType="1"/>
                        </wps:cNvCnPr>
                        <wps:spPr bwMode="auto">
                          <a:xfrm>
                            <a:off x="5670" y="12307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159127" name="Line 1460"/>
                        <wps:cNvCnPr>
                          <a:cxnSpLocks noChangeShapeType="1"/>
                        </wps:cNvCnPr>
                        <wps:spPr bwMode="auto">
                          <a:xfrm>
                            <a:off x="6805" y="12307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9025466" name="Line 1461"/>
                        <wps:cNvCnPr>
                          <a:cxnSpLocks noChangeShapeType="1"/>
                        </wps:cNvCnPr>
                        <wps:spPr bwMode="auto">
                          <a:xfrm>
                            <a:off x="1320" y="1311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0420932" name="Line 1462"/>
                        <wps:cNvCnPr>
                          <a:cxnSpLocks noChangeShapeType="1"/>
                        </wps:cNvCnPr>
                        <wps:spPr bwMode="auto">
                          <a:xfrm>
                            <a:off x="2124" y="1311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940506" name="Line 1463"/>
                        <wps:cNvCnPr>
                          <a:cxnSpLocks noChangeShapeType="1"/>
                        </wps:cNvCnPr>
                        <wps:spPr bwMode="auto">
                          <a:xfrm>
                            <a:off x="5670" y="1311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7385957" name="Line 1464"/>
                        <wps:cNvCnPr>
                          <a:cxnSpLocks noChangeShapeType="1"/>
                        </wps:cNvCnPr>
                        <wps:spPr bwMode="auto">
                          <a:xfrm>
                            <a:off x="6805" y="1311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093328" name="Line 1465"/>
                        <wps:cNvCnPr>
                          <a:cxnSpLocks noChangeShapeType="1"/>
                        </wps:cNvCnPr>
                        <wps:spPr bwMode="auto">
                          <a:xfrm>
                            <a:off x="1320" y="1392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7493954" name="Line 1466"/>
                        <wps:cNvCnPr>
                          <a:cxnSpLocks noChangeShapeType="1"/>
                        </wps:cNvCnPr>
                        <wps:spPr bwMode="auto">
                          <a:xfrm>
                            <a:off x="2124" y="13921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7244578" name="Line 1467"/>
                        <wps:cNvCnPr>
                          <a:cxnSpLocks noChangeShapeType="1"/>
                        </wps:cNvCnPr>
                        <wps:spPr bwMode="auto">
                          <a:xfrm>
                            <a:off x="5670" y="13921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939249" name="Line 1468"/>
                        <wps:cNvCnPr>
                          <a:cxnSpLocks noChangeShapeType="1"/>
                        </wps:cNvCnPr>
                        <wps:spPr bwMode="auto">
                          <a:xfrm>
                            <a:off x="6805" y="13921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3285438" name="Line 1469"/>
                        <wps:cNvCnPr>
                          <a:cxnSpLocks noChangeShapeType="1"/>
                        </wps:cNvCnPr>
                        <wps:spPr bwMode="auto">
                          <a:xfrm>
                            <a:off x="1320" y="1472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3940666" name="Line 1470"/>
                        <wps:cNvCnPr>
                          <a:cxnSpLocks noChangeShapeType="1"/>
                        </wps:cNvCnPr>
                        <wps:spPr bwMode="auto">
                          <a:xfrm>
                            <a:off x="2124" y="14727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4269714" name="Line 1471"/>
                        <wps:cNvCnPr>
                          <a:cxnSpLocks noChangeShapeType="1"/>
                        </wps:cNvCnPr>
                        <wps:spPr bwMode="auto">
                          <a:xfrm>
                            <a:off x="5670" y="14727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3050413" name="Line 1472"/>
                        <wps:cNvCnPr>
                          <a:cxnSpLocks noChangeShapeType="1"/>
                        </wps:cNvCnPr>
                        <wps:spPr bwMode="auto">
                          <a:xfrm>
                            <a:off x="6805" y="14727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8075946" name="Line 1473"/>
                        <wps:cNvCnPr>
                          <a:cxnSpLocks noChangeShapeType="1"/>
                        </wps:cNvCnPr>
                        <wps:spPr bwMode="auto">
                          <a:xfrm>
                            <a:off x="1320" y="1492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1200482" name="Line 1474"/>
                        <wps:cNvCnPr>
                          <a:cxnSpLocks noChangeShapeType="1"/>
                        </wps:cNvCnPr>
                        <wps:spPr bwMode="auto">
                          <a:xfrm>
                            <a:off x="2124" y="14929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3771295" name="Line 1475"/>
                        <wps:cNvCnPr>
                          <a:cxnSpLocks noChangeShapeType="1"/>
                        </wps:cNvCnPr>
                        <wps:spPr bwMode="auto">
                          <a:xfrm>
                            <a:off x="5670" y="14929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4302922" name="Line 1476"/>
                        <wps:cNvCnPr>
                          <a:cxnSpLocks noChangeShapeType="1"/>
                        </wps:cNvCnPr>
                        <wps:spPr bwMode="auto">
                          <a:xfrm>
                            <a:off x="6805" y="14929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1666314" name="Line 1477"/>
                        <wps:cNvCnPr>
                          <a:cxnSpLocks noChangeShapeType="1"/>
                        </wps:cNvCnPr>
                        <wps:spPr bwMode="auto">
                          <a:xfrm>
                            <a:off x="1319" y="1416"/>
                            <a:ext cx="0" cy="1392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5610422" name="Line 1478"/>
                        <wps:cNvCnPr>
                          <a:cxnSpLocks noChangeShapeType="1"/>
                        </wps:cNvCnPr>
                        <wps:spPr bwMode="auto">
                          <a:xfrm>
                            <a:off x="1320" y="1533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3954989" name="Line 1479"/>
                        <wps:cNvCnPr>
                          <a:cxnSpLocks noChangeShapeType="1"/>
                        </wps:cNvCnPr>
                        <wps:spPr bwMode="auto">
                          <a:xfrm>
                            <a:off x="2123" y="12306"/>
                            <a:ext cx="0" cy="303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592540" name="Line 1480"/>
                        <wps:cNvCnPr>
                          <a:cxnSpLocks noChangeShapeType="1"/>
                        </wps:cNvCnPr>
                        <wps:spPr bwMode="auto">
                          <a:xfrm>
                            <a:off x="2124" y="1533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5262256" name="Line 1481"/>
                        <wps:cNvCnPr>
                          <a:cxnSpLocks noChangeShapeType="1"/>
                        </wps:cNvCnPr>
                        <wps:spPr bwMode="auto">
                          <a:xfrm>
                            <a:off x="5669" y="12306"/>
                            <a:ext cx="0" cy="303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0649674" name="Line 1482"/>
                        <wps:cNvCnPr>
                          <a:cxnSpLocks noChangeShapeType="1"/>
                        </wps:cNvCnPr>
                        <wps:spPr bwMode="auto">
                          <a:xfrm>
                            <a:off x="5670" y="1533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33321152" name="Line 1483"/>
                        <wps:cNvCnPr>
                          <a:cxnSpLocks noChangeShapeType="1"/>
                        </wps:cNvCnPr>
                        <wps:spPr bwMode="auto">
                          <a:xfrm>
                            <a:off x="6804" y="12306"/>
                            <a:ext cx="0" cy="303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0537793" name="Line 1484"/>
                        <wps:cNvCnPr>
                          <a:cxnSpLocks noChangeShapeType="1"/>
                        </wps:cNvCnPr>
                        <wps:spPr bwMode="auto">
                          <a:xfrm>
                            <a:off x="6805" y="1533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1969949" name="Line 1485"/>
                        <wps:cNvCnPr>
                          <a:cxnSpLocks noChangeShapeType="1"/>
                        </wps:cNvCnPr>
                        <wps:spPr bwMode="auto">
                          <a:xfrm>
                            <a:off x="11039" y="1416"/>
                            <a:ext cx="0" cy="1392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D6A987" id="Grupa 341" o:spid="_x0000_s1026" style="position:absolute;margin-left:65.9pt;margin-top:70.8pt;width:486.1pt;height:696pt;z-index:-251004928;mso-position-horizontal-relative:page;mso-position-vertical-relative:page" coordorigin="1318,1416" coordsize="9722,13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">
                <v:line id="Line 1395" o:spid="_x0000_s1027" style="position:absolute;visibility:visible;mso-wrap-style:square" from="1320,3028" to="2122,3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" strokeweight=".12pt"/>
                <v:line id="Line 1396" o:spid="_x0000_s1028" style="position:absolute;visibility:visible;mso-wrap-style:square" from="2124,3028" to="5668,3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" strokeweight=".12pt"/>
                <v:line id="Line 1397" o:spid="_x0000_s1029" style="position:absolute;visibility:visible;mso-wrap-style:square" from="5670,3028" to="6803,3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" strokeweight=".12pt"/>
                <v:line id="Line 1398" o:spid="_x0000_s1030" style="position:absolute;visibility:visible;mso-wrap-style:square" from="6805,3028" to="11038,3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" strokeweight=".12pt"/>
                <v:line id="Line 1399" o:spid="_x0000_s1031" style="position:absolute;visibility:visible;mso-wrap-style:square" from="1320,4036" to="2122,4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" strokeweight=".12pt"/>
                <v:line id="Line 1400" o:spid="_x0000_s1032" style="position:absolute;visibility:visible;mso-wrap-style:square" from="2124,4036" to="5668,4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" strokeweight=".12pt"/>
                <v:line id="Line 1401" o:spid="_x0000_s1033" style="position:absolute;visibility:visible;mso-wrap-style:square" from="5670,4036" to="6803,4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" strokeweight=".12pt"/>
                <v:line id="Line 1402" o:spid="_x0000_s1034" style="position:absolute;visibility:visible;mso-wrap-style:square" from="6805,4036" to="11038,4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" strokeweight=".12pt"/>
                <v:line id="Line 1403" o:spid="_x0000_s1035" style="position:absolute;visibility:visible;mso-wrap-style:square" from="1320,4238" to="2122,4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" strokeweight=".12pt"/>
                <v:line id="Line 1404" o:spid="_x0000_s1036" style="position:absolute;visibility:visible;mso-wrap-style:square" from="2124,4238" to="5668,4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" strokeweight=".12pt"/>
                <v:line id="Line 1405" o:spid="_x0000_s1037" style="position:absolute;visibility:visible;mso-wrap-style:square" from="5670,4238" to="6803,4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" strokeweight=".12pt"/>
                <v:line id="Line 1406" o:spid="_x0000_s1038" style="position:absolute;visibility:visible;mso-wrap-style:square" from="6805,4238" to="11038,4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" strokeweight=".12pt"/>
                <v:line id="Line 1407" o:spid="_x0000_s1039" style="position:absolute;visibility:visible;mso-wrap-style:square" from="1320,4842" to="2122,4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" strokeweight=".12pt"/>
                <v:line id="Line 1408" o:spid="_x0000_s1040" style="position:absolute;visibility:visible;mso-wrap-style:square" from="2124,4842" to="5668,4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" strokeweight=".12pt"/>
                <v:line id="Line 1409" o:spid="_x0000_s1041" style="position:absolute;visibility:visible;mso-wrap-style:square" from="5670,4842" to="6803,4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" strokeweight=".12pt"/>
                <v:line id="Line 1410" o:spid="_x0000_s1042" style="position:absolute;visibility:visible;mso-wrap-style:square" from="6805,4842" to="11038,4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" strokeweight=".12pt"/>
                <v:line id="Line 1411" o:spid="_x0000_s1043" style="position:absolute;visibility:visible;mso-wrap-style:square" from="1320,6857" to="212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" strokeweight=".12pt"/>
                <v:line id="Line 1412" o:spid="_x0000_s1044" style="position:absolute;visibility:visible;mso-wrap-style:square" from="2124,6857" to="5668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" strokeweight=".12pt"/>
                <v:line id="Line 1413" o:spid="_x0000_s1045" style="position:absolute;visibility:visible;mso-wrap-style:square" from="5670,6857" to="6803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" strokeweight=".12pt"/>
                <v:line id="Line 1414" o:spid="_x0000_s1046" style="position:absolute;visibility:visible;mso-wrap-style:square" from="6805,6857" to="11038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" strokeweight=".12pt"/>
                <v:line id="Line 1415" o:spid="_x0000_s1047" style="position:absolute;visibility:visible;mso-wrap-style:square" from="1320,7061" to="2122,70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" strokeweight=".12pt"/>
                <v:line id="Line 1416" o:spid="_x0000_s1048" style="position:absolute;visibility:visible;mso-wrap-style:square" from="2124,7061" to="5668,70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" strokeweight=".12pt"/>
                <v:line id="Line 1417" o:spid="_x0000_s1049" style="position:absolute;visibility:visible;mso-wrap-style:square" from="5670,7061" to="6803,70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" strokeweight=".12pt"/>
                <v:line id="Line 1418" o:spid="_x0000_s1050" style="position:absolute;visibility:visible;mso-wrap-style:square" from="6805,7061" to="11038,70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" strokeweight=".12pt"/>
                <v:line id="Line 1419" o:spid="_x0000_s1051" style="position:absolute;visibility:visible;mso-wrap-style:square" from="1320,7464" to="2122,7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" strokeweight=".12pt"/>
                <v:line id="Line 1420" o:spid="_x0000_s1052" style="position:absolute;visibility:visible;mso-wrap-style:square" from="2124,7464" to="5668,7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" strokeweight=".12pt"/>
                <v:line id="Line 1421" o:spid="_x0000_s1053" style="position:absolute;visibility:visible;mso-wrap-style:square" from="5670,7464" to="6803,7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" strokeweight=".12pt"/>
                <v:line id="Line 1422" o:spid="_x0000_s1054" style="position:absolute;visibility:visible;mso-wrap-style:square" from="6805,7464" to="11038,74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" strokeweight=".12pt"/>
                <v:line id="Line 1423" o:spid="_x0000_s1055" style="position:absolute;visibility:visible;mso-wrap-style:square" from="1320,8472" to="2122,8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" strokeweight=".12pt"/>
                <v:line id="Line 1424" o:spid="_x0000_s1056" style="position:absolute;visibility:visible;mso-wrap-style:square" from="2124,8472" to="5668,8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" strokeweight=".12pt"/>
                <v:line id="Line 1425" o:spid="_x0000_s1057" style="position:absolute;visibility:visible;mso-wrap-style:square" from="5670,8472" to="6803,8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" strokeweight=".12pt"/>
                <v:line id="Line 1426" o:spid="_x0000_s1058" style="position:absolute;visibility:visible;mso-wrap-style:square" from="6805,8472" to="11038,8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" strokeweight=".12pt"/>
                <v:line id="Line 1427" o:spid="_x0000_s1059" style="position:absolute;visibility:visible;mso-wrap-style:square" from="1320,8875" to="2122,8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" strokeweight=".12pt"/>
                <v:line id="Line 1428" o:spid="_x0000_s1060" style="position:absolute;visibility:visible;mso-wrap-style:square" from="2124,8875" to="5668,8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" strokeweight=".12pt"/>
                <v:line id="Line 1429" o:spid="_x0000_s1061" style="position:absolute;visibility:visible;mso-wrap-style:square" from="5670,8875" to="6803,8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" strokeweight=".12pt"/>
                <v:line id="Line 1430" o:spid="_x0000_s1062" style="position:absolute;visibility:visible;mso-wrap-style:square" from="6805,8875" to="11038,8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" strokeweight=".12pt"/>
                <v:line id="Line 1431" o:spid="_x0000_s1063" style="position:absolute;visibility:visible;mso-wrap-style:square" from="2123,1416" to="2123,9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" strokeweight=".12pt"/>
                <v:line id="Line 1432" o:spid="_x0000_s1064" style="position:absolute;visibility:visible;mso-wrap-style:square" from="5669,1416" to="5669,9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" strokeweight=".12pt"/>
                <v:line id="Line 1433" o:spid="_x0000_s1065" style="position:absolute;visibility:visible;mso-wrap-style:square" from="6804,1416" to="6804,9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" strokeweight=".12pt"/>
                <v:line id="Line 1434" o:spid="_x0000_s1066" style="position:absolute;visibility:visible;mso-wrap-style:square" from="1320,9682" to="2122,9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" strokeweight=".12pt"/>
                <v:line id="Line 1435" o:spid="_x0000_s1067" style="position:absolute;visibility:visible;mso-wrap-style:square" from="2124,9682" to="5668,9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" strokeweight=".12pt"/>
                <v:line id="Line 1436" o:spid="_x0000_s1068" style="position:absolute;visibility:visible;mso-wrap-style:square" from="5670,9682" to="6803,9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" strokeweight=".12pt"/>
                <v:line id="Line 1437" o:spid="_x0000_s1069" style="position:absolute;visibility:visible;mso-wrap-style:square" from="6805,9682" to="11038,9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" strokeweight=".12pt"/>
                <v:line id="Line 1438" o:spid="_x0000_s1070" style="position:absolute;visibility:visible;mso-wrap-style:square" from="1320,9886" to="2122,9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" strokeweight=".12pt"/>
                <v:line id="Line 1439" o:spid="_x0000_s1071" style="position:absolute;visibility:visible;mso-wrap-style:square" from="2124,9886" to="5668,9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" strokeweight=".12pt"/>
                <v:line id="Line 1440" o:spid="_x0000_s1072" style="position:absolute;visibility:visible;mso-wrap-style:square" from="5670,9886" to="6803,9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" strokeweight=".12pt"/>
                <v:line id="Line 1441" o:spid="_x0000_s1073" style="position:absolute;visibility:visible;mso-wrap-style:square" from="6805,9886" to="11038,98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" strokeweight=".12pt"/>
                <v:line id="Line 1442" o:spid="_x0000_s1074" style="position:absolute;visibility:visible;mso-wrap-style:square" from="1320,10491" to="2122,10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" strokeweight=".12pt"/>
                <v:line id="Line 1443" o:spid="_x0000_s1075" style="position:absolute;visibility:visible;mso-wrap-style:square" from="2124,10491" to="5668,10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" strokeweight=".12pt"/>
                <v:line id="Line 1444" o:spid="_x0000_s1076" style="position:absolute;visibility:visible;mso-wrap-style:square" from="5670,10491" to="6803,10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" strokeweight=".12pt"/>
                <v:line id="Line 1445" o:spid="_x0000_s1077" style="position:absolute;visibility:visible;mso-wrap-style:square" from="6805,10491" to="11038,10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" strokeweight=".12pt"/>
                <v:line id="Line 1446" o:spid="_x0000_s1078" style="position:absolute;visibility:visible;mso-wrap-style:square" from="1320,10896" to="2122,10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" strokeweight=".12pt"/>
                <v:line id="Line 1447" o:spid="_x0000_s1079" style="position:absolute;visibility:visible;mso-wrap-style:square" from="2124,10896" to="5668,10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" strokeweight=".12pt"/>
                <v:line id="Line 1448" o:spid="_x0000_s1080" style="position:absolute;visibility:visible;mso-wrap-style:square" from="5670,10896" to="6803,10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" strokeweight=".12pt"/>
                <v:line id="Line 1449" o:spid="_x0000_s1081" style="position:absolute;visibility:visible;mso-wrap-style:square" from="6805,10896" to="11038,10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" strokeweight=".12pt"/>
                <v:line id="Line 1450" o:spid="_x0000_s1082" style="position:absolute;visibility:visible;mso-wrap-style:square" from="2123,9885" to="2123,12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" strokeweight=".12pt"/>
                <v:line id="Line 1451" o:spid="_x0000_s1083" style="position:absolute;visibility:visible;mso-wrap-style:square" from="5669,9885" to="5669,12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" strokeweight=".12pt"/>
                <v:line id="Line 1452" o:spid="_x0000_s1084" style="position:absolute;visibility:visible;mso-wrap-style:square" from="6804,9885" to="6804,12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" strokeweight=".12pt"/>
                <v:line id="Line 1453" o:spid="_x0000_s1085" style="position:absolute;visibility:visible;mso-wrap-style:square" from="1320,12103" to="2122,12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" strokeweight=".12pt"/>
                <v:line id="Line 1454" o:spid="_x0000_s1086" style="position:absolute;visibility:visible;mso-wrap-style:square" from="2124,12103" to="5668,12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" strokeweight=".12pt"/>
                <v:line id="Line 1455" o:spid="_x0000_s1087" style="position:absolute;visibility:visible;mso-wrap-style:square" from="5670,12103" to="6803,12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" strokeweight=".12pt"/>
                <v:line id="Line 1456" o:spid="_x0000_s1088" style="position:absolute;visibility:visible;mso-wrap-style:square" from="6805,12103" to="11038,12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" strokeweight=".12pt"/>
                <v:line id="Line 1457" o:spid="_x0000_s1089" style="position:absolute;visibility:visible;mso-wrap-style:square" from="1320,12307" to="2122,12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" strokeweight=".12pt"/>
                <v:line id="Line 1458" o:spid="_x0000_s1090" style="position:absolute;visibility:visible;mso-wrap-style:square" from="2124,12307" to="5668,12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" strokeweight=".12pt"/>
                <v:line id="Line 1459" o:spid="_x0000_s1091" style="position:absolute;visibility:visible;mso-wrap-style:square" from="5670,12307" to="6803,12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" strokeweight=".12pt"/>
                <v:line id="Line 1460" o:spid="_x0000_s1092" style="position:absolute;visibility:visible;mso-wrap-style:square" from="6805,12307" to="11038,12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" strokeweight=".12pt"/>
                <v:line id="Line 1461" o:spid="_x0000_s1093" style="position:absolute;visibility:visible;mso-wrap-style:square" from="1320,13114" to="2122,13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" strokeweight=".12pt"/>
                <v:line id="Line 1462" o:spid="_x0000_s1094" style="position:absolute;visibility:visible;mso-wrap-style:square" from="2124,13114" to="5668,13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" strokeweight=".12pt"/>
                <v:line id="Line 1463" o:spid="_x0000_s1095" style="position:absolute;visibility:visible;mso-wrap-style:square" from="5670,13114" to="6803,13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" strokeweight=".12pt"/>
                <v:line id="Line 1464" o:spid="_x0000_s1096" style="position:absolute;visibility:visible;mso-wrap-style:square" from="6805,13114" to="11038,13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" strokeweight=".12pt"/>
                <v:line id="Line 1465" o:spid="_x0000_s1097" style="position:absolute;visibility:visible;mso-wrap-style:square" from="1320,13921" to="2122,13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" strokeweight=".12pt"/>
                <v:line id="Line 1466" o:spid="_x0000_s1098" style="position:absolute;visibility:visible;mso-wrap-style:square" from="2124,13921" to="5668,13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" strokeweight=".12pt"/>
                <v:line id="Line 1467" o:spid="_x0000_s1099" style="position:absolute;visibility:visible;mso-wrap-style:square" from="5670,13921" to="6803,13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" strokeweight=".12pt"/>
                <v:line id="Line 1468" o:spid="_x0000_s1100" style="position:absolute;visibility:visible;mso-wrap-style:square" from="6805,13921" to="11038,13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" strokeweight=".12pt"/>
                <v:line id="Line 1469" o:spid="_x0000_s1101" style="position:absolute;visibility:visible;mso-wrap-style:square" from="1320,14727" to="2122,14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" strokeweight=".12pt"/>
                <v:line id="Line 1470" o:spid="_x0000_s1102" style="position:absolute;visibility:visible;mso-wrap-style:square" from="2124,14727" to="5668,14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" strokeweight=".12pt"/>
                <v:line id="Line 1471" o:spid="_x0000_s1103" style="position:absolute;visibility:visible;mso-wrap-style:square" from="5670,14727" to="6803,14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" strokeweight=".12pt"/>
                <v:line id="Line 1472" o:spid="_x0000_s1104" style="position:absolute;visibility:visible;mso-wrap-style:square" from="6805,14727" to="11038,14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" strokeweight=".12pt"/>
                <v:line id="Line 1473" o:spid="_x0000_s1105" style="position:absolute;visibility:visible;mso-wrap-style:square" from="1320,14929" to="2122,14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" strokeweight=".04236mm"/>
                <v:line id="Line 1474" o:spid="_x0000_s1106" style="position:absolute;visibility:visible;mso-wrap-style:square" from="2124,14929" to="5668,14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" strokeweight=".04236mm"/>
                <v:line id="Line 1475" o:spid="_x0000_s1107" style="position:absolute;visibility:visible;mso-wrap-style:square" from="5670,14929" to="6803,14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" strokeweight=".04236mm"/>
                <v:line id="Line 1476" o:spid="_x0000_s1108" style="position:absolute;visibility:visible;mso-wrap-style:square" from="6805,14929" to="11038,14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" strokeweight=".04236mm"/>
                <v:line id="Line 1477" o:spid="_x0000_s1109" style="position:absolute;visibility:visible;mso-wrap-style:square" from="1319,1416" to="1319,15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" strokeweight=".12pt"/>
                <v:line id="Line 1478" o:spid="_x0000_s1110" style="position:absolute;visibility:visible;mso-wrap-style:square" from="1320,15334" to="2122,1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" strokeweight=".12pt"/>
                <v:line id="Line 1479" o:spid="_x0000_s1111" style="position:absolute;visibility:visible;mso-wrap-style:square" from="2123,12306" to="2123,15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" strokeweight=".12pt"/>
                <v:line id="Line 1480" o:spid="_x0000_s1112" style="position:absolute;visibility:visible;mso-wrap-style:square" from="2124,15334" to="5668,1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" strokeweight=".12pt"/>
                <v:line id="Line 1481" o:spid="_x0000_s1113" style="position:absolute;visibility:visible;mso-wrap-style:square" from="5669,12306" to="5669,15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" strokeweight=".12pt"/>
                <v:line id="Line 1482" o:spid="_x0000_s1114" style="position:absolute;visibility:visible;mso-wrap-style:square" from="5670,15334" to="6803,1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" strokeweight=".12pt"/>
                <v:line id="Line 1483" o:spid="_x0000_s1115" style="position:absolute;visibility:visible;mso-wrap-style:square" from="6804,12306" to="6804,15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" strokeweight=".12pt"/>
                <v:line id="Line 1484" o:spid="_x0000_s1116" style="position:absolute;visibility:visible;mso-wrap-style:square" from="6805,15334" to="11038,1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" strokeweight=".12pt"/>
                <v:line id="Line 1485" o:spid="_x0000_s1117" style="position:absolute;visibility:visible;mso-wrap-style:square" from="11039,1416" to="11039,15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" strokeweight=".12pt"/>
                <w10:wrap anchorx="page" anchory="page"/>
              </v:group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12576" behindDoc="1" locked="0" layoutInCell="1" allowOverlap="1" wp14:anchorId="11AB6839" wp14:editId="41578C66">
                <wp:simplePos x="0" y="0"/>
                <wp:positionH relativeFrom="page">
                  <wp:posOffset>837565</wp:posOffset>
                </wp:positionH>
                <wp:positionV relativeFrom="page">
                  <wp:posOffset>899160</wp:posOffset>
                </wp:positionV>
                <wp:extent cx="510540" cy="1024255"/>
                <wp:effectExtent l="0" t="0" r="0" b="0"/>
                <wp:wrapNone/>
                <wp:docPr id="1836349459" name="Pole tekstow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024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55362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B6839" id="Pole tekstowe 340" o:spid="_x0000_s1650" type="#_x0000_t202" style="position:absolute;margin-left:65.95pt;margin-top:70.8pt;width:40.2pt;height:80.65pt;z-index:-2510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" filled="f" stroked="f">
                <v:textbox inset="0,0,0,0">
                  <w:txbxContent>
                    <w:p w14:paraId="5155362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13600" behindDoc="1" locked="0" layoutInCell="1" allowOverlap="1" wp14:anchorId="77CA037B" wp14:editId="56D7A9A9">
                <wp:simplePos x="0" y="0"/>
                <wp:positionH relativeFrom="page">
                  <wp:posOffset>1348105</wp:posOffset>
                </wp:positionH>
                <wp:positionV relativeFrom="page">
                  <wp:posOffset>899160</wp:posOffset>
                </wp:positionV>
                <wp:extent cx="2251710" cy="1024255"/>
                <wp:effectExtent l="0" t="0" r="0" b="0"/>
                <wp:wrapNone/>
                <wp:docPr id="1138664510" name="Pole tekstow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024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5C5789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211"/>
                            </w:pPr>
                            <w:r>
                              <w:t>i ręczną opisową analizę EKG, z możliwością zwrotnego wyświetlania raportów z analizy na ekranie kardiomonitora i wykonywaniem seryjnej analizy porównawczej. Funkcja automatycznego uruchomienia analizy po przekroczeniu granicy alarmu odchylenia ST.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A037B" id="Pole tekstowe 339" o:spid="_x0000_s1651" type="#_x0000_t202" style="position:absolute;margin-left:106.15pt;margin-top:70.8pt;width:177.3pt;height:80.65pt;z-index:-2510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" filled="f" stroked="f">
                <v:textbox inset="0,0,0,0">
                  <w:txbxContent>
                    <w:p w14:paraId="695C5789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211"/>
                      </w:pPr>
                      <w:r>
                        <w:t>i ręczną opisową analizę EKG, z możliwością zwrotnego wyświetlania raportów z analizy na ekranie kardiomonitora i wykonywaniem seryjnej analizy porównawczej. Funkcja automatycznego uruchomienia analizy po przekroczeniu granicy alarmu odchylenia ST.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14624" behindDoc="1" locked="0" layoutInCell="1" allowOverlap="1" wp14:anchorId="1BF48F68" wp14:editId="5358E42B">
                <wp:simplePos x="0" y="0"/>
                <wp:positionH relativeFrom="page">
                  <wp:posOffset>3599815</wp:posOffset>
                </wp:positionH>
                <wp:positionV relativeFrom="page">
                  <wp:posOffset>899160</wp:posOffset>
                </wp:positionV>
                <wp:extent cx="721360" cy="1024255"/>
                <wp:effectExtent l="0" t="0" r="0" b="0"/>
                <wp:wrapNone/>
                <wp:docPr id="1957426625" name="Pole tekstow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024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EF98B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48F68" id="Pole tekstowe 338" o:spid="_x0000_s1652" type="#_x0000_t202" style="position:absolute;margin-left:283.45pt;margin-top:70.8pt;width:56.8pt;height:80.65pt;z-index:-2510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" filled="f" stroked="f">
                <v:textbox inset="0,0,0,0">
                  <w:txbxContent>
                    <w:p w14:paraId="3F5EF98B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15648" behindDoc="1" locked="0" layoutInCell="1" allowOverlap="1" wp14:anchorId="102E36DE" wp14:editId="793AFAAF">
                <wp:simplePos x="0" y="0"/>
                <wp:positionH relativeFrom="page">
                  <wp:posOffset>4320540</wp:posOffset>
                </wp:positionH>
                <wp:positionV relativeFrom="page">
                  <wp:posOffset>899160</wp:posOffset>
                </wp:positionV>
                <wp:extent cx="2689225" cy="1024255"/>
                <wp:effectExtent l="0" t="0" r="0" b="0"/>
                <wp:wrapNone/>
                <wp:docPr id="25440969" name="Pole tekstow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024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A4B685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221"/>
                            </w:pPr>
                            <w:r>
                              <w:t>raportów z analizy na ekranie kardiomonitora i wykonywaniem seryjnej analizy porównawczej. Funkcja automatycznego uruchomienia analizy po przekroczeniu granicy alarmu odchylenia ST.</w:t>
                            </w:r>
                          </w:p>
                          <w:p w14:paraId="18FADE5E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E36DE" id="Pole tekstowe 337" o:spid="_x0000_s1653" type="#_x0000_t202" style="position:absolute;margin-left:340.2pt;margin-top:70.8pt;width:211.75pt;height:80.65pt;z-index:-2510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" filled="f" stroked="f">
                <v:textbox inset="0,0,0,0">
                  <w:txbxContent>
                    <w:p w14:paraId="1BA4B685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221"/>
                      </w:pPr>
                      <w:r>
                        <w:t>raportów z analizy na ekranie kardiomonitora i wykonywaniem seryjnej analizy porównawczej. Funkcja automatycznego uruchomienia analizy po przekroczeniu granicy alarmu odchylenia ST.</w:t>
                      </w:r>
                    </w:p>
                    <w:p w14:paraId="18FADE5E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16672" behindDoc="1" locked="0" layoutInCell="1" allowOverlap="1" wp14:anchorId="57FB8AF5" wp14:editId="7650CBA5">
                <wp:simplePos x="0" y="0"/>
                <wp:positionH relativeFrom="page">
                  <wp:posOffset>837565</wp:posOffset>
                </wp:positionH>
                <wp:positionV relativeFrom="page">
                  <wp:posOffset>1922780</wp:posOffset>
                </wp:positionV>
                <wp:extent cx="510540" cy="640080"/>
                <wp:effectExtent l="0" t="0" r="0" b="0"/>
                <wp:wrapNone/>
                <wp:docPr id="693291879" name="Pole tekstow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FBC5A6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2DA655F" w14:textId="77777777" w:rsidR="009373A5" w:rsidRDefault="009373A5" w:rsidP="009373A5">
                            <w:pPr>
                              <w:pStyle w:val="Tekstpodstawowy"/>
                              <w:spacing w:before="166"/>
                              <w:ind w:left="404"/>
                            </w:pPr>
                            <w:r>
                              <w:t>148.</w:t>
                            </w:r>
                          </w:p>
                          <w:p w14:paraId="5F6FAED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B8AF5" id="Pole tekstowe 336" o:spid="_x0000_s1654" type="#_x0000_t202" style="position:absolute;margin-left:65.95pt;margin-top:151.4pt;width:40.2pt;height:50.4pt;z-index:-2509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" filled="f" stroked="f">
                <v:textbox inset="0,0,0,0">
                  <w:txbxContent>
                    <w:p w14:paraId="61FBC5A6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12DA655F" w14:textId="77777777" w:rsidR="009373A5" w:rsidRDefault="009373A5" w:rsidP="009373A5">
                      <w:pPr>
                        <w:pStyle w:val="Tekstpodstawowy"/>
                        <w:spacing w:before="166"/>
                        <w:ind w:left="404"/>
                      </w:pPr>
                      <w:r>
                        <w:t>148.</w:t>
                      </w:r>
                    </w:p>
                    <w:p w14:paraId="5F6FAED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17696" behindDoc="1" locked="0" layoutInCell="1" allowOverlap="1" wp14:anchorId="680ECE90" wp14:editId="37EB841E">
                <wp:simplePos x="0" y="0"/>
                <wp:positionH relativeFrom="page">
                  <wp:posOffset>1348105</wp:posOffset>
                </wp:positionH>
                <wp:positionV relativeFrom="page">
                  <wp:posOffset>1922780</wp:posOffset>
                </wp:positionV>
                <wp:extent cx="2251710" cy="640080"/>
                <wp:effectExtent l="0" t="0" r="0" b="0"/>
                <wp:wrapNone/>
                <wp:docPr id="662693320" name="Pole tekstow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FA424A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-19"/>
                            </w:pPr>
                            <w:r>
                              <w:t>W komplecie do każdego monitora: przewód do podłączenia 6- elektrod dla dorosłych i dzieci – min.- 2 szt. Długość przewodów łączących monitor z pacjentem przynajmniej 4m.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ECE90" id="Pole tekstowe 335" o:spid="_x0000_s1655" type="#_x0000_t202" style="position:absolute;margin-left:106.15pt;margin-top:151.4pt;width:177.3pt;height:50.4pt;z-index:-2509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" filled="f" stroked="f">
                <v:textbox inset="0,0,0,0">
                  <w:txbxContent>
                    <w:p w14:paraId="6CFA424A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-19"/>
                      </w:pPr>
                      <w:r>
                        <w:t>W komplecie do każdego monitora: przewód do podłączenia 6- elektrod dla dorosłych i dzieci – min.- 2 szt. Długość przewodów łączących monitor z pacjentem przynajmniej 4m.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18720" behindDoc="1" locked="0" layoutInCell="1" allowOverlap="1" wp14:anchorId="1B176A4B" wp14:editId="751DFED4">
                <wp:simplePos x="0" y="0"/>
                <wp:positionH relativeFrom="page">
                  <wp:posOffset>3599815</wp:posOffset>
                </wp:positionH>
                <wp:positionV relativeFrom="page">
                  <wp:posOffset>1922780</wp:posOffset>
                </wp:positionV>
                <wp:extent cx="721360" cy="640080"/>
                <wp:effectExtent l="0" t="0" r="0" b="0"/>
                <wp:wrapNone/>
                <wp:docPr id="1699084807" name="Pole tekstow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982B97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2CCD04CA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76A4B" id="Pole tekstowe 334" o:spid="_x0000_s1656" type="#_x0000_t202" style="position:absolute;margin-left:283.45pt;margin-top:151.4pt;width:56.8pt;height:50.4pt;z-index:-2509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" filled="f" stroked="f">
                <v:textbox inset="0,0,0,0">
                  <w:txbxContent>
                    <w:p w14:paraId="14982B97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2CCD04CA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19744" behindDoc="1" locked="0" layoutInCell="1" allowOverlap="1" wp14:anchorId="6C557C03" wp14:editId="32566BAA">
                <wp:simplePos x="0" y="0"/>
                <wp:positionH relativeFrom="page">
                  <wp:posOffset>4320540</wp:posOffset>
                </wp:positionH>
                <wp:positionV relativeFrom="page">
                  <wp:posOffset>1922780</wp:posOffset>
                </wp:positionV>
                <wp:extent cx="2689225" cy="640080"/>
                <wp:effectExtent l="0" t="0" r="0" b="0"/>
                <wp:wrapNone/>
                <wp:docPr id="1744351675" name="Pole tekstow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E6BC22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11"/>
                            </w:pPr>
                            <w:r>
                              <w:t>Tak. W komplecie do każdego monitora: przewód do podłączenia 6- elektrod dla dorosłych i dzieci – 2 szt. Długość przewodów łączących monitor z pacjentem 4,9m.</w:t>
                            </w:r>
                          </w:p>
                          <w:p w14:paraId="5FCC638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57C03" id="Pole tekstowe 333" o:spid="_x0000_s1657" type="#_x0000_t202" style="position:absolute;margin-left:340.2pt;margin-top:151.4pt;width:211.75pt;height:50.4pt;z-index:-2509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" filled="f" stroked="f">
                <v:textbox inset="0,0,0,0">
                  <w:txbxContent>
                    <w:p w14:paraId="65E6BC22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11"/>
                      </w:pPr>
                      <w:r>
                        <w:t>Tak. W komplecie do każdego monitora: przewód do podłączenia 6- elektrod dla dorosłych i dzieci – 2 szt. Długość przewodów łączących monitor z pacjentem 4,9m.</w:t>
                      </w:r>
                    </w:p>
                    <w:p w14:paraId="5FCC638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20768" behindDoc="1" locked="0" layoutInCell="1" allowOverlap="1" wp14:anchorId="268364D8" wp14:editId="54368FFF">
                <wp:simplePos x="0" y="0"/>
                <wp:positionH relativeFrom="page">
                  <wp:posOffset>837565</wp:posOffset>
                </wp:positionH>
                <wp:positionV relativeFrom="page">
                  <wp:posOffset>2562860</wp:posOffset>
                </wp:positionV>
                <wp:extent cx="510540" cy="128270"/>
                <wp:effectExtent l="0" t="0" r="0" b="0"/>
                <wp:wrapNone/>
                <wp:docPr id="1188862304" name="Pole tekstow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A48BE6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404"/>
                            </w:pPr>
                            <w:r>
                              <w:t>149.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364D8" id="Pole tekstowe 332" o:spid="_x0000_s1658" type="#_x0000_t202" style="position:absolute;margin-left:65.95pt;margin-top:201.8pt;width:40.2pt;height:10.1pt;z-index:-2509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" filled="f" stroked="f">
                <v:textbox inset="0,0,0,0">
                  <w:txbxContent>
                    <w:p w14:paraId="37A48BE6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404"/>
                      </w:pPr>
                      <w:r>
                        <w:t>149.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21792" behindDoc="1" locked="0" layoutInCell="1" allowOverlap="1" wp14:anchorId="19C07FB9" wp14:editId="582BF9FB">
                <wp:simplePos x="0" y="0"/>
                <wp:positionH relativeFrom="page">
                  <wp:posOffset>1348105</wp:posOffset>
                </wp:positionH>
                <wp:positionV relativeFrom="page">
                  <wp:posOffset>2562860</wp:posOffset>
                </wp:positionV>
                <wp:extent cx="2251710" cy="128270"/>
                <wp:effectExtent l="0" t="0" r="0" b="0"/>
                <wp:wrapNone/>
                <wp:docPr id="1768607371" name="Pole tekstow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9BC176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"/>
                            </w:pPr>
                            <w:r>
                              <w:t>Analiza arytmii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C07FB9" id="Pole tekstowe 331" o:spid="_x0000_s1659" type="#_x0000_t202" style="position:absolute;margin-left:106.15pt;margin-top:201.8pt;width:177.3pt;height:10.1pt;z-index:-2509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" filled="f" stroked="f">
                <v:textbox inset="0,0,0,0">
                  <w:txbxContent>
                    <w:p w14:paraId="5E9BC176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"/>
                      </w:pPr>
                      <w:r>
                        <w:t>Analiza arytmii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22816" behindDoc="1" locked="0" layoutInCell="1" allowOverlap="1" wp14:anchorId="08F09A1A" wp14:editId="67821B9C">
                <wp:simplePos x="0" y="0"/>
                <wp:positionH relativeFrom="page">
                  <wp:posOffset>3599815</wp:posOffset>
                </wp:positionH>
                <wp:positionV relativeFrom="page">
                  <wp:posOffset>2562860</wp:posOffset>
                </wp:positionV>
                <wp:extent cx="721360" cy="128270"/>
                <wp:effectExtent l="0" t="0" r="0" b="0"/>
                <wp:wrapNone/>
                <wp:docPr id="512297490" name="Pole tekstow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1FB7F3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09A1A" id="Pole tekstowe 330" o:spid="_x0000_s1660" type="#_x0000_t202" style="position:absolute;margin-left:283.45pt;margin-top:201.8pt;width:56.8pt;height:10.1pt;z-index:-2509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" filled="f" stroked="f">
                <v:textbox inset="0,0,0,0">
                  <w:txbxContent>
                    <w:p w14:paraId="431FB7F3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23840" behindDoc="1" locked="0" layoutInCell="1" allowOverlap="1" wp14:anchorId="11548C46" wp14:editId="142C4778">
                <wp:simplePos x="0" y="0"/>
                <wp:positionH relativeFrom="page">
                  <wp:posOffset>4320540</wp:posOffset>
                </wp:positionH>
                <wp:positionV relativeFrom="page">
                  <wp:posOffset>2562860</wp:posOffset>
                </wp:positionV>
                <wp:extent cx="2689225" cy="128270"/>
                <wp:effectExtent l="0" t="0" r="0" b="0"/>
                <wp:wrapNone/>
                <wp:docPr id="125804660" name="Pole tekstow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B7408E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1"/>
                            </w:pPr>
                            <w:r>
                              <w:t>Tak. Analiza arytmii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48C46" id="Pole tekstowe 329" o:spid="_x0000_s1661" type="#_x0000_t202" style="position:absolute;margin-left:340.2pt;margin-top:201.8pt;width:211.75pt;height:10.1pt;z-index:-2509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" filled="f" stroked="f">
                <v:textbox inset="0,0,0,0">
                  <w:txbxContent>
                    <w:p w14:paraId="74B7408E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1"/>
                      </w:pPr>
                      <w:r>
                        <w:t>Tak. Analiza arytmii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24864" behindDoc="1" locked="0" layoutInCell="1" allowOverlap="1" wp14:anchorId="73960F13" wp14:editId="028E0516">
                <wp:simplePos x="0" y="0"/>
                <wp:positionH relativeFrom="page">
                  <wp:posOffset>837565</wp:posOffset>
                </wp:positionH>
                <wp:positionV relativeFrom="page">
                  <wp:posOffset>2691130</wp:posOffset>
                </wp:positionV>
                <wp:extent cx="510540" cy="384175"/>
                <wp:effectExtent l="0" t="0" r="0" b="0"/>
                <wp:wrapNone/>
                <wp:docPr id="1712487480" name="Pole tekstow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6C74FE" w14:textId="77777777" w:rsidR="009373A5" w:rsidRDefault="009373A5" w:rsidP="009373A5">
                            <w:pPr>
                              <w:pStyle w:val="Tekstpodstawowy"/>
                              <w:spacing w:before="1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27D1136F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150.</w:t>
                            </w:r>
                          </w:p>
                          <w:p w14:paraId="1AE35707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60F13" id="Pole tekstowe 328" o:spid="_x0000_s1662" type="#_x0000_t202" style="position:absolute;margin-left:65.95pt;margin-top:211.9pt;width:40.2pt;height:30.25pt;z-index:-2509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" filled="f" stroked="f">
                <v:textbox inset="0,0,0,0">
                  <w:txbxContent>
                    <w:p w14:paraId="3C6C74FE" w14:textId="77777777" w:rsidR="009373A5" w:rsidRDefault="009373A5" w:rsidP="009373A5">
                      <w:pPr>
                        <w:pStyle w:val="Tekstpodstawowy"/>
                        <w:spacing w:before="1"/>
                        <w:rPr>
                          <w:rFonts w:ascii="Times New Roman"/>
                          <w:sz w:val="17"/>
                        </w:rPr>
                      </w:pPr>
                    </w:p>
                    <w:p w14:paraId="27D1136F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150.</w:t>
                      </w:r>
                    </w:p>
                    <w:p w14:paraId="1AE35707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25888" behindDoc="1" locked="0" layoutInCell="1" allowOverlap="1" wp14:anchorId="5ECD4E33" wp14:editId="4F90E360">
                <wp:simplePos x="0" y="0"/>
                <wp:positionH relativeFrom="page">
                  <wp:posOffset>1348105</wp:posOffset>
                </wp:positionH>
                <wp:positionV relativeFrom="page">
                  <wp:posOffset>2691130</wp:posOffset>
                </wp:positionV>
                <wp:extent cx="2251710" cy="384175"/>
                <wp:effectExtent l="0" t="0" r="0" b="0"/>
                <wp:wrapNone/>
                <wp:docPr id="820625382" name="Pole tekstow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5A6890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531"/>
                            </w:pPr>
                            <w:r>
                              <w:t>Analiza arytmii w przynajmniej 4 odprowadzeniach EKG jednocześnie, zgodnie z zaleceniami AHA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D4E33" id="Pole tekstowe 327" o:spid="_x0000_s1663" type="#_x0000_t202" style="position:absolute;margin-left:106.15pt;margin-top:211.9pt;width:177.3pt;height:30.25pt;z-index:-2509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" filled="f" stroked="f">
                <v:textbox inset="0,0,0,0">
                  <w:txbxContent>
                    <w:p w14:paraId="585A6890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531"/>
                      </w:pPr>
                      <w:r>
                        <w:t>Analiza arytmii w przynajmniej 4 odprowadzeniach EKG jednocześnie, zgodnie z zaleceniami AHA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26912" behindDoc="1" locked="0" layoutInCell="1" allowOverlap="1" wp14:anchorId="053DF5F0" wp14:editId="06505E9B">
                <wp:simplePos x="0" y="0"/>
                <wp:positionH relativeFrom="page">
                  <wp:posOffset>3599815</wp:posOffset>
                </wp:positionH>
                <wp:positionV relativeFrom="page">
                  <wp:posOffset>2691130</wp:posOffset>
                </wp:positionV>
                <wp:extent cx="721360" cy="384175"/>
                <wp:effectExtent l="0" t="0" r="0" b="0"/>
                <wp:wrapNone/>
                <wp:docPr id="627466649" name="Pole tekstow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55E036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E87440A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3DF5F0" id="Pole tekstowe 326" o:spid="_x0000_s1664" type="#_x0000_t202" style="position:absolute;margin-left:283.45pt;margin-top:211.9pt;width:56.8pt;height:30.25pt;z-index:-2509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" filled="f" stroked="f">
                <v:textbox inset="0,0,0,0">
                  <w:txbxContent>
                    <w:p w14:paraId="4955E036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E87440A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27936" behindDoc="1" locked="0" layoutInCell="1" allowOverlap="1" wp14:anchorId="3510B1E2" wp14:editId="5CD0F65B">
                <wp:simplePos x="0" y="0"/>
                <wp:positionH relativeFrom="page">
                  <wp:posOffset>4320540</wp:posOffset>
                </wp:positionH>
                <wp:positionV relativeFrom="page">
                  <wp:posOffset>2691130</wp:posOffset>
                </wp:positionV>
                <wp:extent cx="2689225" cy="384175"/>
                <wp:effectExtent l="0" t="0" r="0" b="0"/>
                <wp:wrapNone/>
                <wp:docPr id="1294905270" name="Pole tekstow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45D863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Analiza arytmii w 4 odprowadzeniach EKG jednocześnie, zgodnie z zaleceniami AHA</w:t>
                            </w:r>
                          </w:p>
                          <w:p w14:paraId="578B0676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0B1E2" id="Pole tekstowe 325" o:spid="_x0000_s1665" type="#_x0000_t202" style="position:absolute;margin-left:340.2pt;margin-top:211.9pt;width:211.75pt;height:30.25pt;z-index:-2509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" filled="f" stroked="f">
                <v:textbox inset="0,0,0,0">
                  <w:txbxContent>
                    <w:p w14:paraId="0945D863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Analiza arytmii w 4 odprowadzeniach EKG jednocześnie, zgodnie z zaleceniami AHA</w:t>
                      </w:r>
                    </w:p>
                    <w:p w14:paraId="578B0676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28960" behindDoc="1" locked="0" layoutInCell="1" allowOverlap="1" wp14:anchorId="5C84FFB2" wp14:editId="58F053DB">
                <wp:simplePos x="0" y="0"/>
                <wp:positionH relativeFrom="page">
                  <wp:posOffset>837565</wp:posOffset>
                </wp:positionH>
                <wp:positionV relativeFrom="page">
                  <wp:posOffset>3074670</wp:posOffset>
                </wp:positionV>
                <wp:extent cx="510540" cy="1279525"/>
                <wp:effectExtent l="0" t="0" r="0" b="0"/>
                <wp:wrapNone/>
                <wp:docPr id="1627192702" name="Pole tekstow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7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C5D245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E208864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411D50AD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CACC980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</w:rPr>
                            </w:pPr>
                          </w:p>
                          <w:p w14:paraId="2BBB065F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151.</w:t>
                            </w:r>
                          </w:p>
                          <w:p w14:paraId="40F0404E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4FFB2" id="Pole tekstowe 324" o:spid="_x0000_s1666" type="#_x0000_t202" style="position:absolute;margin-left:65.95pt;margin-top:242.1pt;width:40.2pt;height:100.75pt;z-index:-2509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" filled="f" stroked="f">
                <v:textbox inset="0,0,0,0">
                  <w:txbxContent>
                    <w:p w14:paraId="56C5D245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7E208864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411D50AD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1CACC980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rFonts w:ascii="Times New Roman"/>
                        </w:rPr>
                      </w:pPr>
                    </w:p>
                    <w:p w14:paraId="2BBB065F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151.</w:t>
                      </w:r>
                    </w:p>
                    <w:p w14:paraId="40F0404E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29984" behindDoc="1" locked="0" layoutInCell="1" allowOverlap="1" wp14:anchorId="75522C46" wp14:editId="47E27821">
                <wp:simplePos x="0" y="0"/>
                <wp:positionH relativeFrom="page">
                  <wp:posOffset>1348105</wp:posOffset>
                </wp:positionH>
                <wp:positionV relativeFrom="page">
                  <wp:posOffset>3074670</wp:posOffset>
                </wp:positionV>
                <wp:extent cx="2251710" cy="1279525"/>
                <wp:effectExtent l="0" t="0" r="0" b="0"/>
                <wp:wrapNone/>
                <wp:docPr id="1732858994" name="Pole tekstow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7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3C5371" w14:textId="77777777" w:rsidR="009373A5" w:rsidRDefault="009373A5" w:rsidP="009373A5">
                            <w:pPr>
                              <w:pStyle w:val="Tekstpodstawowy"/>
                              <w:spacing w:line="235" w:lineRule="auto"/>
                              <w:ind w:left="3" w:right="61"/>
                            </w:pPr>
                            <w:r>
                              <w:t>Zaawansowana analiza arytmii wg przynajmniej 12 definicji z rozpoznawaniem arytmii komorowych i przedsionkowych, w</w:t>
                            </w:r>
                          </w:p>
                          <w:p w14:paraId="2C59F669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-19"/>
                            </w:pPr>
                            <w:r>
                              <w:t>tym migotania przedsionków. Dopuszcza się realizację tej funkcjonalności przez</w:t>
                            </w:r>
                          </w:p>
                          <w:p w14:paraId="124EE440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11"/>
                            </w:pPr>
                            <w:r>
                              <w:t>zewnętrzny aparat EKG na podstawie jezdnej, z trybem monitorowania ciągłego - w takiej sytuacji należy zaoferować 1 szt.</w:t>
                            </w:r>
                          </w:p>
                          <w:p w14:paraId="77973760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631"/>
                            </w:pPr>
                            <w:r>
                              <w:t>takiego aparatu na każdy oferowany kardiomonitor.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22C46" id="Pole tekstowe 323" o:spid="_x0000_s1667" type="#_x0000_t202" style="position:absolute;margin-left:106.15pt;margin-top:242.1pt;width:177.3pt;height:100.75pt;z-index:-2509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" filled="f" stroked="f">
                <v:textbox inset="0,0,0,0">
                  <w:txbxContent>
                    <w:p w14:paraId="333C5371" w14:textId="77777777" w:rsidR="009373A5" w:rsidRDefault="009373A5" w:rsidP="009373A5">
                      <w:pPr>
                        <w:pStyle w:val="Tekstpodstawowy"/>
                        <w:spacing w:line="235" w:lineRule="auto"/>
                        <w:ind w:left="3" w:right="61"/>
                      </w:pPr>
                      <w:r>
                        <w:t>Zaawansowana analiza arytmii wg przynajmniej 12 definicji z rozpoznawaniem arytmii komorowych i przedsionkowych, w</w:t>
                      </w:r>
                    </w:p>
                    <w:p w14:paraId="2C59F669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-19"/>
                      </w:pPr>
                      <w:r>
                        <w:t>tym migotania przedsionków. Dopuszcza się realizację tej funkcjonalności przez</w:t>
                      </w:r>
                    </w:p>
                    <w:p w14:paraId="124EE440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11"/>
                      </w:pPr>
                      <w:r>
                        <w:t>zewnętrzny aparat EKG na podstawie jezdnej, z trybem monitorowania ciągłego - w takiej sytuacji należy zaoferować 1 szt.</w:t>
                      </w:r>
                    </w:p>
                    <w:p w14:paraId="77973760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631"/>
                      </w:pPr>
                      <w:r>
                        <w:t>takiego aparatu na każdy oferowany kardiomonitor.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31008" behindDoc="1" locked="0" layoutInCell="1" allowOverlap="1" wp14:anchorId="6C7966BF" wp14:editId="73FF6073">
                <wp:simplePos x="0" y="0"/>
                <wp:positionH relativeFrom="page">
                  <wp:posOffset>3599815</wp:posOffset>
                </wp:positionH>
                <wp:positionV relativeFrom="page">
                  <wp:posOffset>3074670</wp:posOffset>
                </wp:positionV>
                <wp:extent cx="721360" cy="1279525"/>
                <wp:effectExtent l="0" t="0" r="0" b="0"/>
                <wp:wrapNone/>
                <wp:docPr id="1482683604" name="Pole tekstow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7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6F1505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048617E5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966BF" id="Pole tekstowe 322" o:spid="_x0000_s1668" type="#_x0000_t202" style="position:absolute;margin-left:283.45pt;margin-top:242.1pt;width:56.8pt;height:100.75pt;z-index:-2509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" filled="f" stroked="f">
                <v:textbox inset="0,0,0,0">
                  <w:txbxContent>
                    <w:p w14:paraId="146F1505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048617E5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32032" behindDoc="1" locked="0" layoutInCell="1" allowOverlap="1" wp14:anchorId="0867AE31" wp14:editId="2073AFE7">
                <wp:simplePos x="0" y="0"/>
                <wp:positionH relativeFrom="page">
                  <wp:posOffset>4320540</wp:posOffset>
                </wp:positionH>
                <wp:positionV relativeFrom="page">
                  <wp:posOffset>3074670</wp:posOffset>
                </wp:positionV>
                <wp:extent cx="2689225" cy="1279525"/>
                <wp:effectExtent l="0" t="0" r="0" b="0"/>
                <wp:wrapNone/>
                <wp:docPr id="526557376" name="Pole tekstow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7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3EB584" w14:textId="77777777" w:rsidR="009373A5" w:rsidRDefault="009373A5" w:rsidP="009373A5">
                            <w:pPr>
                              <w:pStyle w:val="Tekstpodstawowy"/>
                              <w:spacing w:line="235" w:lineRule="auto"/>
                              <w:ind w:left="1"/>
                            </w:pPr>
                            <w:r>
                              <w:t>Tak. Zaawansowana analiza arytmii wg 20 definicji z rozpoznawaniem arytmii komorowych i przedsionkowych, w tym migotania przedsionków.</w:t>
                            </w:r>
                          </w:p>
                          <w:p w14:paraId="08C642C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7AE31" id="Pole tekstowe 321" o:spid="_x0000_s1669" type="#_x0000_t202" style="position:absolute;margin-left:340.2pt;margin-top:242.1pt;width:211.75pt;height:100.75pt;z-index:-2509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" filled="f" stroked="f">
                <v:textbox inset="0,0,0,0">
                  <w:txbxContent>
                    <w:p w14:paraId="283EB584" w14:textId="77777777" w:rsidR="009373A5" w:rsidRDefault="009373A5" w:rsidP="009373A5">
                      <w:pPr>
                        <w:pStyle w:val="Tekstpodstawowy"/>
                        <w:spacing w:line="235" w:lineRule="auto"/>
                        <w:ind w:left="1"/>
                      </w:pPr>
                      <w:r>
                        <w:t>Tak. Zaawansowana analiza arytmii wg 20 definicji z rozpoznawaniem arytmii komorowych i przedsionkowych, w tym migotania przedsionków.</w:t>
                      </w:r>
                    </w:p>
                    <w:p w14:paraId="08C642C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33056" behindDoc="1" locked="0" layoutInCell="1" allowOverlap="1" wp14:anchorId="0C924A92" wp14:editId="1A0191B5">
                <wp:simplePos x="0" y="0"/>
                <wp:positionH relativeFrom="page">
                  <wp:posOffset>837565</wp:posOffset>
                </wp:positionH>
                <wp:positionV relativeFrom="page">
                  <wp:posOffset>4354195</wp:posOffset>
                </wp:positionV>
                <wp:extent cx="510540" cy="129540"/>
                <wp:effectExtent l="0" t="0" r="0" b="0"/>
                <wp:wrapNone/>
                <wp:docPr id="748151279" name="Pole tekstow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8A5DF2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404"/>
                            </w:pPr>
                            <w:r>
                              <w:t>152.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24A92" id="Pole tekstowe 320" o:spid="_x0000_s1670" type="#_x0000_t202" style="position:absolute;margin-left:65.95pt;margin-top:342.85pt;width:40.2pt;height:10.2pt;z-index:-2509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" filled="f" stroked="f">
                <v:textbox inset="0,0,0,0">
                  <w:txbxContent>
                    <w:p w14:paraId="6D8A5DF2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404"/>
                      </w:pPr>
                      <w:r>
                        <w:t>152.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34080" behindDoc="1" locked="0" layoutInCell="1" allowOverlap="1" wp14:anchorId="6343826D" wp14:editId="379C078E">
                <wp:simplePos x="0" y="0"/>
                <wp:positionH relativeFrom="page">
                  <wp:posOffset>1348105</wp:posOffset>
                </wp:positionH>
                <wp:positionV relativeFrom="page">
                  <wp:posOffset>4354195</wp:posOffset>
                </wp:positionV>
                <wp:extent cx="2251710" cy="129540"/>
                <wp:effectExtent l="0" t="0" r="0" b="0"/>
                <wp:wrapNone/>
                <wp:docPr id="1818579467" name="Pole tekstow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A368F1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"/>
                            </w:pPr>
                            <w:r>
                              <w:t>Analiza 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3826D" id="Pole tekstowe 319" o:spid="_x0000_s1671" type="#_x0000_t202" style="position:absolute;margin-left:106.15pt;margin-top:342.85pt;width:177.3pt;height:10.2pt;z-index:-2509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" filled="f" stroked="f">
                <v:textbox inset="0,0,0,0">
                  <w:txbxContent>
                    <w:p w14:paraId="54A368F1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"/>
                      </w:pPr>
                      <w:r>
                        <w:t>Analiza ST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35104" behindDoc="1" locked="0" layoutInCell="1" allowOverlap="1" wp14:anchorId="2FEF8310" wp14:editId="173E3E2E">
                <wp:simplePos x="0" y="0"/>
                <wp:positionH relativeFrom="page">
                  <wp:posOffset>3599815</wp:posOffset>
                </wp:positionH>
                <wp:positionV relativeFrom="page">
                  <wp:posOffset>4354195</wp:posOffset>
                </wp:positionV>
                <wp:extent cx="721360" cy="129540"/>
                <wp:effectExtent l="0" t="0" r="0" b="0"/>
                <wp:wrapNone/>
                <wp:docPr id="766988718" name="Pole tekstow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9B65E0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F8310" id="Pole tekstowe 318" o:spid="_x0000_s1672" type="#_x0000_t202" style="position:absolute;margin-left:283.45pt;margin-top:342.85pt;width:56.8pt;height:10.2pt;z-index:-2509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" filled="f" stroked="f">
                <v:textbox inset="0,0,0,0">
                  <w:txbxContent>
                    <w:p w14:paraId="719B65E0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36128" behindDoc="1" locked="0" layoutInCell="1" allowOverlap="1" wp14:anchorId="1283D322" wp14:editId="519BBD50">
                <wp:simplePos x="0" y="0"/>
                <wp:positionH relativeFrom="page">
                  <wp:posOffset>4320540</wp:posOffset>
                </wp:positionH>
                <wp:positionV relativeFrom="page">
                  <wp:posOffset>4354195</wp:posOffset>
                </wp:positionV>
                <wp:extent cx="2689225" cy="129540"/>
                <wp:effectExtent l="0" t="0" r="0" b="0"/>
                <wp:wrapNone/>
                <wp:docPr id="538841884" name="Pole tekstow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B70A11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1"/>
                            </w:pPr>
                            <w:r>
                              <w:t>Tak. Analiza ST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3D322" id="Pole tekstowe 317" o:spid="_x0000_s1673" type="#_x0000_t202" style="position:absolute;margin-left:340.2pt;margin-top:342.85pt;width:211.75pt;height:10.2pt;z-index:-2509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" filled="f" stroked="f">
                <v:textbox inset="0,0,0,0">
                  <w:txbxContent>
                    <w:p w14:paraId="2AB70A11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1"/>
                      </w:pPr>
                      <w:r>
                        <w:t>Tak. Analiza ST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37152" behindDoc="1" locked="0" layoutInCell="1" allowOverlap="1" wp14:anchorId="66477C6B" wp14:editId="1969FD3E">
                <wp:simplePos x="0" y="0"/>
                <wp:positionH relativeFrom="page">
                  <wp:posOffset>837565</wp:posOffset>
                </wp:positionH>
                <wp:positionV relativeFrom="page">
                  <wp:posOffset>4483735</wp:posOffset>
                </wp:positionV>
                <wp:extent cx="510540" cy="256540"/>
                <wp:effectExtent l="0" t="0" r="0" b="0"/>
                <wp:wrapNone/>
                <wp:docPr id="319172597" name="Pole tekstow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6F584C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404"/>
                            </w:pPr>
                            <w:r>
                              <w:t>153.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477C6B" id="Pole tekstowe 316" o:spid="_x0000_s1674" type="#_x0000_t202" style="position:absolute;margin-left:65.95pt;margin-top:353.05pt;width:40.2pt;height:20.2pt;z-index:-25097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" filled="f" stroked="f">
                <v:textbox inset="0,0,0,0">
                  <w:txbxContent>
                    <w:p w14:paraId="5A6F584C" w14:textId="77777777" w:rsidR="009373A5" w:rsidRDefault="009373A5" w:rsidP="009373A5">
                      <w:pPr>
                        <w:pStyle w:val="Tekstpodstawowy"/>
                        <w:spacing w:before="94"/>
                        <w:ind w:left="404"/>
                      </w:pPr>
                      <w:r>
                        <w:t>153.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38176" behindDoc="1" locked="0" layoutInCell="1" allowOverlap="1" wp14:anchorId="5F7CF022" wp14:editId="4448629E">
                <wp:simplePos x="0" y="0"/>
                <wp:positionH relativeFrom="page">
                  <wp:posOffset>1348105</wp:posOffset>
                </wp:positionH>
                <wp:positionV relativeFrom="page">
                  <wp:posOffset>4483735</wp:posOffset>
                </wp:positionV>
                <wp:extent cx="2251710" cy="256540"/>
                <wp:effectExtent l="0" t="0" r="0" b="0"/>
                <wp:wrapNone/>
                <wp:docPr id="1724102004" name="Pole tekstow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01FB91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461"/>
                            </w:pPr>
                            <w:r>
                              <w:t>Analiza odcinka ST ze wszystkich monitorowanych odprowadzeń (do 12)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CF022" id="Pole tekstowe 315" o:spid="_x0000_s1675" type="#_x0000_t202" style="position:absolute;margin-left:106.15pt;margin-top:353.05pt;width:177.3pt;height:20.2pt;z-index:-2509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" filled="f" stroked="f">
                <v:textbox inset="0,0,0,0">
                  <w:txbxContent>
                    <w:p w14:paraId="6B01FB91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461"/>
                      </w:pPr>
                      <w:r>
                        <w:t>Analiza odcinka ST ze wszystkich monitorowanych odprowadzeń (do 12)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39200" behindDoc="1" locked="0" layoutInCell="1" allowOverlap="1" wp14:anchorId="57152B55" wp14:editId="55E4D31B">
                <wp:simplePos x="0" y="0"/>
                <wp:positionH relativeFrom="page">
                  <wp:posOffset>3599815</wp:posOffset>
                </wp:positionH>
                <wp:positionV relativeFrom="page">
                  <wp:posOffset>4483735</wp:posOffset>
                </wp:positionV>
                <wp:extent cx="721360" cy="256540"/>
                <wp:effectExtent l="0" t="0" r="0" b="0"/>
                <wp:wrapNone/>
                <wp:docPr id="978037648" name="Pole tekstow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45DC86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4529EA54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52B55" id="Pole tekstowe 314" o:spid="_x0000_s1676" type="#_x0000_t202" style="position:absolute;margin-left:283.45pt;margin-top:353.05pt;width:56.8pt;height:20.2pt;z-index:-2509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" filled="f" stroked="f">
                <v:textbox inset="0,0,0,0">
                  <w:txbxContent>
                    <w:p w14:paraId="5A45DC86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4529EA54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40224" behindDoc="1" locked="0" layoutInCell="1" allowOverlap="1" wp14:anchorId="622C33B1" wp14:editId="32F8A558">
                <wp:simplePos x="0" y="0"/>
                <wp:positionH relativeFrom="page">
                  <wp:posOffset>4320540</wp:posOffset>
                </wp:positionH>
                <wp:positionV relativeFrom="page">
                  <wp:posOffset>4483735</wp:posOffset>
                </wp:positionV>
                <wp:extent cx="2689225" cy="256540"/>
                <wp:effectExtent l="0" t="0" r="0" b="0"/>
                <wp:wrapNone/>
                <wp:docPr id="605076933" name="Pole tekstow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49973C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Analiza odcinka ST ze wszystkich monitorowanych odprowadzeń (do 12)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C33B1" id="Pole tekstowe 313" o:spid="_x0000_s1677" type="#_x0000_t202" style="position:absolute;margin-left:340.2pt;margin-top:353.05pt;width:211.75pt;height:20.2pt;z-index:-2509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" filled="f" stroked="f">
                <v:textbox inset="0,0,0,0">
                  <w:txbxContent>
                    <w:p w14:paraId="1049973C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Analiza odcinka ST ze wszystkich monitorowanych odprowadzeń (do 12)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41248" behindDoc="1" locked="0" layoutInCell="1" allowOverlap="1" wp14:anchorId="54C80902" wp14:editId="65AFE17E">
                <wp:simplePos x="0" y="0"/>
                <wp:positionH relativeFrom="page">
                  <wp:posOffset>837565</wp:posOffset>
                </wp:positionH>
                <wp:positionV relativeFrom="page">
                  <wp:posOffset>4739640</wp:posOffset>
                </wp:positionV>
                <wp:extent cx="510540" cy="640080"/>
                <wp:effectExtent l="0" t="0" r="0" b="0"/>
                <wp:wrapNone/>
                <wp:docPr id="1039174602" name="Pole tekstow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1CBB23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944138C" w14:textId="77777777" w:rsidR="009373A5" w:rsidRDefault="009373A5" w:rsidP="009373A5">
                            <w:pPr>
                              <w:pStyle w:val="Tekstpodstawowy"/>
                              <w:spacing w:before="166"/>
                              <w:ind w:left="404"/>
                            </w:pPr>
                            <w:r>
                              <w:t>154.</w:t>
                            </w:r>
                          </w:p>
                          <w:p w14:paraId="63AE8FA4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80902" id="Pole tekstowe 312" o:spid="_x0000_s1678" type="#_x0000_t202" style="position:absolute;margin-left:65.95pt;margin-top:373.2pt;width:40.2pt;height:50.4pt;z-index:-2509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" filled="f" stroked="f">
                <v:textbox inset="0,0,0,0">
                  <w:txbxContent>
                    <w:p w14:paraId="701CBB23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1944138C" w14:textId="77777777" w:rsidR="009373A5" w:rsidRDefault="009373A5" w:rsidP="009373A5">
                      <w:pPr>
                        <w:pStyle w:val="Tekstpodstawowy"/>
                        <w:spacing w:before="166"/>
                        <w:ind w:left="404"/>
                      </w:pPr>
                      <w:r>
                        <w:t>154.</w:t>
                      </w:r>
                    </w:p>
                    <w:p w14:paraId="63AE8FA4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42272" behindDoc="1" locked="0" layoutInCell="1" allowOverlap="1" wp14:anchorId="190E674C" wp14:editId="48FB86EA">
                <wp:simplePos x="0" y="0"/>
                <wp:positionH relativeFrom="page">
                  <wp:posOffset>1348105</wp:posOffset>
                </wp:positionH>
                <wp:positionV relativeFrom="page">
                  <wp:posOffset>4739640</wp:posOffset>
                </wp:positionV>
                <wp:extent cx="2251710" cy="640080"/>
                <wp:effectExtent l="0" t="0" r="0" b="0"/>
                <wp:wrapNone/>
                <wp:docPr id="1267289712" name="Pole tekstow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6ADBB5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/>
                            </w:pPr>
                            <w:r>
                              <w:t>Analiza prowadzona automatycznie z zapisywaniem wyników w pamięci trendów. Możliwość ręcznego ustawienia poziomu</w:t>
                            </w:r>
                          </w:p>
                          <w:p w14:paraId="507B86DE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371"/>
                            </w:pPr>
                            <w:r>
                              <w:t>ISO oraz ST z funkcją zapisu pomiarów referencyjnych.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E674C" id="Pole tekstowe 311" o:spid="_x0000_s1679" type="#_x0000_t202" style="position:absolute;margin-left:106.15pt;margin-top:373.2pt;width:177.3pt;height:50.4pt;z-index:-2509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" filled="f" stroked="f">
                <v:textbox inset="0,0,0,0">
                  <w:txbxContent>
                    <w:p w14:paraId="5A6ADBB5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/>
                      </w:pPr>
                      <w:r>
                        <w:t>Analiza prowadzona automatycznie z zapisywaniem wyników w pamięci trendów. Możliwość ręcznego ustawienia poziomu</w:t>
                      </w:r>
                    </w:p>
                    <w:p w14:paraId="507B86DE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371"/>
                      </w:pPr>
                      <w:r>
                        <w:t>ISO oraz ST z funkcją zapisu pomiarów referencyjnych.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43296" behindDoc="1" locked="0" layoutInCell="1" allowOverlap="1" wp14:anchorId="589D92B8" wp14:editId="41E589D1">
                <wp:simplePos x="0" y="0"/>
                <wp:positionH relativeFrom="page">
                  <wp:posOffset>3599815</wp:posOffset>
                </wp:positionH>
                <wp:positionV relativeFrom="page">
                  <wp:posOffset>4739640</wp:posOffset>
                </wp:positionV>
                <wp:extent cx="721360" cy="640080"/>
                <wp:effectExtent l="0" t="0" r="0" b="0"/>
                <wp:wrapNone/>
                <wp:docPr id="1676147608" name="Pole tekstow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BF80BC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54BA71E8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D92B8" id="Pole tekstowe 310" o:spid="_x0000_s1680" type="#_x0000_t202" style="position:absolute;margin-left:283.45pt;margin-top:373.2pt;width:56.8pt;height:50.4pt;z-index:-2509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" filled="f" stroked="f">
                <v:textbox inset="0,0,0,0">
                  <w:txbxContent>
                    <w:p w14:paraId="33BF80BC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54BA71E8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44320" behindDoc="1" locked="0" layoutInCell="1" allowOverlap="1" wp14:anchorId="30127AF4" wp14:editId="32A3F785">
                <wp:simplePos x="0" y="0"/>
                <wp:positionH relativeFrom="page">
                  <wp:posOffset>4320540</wp:posOffset>
                </wp:positionH>
                <wp:positionV relativeFrom="page">
                  <wp:posOffset>4739640</wp:posOffset>
                </wp:positionV>
                <wp:extent cx="2689225" cy="640080"/>
                <wp:effectExtent l="0" t="0" r="0" b="0"/>
                <wp:wrapNone/>
                <wp:docPr id="407227693" name="Pole tekstow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2906E1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202"/>
                            </w:pPr>
                            <w:r>
                              <w:t>Tak. Analiza prowadzona automatycznie z zapisywaniem wyników w pamięci trendów. Możliwość ręcznego ustawienia poziomu ISO oraz ST z funkcją zapisu pomiarów referencyjnych.</w:t>
                            </w:r>
                          </w:p>
                          <w:p w14:paraId="6EF99B8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27AF4" id="Pole tekstowe 309" o:spid="_x0000_s1681" type="#_x0000_t202" style="position:absolute;margin-left:340.2pt;margin-top:373.2pt;width:211.75pt;height:50.4pt;z-index:-2509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" filled="f" stroked="f">
                <v:textbox inset="0,0,0,0">
                  <w:txbxContent>
                    <w:p w14:paraId="062906E1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202"/>
                      </w:pPr>
                      <w:r>
                        <w:t>Tak. Analiza prowadzona automatycznie z zapisywaniem wyników w pamięci trendów. Możliwość ręcznego ustawienia poziomu ISO oraz ST z funkcją zapisu pomiarów referencyjnych.</w:t>
                      </w:r>
                    </w:p>
                    <w:p w14:paraId="6EF99B8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45344" behindDoc="1" locked="0" layoutInCell="1" allowOverlap="1" wp14:anchorId="5003C1E0" wp14:editId="13A0D9CB">
                <wp:simplePos x="0" y="0"/>
                <wp:positionH relativeFrom="page">
                  <wp:posOffset>837565</wp:posOffset>
                </wp:positionH>
                <wp:positionV relativeFrom="page">
                  <wp:posOffset>5379720</wp:posOffset>
                </wp:positionV>
                <wp:extent cx="510540" cy="256540"/>
                <wp:effectExtent l="0" t="0" r="0" b="0"/>
                <wp:wrapNone/>
                <wp:docPr id="109930034" name="Pole tekstow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7B46BD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404"/>
                            </w:pPr>
                            <w:r>
                              <w:t>155.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3C1E0" id="Pole tekstowe 308" o:spid="_x0000_s1682" type="#_x0000_t202" style="position:absolute;margin-left:65.95pt;margin-top:423.6pt;width:40.2pt;height:20.2pt;z-index:-2509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" filled="f" stroked="f">
                <v:textbox inset="0,0,0,0">
                  <w:txbxContent>
                    <w:p w14:paraId="7B7B46BD" w14:textId="77777777" w:rsidR="009373A5" w:rsidRDefault="009373A5" w:rsidP="009373A5">
                      <w:pPr>
                        <w:pStyle w:val="Tekstpodstawowy"/>
                        <w:spacing w:before="94"/>
                        <w:ind w:left="404"/>
                      </w:pPr>
                      <w:r>
                        <w:t>155.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46368" behindDoc="1" locked="0" layoutInCell="1" allowOverlap="1" wp14:anchorId="3B31830B" wp14:editId="7F576708">
                <wp:simplePos x="0" y="0"/>
                <wp:positionH relativeFrom="page">
                  <wp:posOffset>1348105</wp:posOffset>
                </wp:positionH>
                <wp:positionV relativeFrom="page">
                  <wp:posOffset>5379720</wp:posOffset>
                </wp:positionV>
                <wp:extent cx="2251710" cy="256540"/>
                <wp:effectExtent l="0" t="0" r="0" b="0"/>
                <wp:wrapNone/>
                <wp:docPr id="758332346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E2E3E0" w14:textId="77777777" w:rsidR="009373A5" w:rsidRDefault="009373A5" w:rsidP="009373A5">
                            <w:pPr>
                              <w:pStyle w:val="Tekstpodstawowy"/>
                              <w:spacing w:before="2" w:line="230" w:lineRule="auto"/>
                              <w:ind w:left="3" w:right="-9"/>
                            </w:pPr>
                            <w:r>
                              <w:t>Zakres pomiarowy analizy odcinka ST min. - 15,0 -(+) 15,0 mm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1830B" id="Pole tekstowe 307" o:spid="_x0000_s1683" type="#_x0000_t202" style="position:absolute;margin-left:106.15pt;margin-top:423.6pt;width:177.3pt;height:20.2pt;z-index:-2509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" filled="f" stroked="f">
                <v:textbox inset="0,0,0,0">
                  <w:txbxContent>
                    <w:p w14:paraId="4CE2E3E0" w14:textId="77777777" w:rsidR="009373A5" w:rsidRDefault="009373A5" w:rsidP="009373A5">
                      <w:pPr>
                        <w:pStyle w:val="Tekstpodstawowy"/>
                        <w:spacing w:before="2" w:line="230" w:lineRule="auto"/>
                        <w:ind w:left="3" w:right="-9"/>
                      </w:pPr>
                      <w:r>
                        <w:t>Zakres pomiarowy analizy odcinka ST min. - 15,0 -(+) 15,0 mm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47392" behindDoc="1" locked="0" layoutInCell="1" allowOverlap="1" wp14:anchorId="757D2093" wp14:editId="28B3F94A">
                <wp:simplePos x="0" y="0"/>
                <wp:positionH relativeFrom="page">
                  <wp:posOffset>3599815</wp:posOffset>
                </wp:positionH>
                <wp:positionV relativeFrom="page">
                  <wp:posOffset>5379720</wp:posOffset>
                </wp:positionV>
                <wp:extent cx="721360" cy="256540"/>
                <wp:effectExtent l="0" t="0" r="0" b="0"/>
                <wp:wrapNone/>
                <wp:docPr id="739997942" name="Pole tekstow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F984DF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4E6B130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D2093" id="Pole tekstowe 306" o:spid="_x0000_s1684" type="#_x0000_t202" style="position:absolute;margin-left:283.45pt;margin-top:423.6pt;width:56.8pt;height:20.2pt;z-index:-2509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" filled="f" stroked="f">
                <v:textbox inset="0,0,0,0">
                  <w:txbxContent>
                    <w:p w14:paraId="1BF984DF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4E6B130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48416" behindDoc="1" locked="0" layoutInCell="1" allowOverlap="1" wp14:anchorId="5C57909A" wp14:editId="43654ABA">
                <wp:simplePos x="0" y="0"/>
                <wp:positionH relativeFrom="page">
                  <wp:posOffset>4320540</wp:posOffset>
                </wp:positionH>
                <wp:positionV relativeFrom="page">
                  <wp:posOffset>5379720</wp:posOffset>
                </wp:positionV>
                <wp:extent cx="2689225" cy="256540"/>
                <wp:effectExtent l="0" t="0" r="0" b="0"/>
                <wp:wrapNone/>
                <wp:docPr id="126066038" name="Pole tekstow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BC3F41" w14:textId="77777777" w:rsidR="009373A5" w:rsidRDefault="009373A5" w:rsidP="009373A5">
                            <w:pPr>
                              <w:pStyle w:val="Tekstpodstawowy"/>
                              <w:spacing w:before="2" w:line="230" w:lineRule="auto"/>
                              <w:ind w:left="1" w:right="-13"/>
                            </w:pPr>
                            <w:r>
                              <w:t>Tak. Zakres pomiarowy analizy odcinka ST -20,0 -(+) 20,0 mm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7909A" id="Pole tekstowe 305" o:spid="_x0000_s1685" type="#_x0000_t202" style="position:absolute;margin-left:340.2pt;margin-top:423.6pt;width:211.75pt;height:20.2pt;z-index:-2509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" filled="f" stroked="f">
                <v:textbox inset="0,0,0,0">
                  <w:txbxContent>
                    <w:p w14:paraId="34BC3F41" w14:textId="77777777" w:rsidR="009373A5" w:rsidRDefault="009373A5" w:rsidP="009373A5">
                      <w:pPr>
                        <w:pStyle w:val="Tekstpodstawowy"/>
                        <w:spacing w:before="2" w:line="230" w:lineRule="auto"/>
                        <w:ind w:left="1" w:right="-13"/>
                      </w:pPr>
                      <w:r>
                        <w:t>Tak. Zakres pomiarowy analizy odcinka ST -20,0 -(+) 20,0 mm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49440" behindDoc="1" locked="0" layoutInCell="1" allowOverlap="1" wp14:anchorId="26533EAF" wp14:editId="750D239A">
                <wp:simplePos x="0" y="0"/>
                <wp:positionH relativeFrom="page">
                  <wp:posOffset>837565</wp:posOffset>
                </wp:positionH>
                <wp:positionV relativeFrom="page">
                  <wp:posOffset>5635625</wp:posOffset>
                </wp:positionV>
                <wp:extent cx="510540" cy="512445"/>
                <wp:effectExtent l="0" t="0" r="0" b="0"/>
                <wp:wrapNone/>
                <wp:docPr id="1822708112" name="Pole tekstow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B49555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60D1B312" w14:textId="77777777" w:rsidR="009373A5" w:rsidRDefault="009373A5" w:rsidP="009373A5">
                            <w:pPr>
                              <w:pStyle w:val="Tekstpodstawowy"/>
                              <w:spacing w:before="1"/>
                              <w:ind w:left="404"/>
                            </w:pPr>
                            <w:r>
                              <w:t>156.</w:t>
                            </w:r>
                          </w:p>
                          <w:p w14:paraId="67CFA788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33EAF" id="Pole tekstowe 304" o:spid="_x0000_s1686" type="#_x0000_t202" style="position:absolute;margin-left:65.95pt;margin-top:443.75pt;width:40.2pt;height:40.35pt;z-index:-2509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" filled="f" stroked="f">
                <v:textbox inset="0,0,0,0">
                  <w:txbxContent>
                    <w:p w14:paraId="2EB49555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25"/>
                        </w:rPr>
                      </w:pPr>
                    </w:p>
                    <w:p w14:paraId="60D1B312" w14:textId="77777777" w:rsidR="009373A5" w:rsidRDefault="009373A5" w:rsidP="009373A5">
                      <w:pPr>
                        <w:pStyle w:val="Tekstpodstawowy"/>
                        <w:spacing w:before="1"/>
                        <w:ind w:left="404"/>
                      </w:pPr>
                      <w:r>
                        <w:t>156.</w:t>
                      </w:r>
                    </w:p>
                    <w:p w14:paraId="67CFA788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50464" behindDoc="1" locked="0" layoutInCell="1" allowOverlap="1" wp14:anchorId="62989823" wp14:editId="26547585">
                <wp:simplePos x="0" y="0"/>
                <wp:positionH relativeFrom="page">
                  <wp:posOffset>1348105</wp:posOffset>
                </wp:positionH>
                <wp:positionV relativeFrom="page">
                  <wp:posOffset>5635625</wp:posOffset>
                </wp:positionV>
                <wp:extent cx="2251710" cy="512445"/>
                <wp:effectExtent l="0" t="0" r="0" b="0"/>
                <wp:wrapNone/>
                <wp:docPr id="2037456770" name="Pole tekstow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FA259F" w14:textId="77777777" w:rsidR="009373A5" w:rsidRDefault="009373A5" w:rsidP="009373A5">
                            <w:pPr>
                              <w:pStyle w:val="Tekstpodstawowy"/>
                              <w:spacing w:before="1" w:line="232" w:lineRule="auto"/>
                              <w:ind w:left="3" w:right="66"/>
                            </w:pPr>
                            <w:r>
                              <w:t>Pomiar i wyświetlenie na ekranie monitora wartości QT i/lub QTc. Dopuszcza się ręczny pomiar, przez zewnętrzną aplikację, uruchamianą na ekranie kardiomonitora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89823" id="Pole tekstowe 303" o:spid="_x0000_s1687" type="#_x0000_t202" style="position:absolute;margin-left:106.15pt;margin-top:443.75pt;width:177.3pt;height:40.35pt;z-index:-2509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" filled="f" stroked="f">
                <v:textbox inset="0,0,0,0">
                  <w:txbxContent>
                    <w:p w14:paraId="51FA259F" w14:textId="77777777" w:rsidR="009373A5" w:rsidRDefault="009373A5" w:rsidP="009373A5">
                      <w:pPr>
                        <w:pStyle w:val="Tekstpodstawowy"/>
                        <w:spacing w:before="1" w:line="232" w:lineRule="auto"/>
                        <w:ind w:left="3" w:right="66"/>
                      </w:pPr>
                      <w:r>
                        <w:t>Pomiar i wyświetlenie na ekranie monitora wartości QT i/lub QTc. Dopuszcza się ręczny pomiar, przez zewnętrzną aplikację, uruchamianą na ekranie kardiomonitora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51488" behindDoc="1" locked="0" layoutInCell="1" allowOverlap="1" wp14:anchorId="13116B62" wp14:editId="1E0C7D8C">
                <wp:simplePos x="0" y="0"/>
                <wp:positionH relativeFrom="page">
                  <wp:posOffset>3599815</wp:posOffset>
                </wp:positionH>
                <wp:positionV relativeFrom="page">
                  <wp:posOffset>5635625</wp:posOffset>
                </wp:positionV>
                <wp:extent cx="721360" cy="512445"/>
                <wp:effectExtent l="0" t="0" r="0" b="0"/>
                <wp:wrapNone/>
                <wp:docPr id="1872267266" name="Pole tekstow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B9F627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4924EFA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16B62" id="Pole tekstowe 302" o:spid="_x0000_s1688" type="#_x0000_t202" style="position:absolute;margin-left:283.45pt;margin-top:443.75pt;width:56.8pt;height:40.35pt;z-index:-2509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" filled="f" stroked="f">
                <v:textbox inset="0,0,0,0">
                  <w:txbxContent>
                    <w:p w14:paraId="10B9F627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4924EFA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52512" behindDoc="1" locked="0" layoutInCell="1" allowOverlap="1" wp14:anchorId="1E513AF6" wp14:editId="4A231532">
                <wp:simplePos x="0" y="0"/>
                <wp:positionH relativeFrom="page">
                  <wp:posOffset>4320540</wp:posOffset>
                </wp:positionH>
                <wp:positionV relativeFrom="page">
                  <wp:posOffset>5635625</wp:posOffset>
                </wp:positionV>
                <wp:extent cx="2689225" cy="512445"/>
                <wp:effectExtent l="0" t="0" r="0" b="0"/>
                <wp:wrapNone/>
                <wp:docPr id="687849608" name="Pole tekstow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6AE7AE" w14:textId="77777777" w:rsidR="009373A5" w:rsidRDefault="009373A5" w:rsidP="009373A5">
                            <w:pPr>
                              <w:pStyle w:val="Tekstpodstawowy"/>
                              <w:spacing w:before="1" w:line="232" w:lineRule="auto"/>
                              <w:ind w:left="1"/>
                            </w:pPr>
                            <w:r>
                              <w:t>Tak. Pomiar i wyświetlenie na ekranie monitora wartości QT i QTc.</w:t>
                            </w:r>
                          </w:p>
                          <w:p w14:paraId="7146C40B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13AF6" id="Pole tekstowe 301" o:spid="_x0000_s1689" type="#_x0000_t202" style="position:absolute;margin-left:340.2pt;margin-top:443.75pt;width:211.75pt;height:40.35pt;z-index:-2509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" filled="f" stroked="f">
                <v:textbox inset="0,0,0,0">
                  <w:txbxContent>
                    <w:p w14:paraId="056AE7AE" w14:textId="77777777" w:rsidR="009373A5" w:rsidRDefault="009373A5" w:rsidP="009373A5">
                      <w:pPr>
                        <w:pStyle w:val="Tekstpodstawowy"/>
                        <w:spacing w:before="1" w:line="232" w:lineRule="auto"/>
                        <w:ind w:left="1"/>
                      </w:pPr>
                      <w:r>
                        <w:t>Tak. Pomiar i wyświetlenie na ekranie monitora wartości QT i QTc.</w:t>
                      </w:r>
                    </w:p>
                    <w:p w14:paraId="7146C40B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53536" behindDoc="1" locked="0" layoutInCell="1" allowOverlap="1" wp14:anchorId="2D4FB73A" wp14:editId="05144DD3">
                <wp:simplePos x="0" y="0"/>
                <wp:positionH relativeFrom="page">
                  <wp:posOffset>837565</wp:posOffset>
                </wp:positionH>
                <wp:positionV relativeFrom="page">
                  <wp:posOffset>6148070</wp:posOffset>
                </wp:positionV>
                <wp:extent cx="6172200" cy="129540"/>
                <wp:effectExtent l="0" t="0" r="0" b="0"/>
                <wp:wrapNone/>
                <wp:docPr id="1192412050" name="Pole tekstow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38575A" w14:textId="77777777" w:rsidR="009373A5" w:rsidRDefault="009373A5" w:rsidP="009373A5">
                            <w:pPr>
                              <w:spacing w:line="203" w:lineRule="exact"/>
                              <w:ind w:left="3094" w:right="3094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Pomiar oddechu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FB73A" id="Pole tekstowe 300" o:spid="_x0000_s1690" type="#_x0000_t202" style="position:absolute;margin-left:65.95pt;margin-top:484.1pt;width:486pt;height:10.2pt;z-index:-2509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" filled="f" stroked="f">
                <v:textbox inset="0,0,0,0">
                  <w:txbxContent>
                    <w:p w14:paraId="0338575A" w14:textId="77777777" w:rsidR="009373A5" w:rsidRDefault="009373A5" w:rsidP="009373A5">
                      <w:pPr>
                        <w:spacing w:line="203" w:lineRule="exact"/>
                        <w:ind w:left="3094" w:right="3094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Pomiar oddechu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54560" behindDoc="1" locked="0" layoutInCell="1" allowOverlap="1" wp14:anchorId="6634E6F6" wp14:editId="61455EEF">
                <wp:simplePos x="0" y="0"/>
                <wp:positionH relativeFrom="page">
                  <wp:posOffset>837565</wp:posOffset>
                </wp:positionH>
                <wp:positionV relativeFrom="page">
                  <wp:posOffset>6277610</wp:posOffset>
                </wp:positionV>
                <wp:extent cx="510540" cy="384175"/>
                <wp:effectExtent l="0" t="0" r="0" b="0"/>
                <wp:wrapNone/>
                <wp:docPr id="1894332168" name="Pole tekstow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BDB6AE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9162439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157.</w:t>
                            </w:r>
                          </w:p>
                          <w:p w14:paraId="117897F2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4E6F6" id="Pole tekstowe 299" o:spid="_x0000_s1691" type="#_x0000_t202" style="position:absolute;margin-left:65.95pt;margin-top:494.3pt;width:40.2pt;height:30.25pt;z-index:-2509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" filled="f" stroked="f">
                <v:textbox inset="0,0,0,0">
                  <w:txbxContent>
                    <w:p w14:paraId="60BDB6AE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69162439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157.</w:t>
                      </w:r>
                    </w:p>
                    <w:p w14:paraId="117897F2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55584" behindDoc="1" locked="0" layoutInCell="1" allowOverlap="1" wp14:anchorId="168D62BB" wp14:editId="6ADF68BB">
                <wp:simplePos x="0" y="0"/>
                <wp:positionH relativeFrom="page">
                  <wp:posOffset>1348105</wp:posOffset>
                </wp:positionH>
                <wp:positionV relativeFrom="page">
                  <wp:posOffset>6277610</wp:posOffset>
                </wp:positionV>
                <wp:extent cx="2251710" cy="384175"/>
                <wp:effectExtent l="0" t="0" r="0" b="0"/>
                <wp:wrapNone/>
                <wp:docPr id="1789910715" name="Pole tekstow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1DDEFC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611"/>
                            </w:pPr>
                            <w:r>
                              <w:t>Pomiar częstości oddechu metodą impedancyjną w zakresie min. 4-120 odd/min.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D62BB" id="Pole tekstowe 298" o:spid="_x0000_s1692" type="#_x0000_t202" style="position:absolute;margin-left:106.15pt;margin-top:494.3pt;width:177.3pt;height:30.25pt;z-index:-2509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" filled="f" stroked="f">
                <v:textbox inset="0,0,0,0">
                  <w:txbxContent>
                    <w:p w14:paraId="281DDEFC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611"/>
                      </w:pPr>
                      <w:r>
                        <w:t>Pomiar częstości oddechu metodą impedancyjną w zakresie min. 4-120 odd/min.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56608" behindDoc="1" locked="0" layoutInCell="1" allowOverlap="1" wp14:anchorId="491160F9" wp14:editId="753B4D19">
                <wp:simplePos x="0" y="0"/>
                <wp:positionH relativeFrom="page">
                  <wp:posOffset>3599815</wp:posOffset>
                </wp:positionH>
                <wp:positionV relativeFrom="page">
                  <wp:posOffset>6277610</wp:posOffset>
                </wp:positionV>
                <wp:extent cx="721360" cy="384175"/>
                <wp:effectExtent l="0" t="0" r="0" b="0"/>
                <wp:wrapNone/>
                <wp:docPr id="1226299232" name="Pole tekstow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EF8C9B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CF1E06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160F9" id="Pole tekstowe 297" o:spid="_x0000_s1693" type="#_x0000_t202" style="position:absolute;margin-left:283.45pt;margin-top:494.3pt;width:56.8pt;height:30.25pt;z-index:-2509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" filled="f" stroked="f">
                <v:textbox inset="0,0,0,0">
                  <w:txbxContent>
                    <w:p w14:paraId="2CEF8C9B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CF1E06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57632" behindDoc="1" locked="0" layoutInCell="1" allowOverlap="1" wp14:anchorId="3AC1FD69" wp14:editId="704C11DF">
                <wp:simplePos x="0" y="0"/>
                <wp:positionH relativeFrom="page">
                  <wp:posOffset>4320540</wp:posOffset>
                </wp:positionH>
                <wp:positionV relativeFrom="page">
                  <wp:posOffset>6277610</wp:posOffset>
                </wp:positionV>
                <wp:extent cx="2689225" cy="384175"/>
                <wp:effectExtent l="0" t="0" r="0" b="0"/>
                <wp:wrapNone/>
                <wp:docPr id="1857807240" name="Pole tekstow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AD4BAD" w14:textId="77777777" w:rsidR="009373A5" w:rsidRDefault="009373A5" w:rsidP="009373A5">
                            <w:pPr>
                              <w:pStyle w:val="Tekstpodstawowy"/>
                              <w:spacing w:before="2" w:line="230" w:lineRule="auto"/>
                              <w:ind w:left="1" w:right="902"/>
                            </w:pPr>
                            <w:r>
                              <w:t>Tak. Pomiar częstości oddechu metodą impedancyjną w zakresie 0 -200 odd/min.</w:t>
                            </w:r>
                          </w:p>
                          <w:p w14:paraId="4D3CD1C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1FD69" id="Pole tekstowe 296" o:spid="_x0000_s1694" type="#_x0000_t202" style="position:absolute;margin-left:340.2pt;margin-top:494.3pt;width:211.75pt;height:30.25pt;z-index:-2509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" filled="f" stroked="f">
                <v:textbox inset="0,0,0,0">
                  <w:txbxContent>
                    <w:p w14:paraId="02AD4BAD" w14:textId="77777777" w:rsidR="009373A5" w:rsidRDefault="009373A5" w:rsidP="009373A5">
                      <w:pPr>
                        <w:pStyle w:val="Tekstpodstawowy"/>
                        <w:spacing w:before="2" w:line="230" w:lineRule="auto"/>
                        <w:ind w:left="1" w:right="902"/>
                      </w:pPr>
                      <w:r>
                        <w:t>Tak. Pomiar częstości oddechu metodą impedancyjną w zakresie 0 -200 odd/min.</w:t>
                      </w:r>
                    </w:p>
                    <w:p w14:paraId="4D3CD1C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58656" behindDoc="1" locked="0" layoutInCell="1" allowOverlap="1" wp14:anchorId="3F236D87" wp14:editId="75317A11">
                <wp:simplePos x="0" y="0"/>
                <wp:positionH relativeFrom="page">
                  <wp:posOffset>837565</wp:posOffset>
                </wp:positionH>
                <wp:positionV relativeFrom="page">
                  <wp:posOffset>6661785</wp:posOffset>
                </wp:positionV>
                <wp:extent cx="510540" cy="257810"/>
                <wp:effectExtent l="0" t="0" r="0" b="0"/>
                <wp:wrapNone/>
                <wp:docPr id="1280631340" name="Pole tekstow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464D6" w14:textId="77777777" w:rsidR="009373A5" w:rsidRDefault="009373A5" w:rsidP="009373A5">
                            <w:pPr>
                              <w:pStyle w:val="Tekstpodstawowy"/>
                              <w:spacing w:before="96"/>
                              <w:ind w:left="404"/>
                            </w:pPr>
                            <w:r>
                              <w:t>158.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36D87" id="Pole tekstowe 295" o:spid="_x0000_s1695" type="#_x0000_t202" style="position:absolute;margin-left:65.95pt;margin-top:524.55pt;width:40.2pt;height:20.3pt;z-index:-2509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" filled="f" stroked="f">
                <v:textbox inset="0,0,0,0">
                  <w:txbxContent>
                    <w:p w14:paraId="31A464D6" w14:textId="77777777" w:rsidR="009373A5" w:rsidRDefault="009373A5" w:rsidP="009373A5">
                      <w:pPr>
                        <w:pStyle w:val="Tekstpodstawowy"/>
                        <w:spacing w:before="96"/>
                        <w:ind w:left="404"/>
                      </w:pPr>
                      <w:r>
                        <w:t>158.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59680" behindDoc="1" locked="0" layoutInCell="1" allowOverlap="1" wp14:anchorId="4D2D995A" wp14:editId="0B0688B4">
                <wp:simplePos x="0" y="0"/>
                <wp:positionH relativeFrom="page">
                  <wp:posOffset>1348105</wp:posOffset>
                </wp:positionH>
                <wp:positionV relativeFrom="page">
                  <wp:posOffset>6661785</wp:posOffset>
                </wp:positionV>
                <wp:extent cx="2251710" cy="257810"/>
                <wp:effectExtent l="0" t="0" r="0" b="0"/>
                <wp:wrapNone/>
                <wp:docPr id="84381479" name="Pole tekstow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79BD1C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-9"/>
                            </w:pPr>
                            <w:r>
                              <w:t>Prezentacja częstości oddechu oraz krzywej oddechowej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D995A" id="Pole tekstowe 294" o:spid="_x0000_s1696" type="#_x0000_t202" style="position:absolute;margin-left:106.15pt;margin-top:524.55pt;width:177.3pt;height:20.3pt;z-index:-2509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" filled="f" stroked="f">
                <v:textbox inset="0,0,0,0">
                  <w:txbxContent>
                    <w:p w14:paraId="1779BD1C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-9"/>
                      </w:pPr>
                      <w:r>
                        <w:t>Prezentacja częstości oddechu oraz krzywej oddechowej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60704" behindDoc="1" locked="0" layoutInCell="1" allowOverlap="1" wp14:anchorId="6960EC35" wp14:editId="24025D76">
                <wp:simplePos x="0" y="0"/>
                <wp:positionH relativeFrom="page">
                  <wp:posOffset>3599815</wp:posOffset>
                </wp:positionH>
                <wp:positionV relativeFrom="page">
                  <wp:posOffset>6661785</wp:posOffset>
                </wp:positionV>
                <wp:extent cx="721360" cy="257810"/>
                <wp:effectExtent l="0" t="0" r="0" b="0"/>
                <wp:wrapNone/>
                <wp:docPr id="1861987550" name="Pole tekstow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8DB1AD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2DE6156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0EC35" id="Pole tekstowe 293" o:spid="_x0000_s1697" type="#_x0000_t202" style="position:absolute;margin-left:283.45pt;margin-top:524.55pt;width:56.8pt;height:20.3pt;z-index:-2509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" filled="f" stroked="f">
                <v:textbox inset="0,0,0,0">
                  <w:txbxContent>
                    <w:p w14:paraId="438DB1AD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2DE6156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61728" behindDoc="1" locked="0" layoutInCell="1" allowOverlap="1" wp14:anchorId="46529747" wp14:editId="614A9616">
                <wp:simplePos x="0" y="0"/>
                <wp:positionH relativeFrom="page">
                  <wp:posOffset>4320540</wp:posOffset>
                </wp:positionH>
                <wp:positionV relativeFrom="page">
                  <wp:posOffset>6661785</wp:posOffset>
                </wp:positionV>
                <wp:extent cx="2689225" cy="257810"/>
                <wp:effectExtent l="0" t="0" r="0" b="0"/>
                <wp:wrapNone/>
                <wp:docPr id="2072539775" name="Pole tekstow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A6758C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Prezentacja częstości oddechu oraz krzywej oddechowej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29747" id="Pole tekstowe 292" o:spid="_x0000_s1698" type="#_x0000_t202" style="position:absolute;margin-left:340.2pt;margin-top:524.55pt;width:211.75pt;height:20.3pt;z-index:-2509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" filled="f" stroked="f">
                <v:textbox inset="0,0,0,0">
                  <w:txbxContent>
                    <w:p w14:paraId="44A6758C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Prezentacja częstości oddechu oraz krzywej oddechowej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62752" behindDoc="1" locked="0" layoutInCell="1" allowOverlap="1" wp14:anchorId="69825974" wp14:editId="55AA09D4">
                <wp:simplePos x="0" y="0"/>
                <wp:positionH relativeFrom="page">
                  <wp:posOffset>837565</wp:posOffset>
                </wp:positionH>
                <wp:positionV relativeFrom="page">
                  <wp:posOffset>6918960</wp:posOffset>
                </wp:positionV>
                <wp:extent cx="510540" cy="767080"/>
                <wp:effectExtent l="0" t="0" r="0" b="0"/>
                <wp:wrapNone/>
                <wp:docPr id="745117373" name="Pole tekstow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898AE0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4A171CA" w14:textId="77777777" w:rsidR="009373A5" w:rsidRDefault="009373A5" w:rsidP="009373A5">
                            <w:pPr>
                              <w:pStyle w:val="Tekstpodstawowy"/>
                              <w:spacing w:before="2"/>
                              <w:rPr>
                                <w:rFonts w:ascii="Times New Roman"/>
                                <w:sz w:val="23"/>
                              </w:rPr>
                            </w:pPr>
                          </w:p>
                          <w:p w14:paraId="209737FD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159.</w:t>
                            </w:r>
                          </w:p>
                          <w:p w14:paraId="644BA41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25974" id="Pole tekstowe 291" o:spid="_x0000_s1699" type="#_x0000_t202" style="position:absolute;margin-left:65.95pt;margin-top:544.8pt;width:40.2pt;height:60.4pt;z-index:-2509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" filled="f" stroked="f">
                <v:textbox inset="0,0,0,0">
                  <w:txbxContent>
                    <w:p w14:paraId="11898AE0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64A171CA" w14:textId="77777777" w:rsidR="009373A5" w:rsidRDefault="009373A5" w:rsidP="009373A5">
                      <w:pPr>
                        <w:pStyle w:val="Tekstpodstawowy"/>
                        <w:spacing w:before="2"/>
                        <w:rPr>
                          <w:rFonts w:ascii="Times New Roman"/>
                          <w:sz w:val="23"/>
                        </w:rPr>
                      </w:pPr>
                    </w:p>
                    <w:p w14:paraId="209737FD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159.</w:t>
                      </w:r>
                    </w:p>
                    <w:p w14:paraId="644BA41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63776" behindDoc="1" locked="0" layoutInCell="1" allowOverlap="1" wp14:anchorId="48AEAF1A" wp14:editId="4EFC6253">
                <wp:simplePos x="0" y="0"/>
                <wp:positionH relativeFrom="page">
                  <wp:posOffset>1348105</wp:posOffset>
                </wp:positionH>
                <wp:positionV relativeFrom="page">
                  <wp:posOffset>6918960</wp:posOffset>
                </wp:positionV>
                <wp:extent cx="2251710" cy="767080"/>
                <wp:effectExtent l="0" t="0" r="0" b="0"/>
                <wp:wrapNone/>
                <wp:docPr id="346299831" name="Pole tekstow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5D08C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91"/>
                            </w:pPr>
                            <w:r>
                              <w:t>Możliwość zmiany odprowadzenia wykorzystywanego do pomiaru oddechu, w celu dostosowania do pacjentów oddychających przeponą lub szczytami płuc, bez konieczności fizycznego przepinania przewodów do elektrod.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EAF1A" id="Pole tekstowe 290" o:spid="_x0000_s1700" type="#_x0000_t202" style="position:absolute;margin-left:106.15pt;margin-top:544.8pt;width:177.3pt;height:60.4pt;z-index:-2509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" filled="f" stroked="f">
                <v:textbox inset="0,0,0,0">
                  <w:txbxContent>
                    <w:p w14:paraId="3875D08C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91"/>
                      </w:pPr>
                      <w:r>
                        <w:t>Możliwość zmiany odprowadzenia wykorzystywanego do pomiaru oddechu, w celu dostosowania do pacjentów oddychających przeponą lub szczytami płuc, bez konieczności fizycznego przepinania przewodów do elektrod.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64800" behindDoc="1" locked="0" layoutInCell="1" allowOverlap="1" wp14:anchorId="70804ADD" wp14:editId="45A8D62D">
                <wp:simplePos x="0" y="0"/>
                <wp:positionH relativeFrom="page">
                  <wp:posOffset>3599815</wp:posOffset>
                </wp:positionH>
                <wp:positionV relativeFrom="page">
                  <wp:posOffset>6918960</wp:posOffset>
                </wp:positionV>
                <wp:extent cx="721360" cy="767080"/>
                <wp:effectExtent l="0" t="0" r="0" b="0"/>
                <wp:wrapNone/>
                <wp:docPr id="1145387729" name="Pole tekstow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3ECA15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0FDB821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04ADD" id="Pole tekstowe 289" o:spid="_x0000_s1701" type="#_x0000_t202" style="position:absolute;margin-left:283.45pt;margin-top:544.8pt;width:56.8pt;height:60.4pt;z-index:-2509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" filled="f" stroked="f">
                <v:textbox inset="0,0,0,0">
                  <w:txbxContent>
                    <w:p w14:paraId="7C3ECA15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0FDB821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65824" behindDoc="1" locked="0" layoutInCell="1" allowOverlap="1" wp14:anchorId="04C4F900" wp14:editId="6771C0CE">
                <wp:simplePos x="0" y="0"/>
                <wp:positionH relativeFrom="page">
                  <wp:posOffset>4320540</wp:posOffset>
                </wp:positionH>
                <wp:positionV relativeFrom="page">
                  <wp:posOffset>6918960</wp:posOffset>
                </wp:positionV>
                <wp:extent cx="2689225" cy="767080"/>
                <wp:effectExtent l="0" t="0" r="0" b="0"/>
                <wp:wrapNone/>
                <wp:docPr id="1393278499" name="Pole tekstow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76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3D5A46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402"/>
                            </w:pPr>
                            <w:r>
                              <w:t>Tak. Możliwość zmiany odprowadzenia wykorzystywanego do pomiaru oddechu, w celu dostosowania do pacjentów oddychających przeponą lub szczytami płuc, bez konieczności fizycznego przepinania przewodów do elektrod.</w:t>
                            </w:r>
                          </w:p>
                          <w:p w14:paraId="76BCFF1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C4F900" id="Pole tekstowe 288" o:spid="_x0000_s1702" type="#_x0000_t202" style="position:absolute;margin-left:340.2pt;margin-top:544.8pt;width:211.75pt;height:60.4pt;z-index:-2509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" filled="f" stroked="f">
                <v:textbox inset="0,0,0,0">
                  <w:txbxContent>
                    <w:p w14:paraId="323D5A46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402"/>
                      </w:pPr>
                      <w:r>
                        <w:t>Tak. Możliwość zmiany odprowadzenia wykorzystywanego do pomiaru oddechu, w celu dostosowania do pacjentów oddychających przeponą lub szczytami płuc, bez konieczności fizycznego przepinania przewodów do elektrod.</w:t>
                      </w:r>
                    </w:p>
                    <w:p w14:paraId="76BCFF1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66848" behindDoc="1" locked="0" layoutInCell="1" allowOverlap="1" wp14:anchorId="13911A18" wp14:editId="72985496">
                <wp:simplePos x="0" y="0"/>
                <wp:positionH relativeFrom="page">
                  <wp:posOffset>837565</wp:posOffset>
                </wp:positionH>
                <wp:positionV relativeFrom="page">
                  <wp:posOffset>7685405</wp:posOffset>
                </wp:positionV>
                <wp:extent cx="6172200" cy="129540"/>
                <wp:effectExtent l="0" t="0" r="0" b="0"/>
                <wp:wrapNone/>
                <wp:docPr id="369157364" name="Pole tekstow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B8412" w14:textId="77777777" w:rsidR="009373A5" w:rsidRDefault="009373A5" w:rsidP="009373A5">
                            <w:pPr>
                              <w:spacing w:line="203" w:lineRule="exact"/>
                              <w:ind w:left="3094" w:right="3094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Pomiar saturacji (SpO2)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11A18" id="Pole tekstowe 287" o:spid="_x0000_s1703" type="#_x0000_t202" style="position:absolute;margin-left:65.95pt;margin-top:605.15pt;width:486pt;height:10.2pt;z-index:-2509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" filled="f" stroked="f">
                <v:textbox inset="0,0,0,0">
                  <w:txbxContent>
                    <w:p w14:paraId="4E2B8412" w14:textId="77777777" w:rsidR="009373A5" w:rsidRDefault="009373A5" w:rsidP="009373A5">
                      <w:pPr>
                        <w:spacing w:line="203" w:lineRule="exact"/>
                        <w:ind w:left="3094" w:right="3094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Pomiar saturacji (SpO2)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67872" behindDoc="1" locked="0" layoutInCell="1" allowOverlap="1" wp14:anchorId="40A2BAD3" wp14:editId="2240AF84">
                <wp:simplePos x="0" y="0"/>
                <wp:positionH relativeFrom="page">
                  <wp:posOffset>837565</wp:posOffset>
                </wp:positionH>
                <wp:positionV relativeFrom="page">
                  <wp:posOffset>7814945</wp:posOffset>
                </wp:positionV>
                <wp:extent cx="510540" cy="512445"/>
                <wp:effectExtent l="0" t="0" r="0" b="0"/>
                <wp:wrapNone/>
                <wp:docPr id="1040572279" name="Pole tekstow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9E0CA1" w14:textId="77777777" w:rsidR="009373A5" w:rsidRDefault="009373A5" w:rsidP="009373A5">
                            <w:pPr>
                              <w:pStyle w:val="Tekstpodstawowy"/>
                              <w:spacing w:before="8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7F574B16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160.</w:t>
                            </w:r>
                          </w:p>
                          <w:p w14:paraId="52E87996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2BAD3" id="Pole tekstowe 286" o:spid="_x0000_s1704" type="#_x0000_t202" style="position:absolute;margin-left:65.95pt;margin-top:615.35pt;width:40.2pt;height:40.35pt;z-index:-2509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" filled="f" stroked="f">
                <v:textbox inset="0,0,0,0">
                  <w:txbxContent>
                    <w:p w14:paraId="399E0CA1" w14:textId="77777777" w:rsidR="009373A5" w:rsidRDefault="009373A5" w:rsidP="009373A5">
                      <w:pPr>
                        <w:pStyle w:val="Tekstpodstawowy"/>
                        <w:spacing w:before="8"/>
                        <w:rPr>
                          <w:rFonts w:ascii="Times New Roman"/>
                          <w:sz w:val="25"/>
                        </w:rPr>
                      </w:pPr>
                    </w:p>
                    <w:p w14:paraId="7F574B16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160.</w:t>
                      </w:r>
                    </w:p>
                    <w:p w14:paraId="52E87996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68896" behindDoc="1" locked="0" layoutInCell="1" allowOverlap="1" wp14:anchorId="3DE5FBA8" wp14:editId="18C9E100">
                <wp:simplePos x="0" y="0"/>
                <wp:positionH relativeFrom="page">
                  <wp:posOffset>1348105</wp:posOffset>
                </wp:positionH>
                <wp:positionV relativeFrom="page">
                  <wp:posOffset>7814945</wp:posOffset>
                </wp:positionV>
                <wp:extent cx="2251710" cy="512445"/>
                <wp:effectExtent l="0" t="0" r="0" b="0"/>
                <wp:wrapNone/>
                <wp:docPr id="1726368677" name="Pole tekstow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D88CD4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-19"/>
                            </w:pPr>
                            <w:r>
                              <w:t>Pomiar wysycenia hemoglobiny tlenem, z wykorzystaniem algorytmu odpornego na niską perfuzję i artefakty ruchowe: TruSignal lub Masimo rainbow SET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5FBA8" id="Pole tekstowe 285" o:spid="_x0000_s1705" type="#_x0000_t202" style="position:absolute;margin-left:106.15pt;margin-top:615.35pt;width:177.3pt;height:40.35pt;z-index:-2509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" filled="f" stroked="f">
                <v:textbox inset="0,0,0,0">
                  <w:txbxContent>
                    <w:p w14:paraId="36D88CD4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-19"/>
                      </w:pPr>
                      <w:r>
                        <w:t>Pomiar wysycenia hemoglobiny tlenem, z wykorzystaniem algorytmu odpornego na niską perfuzję i artefakty ruchowe: TruSignal lub Masimo rainbow SET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69920" behindDoc="1" locked="0" layoutInCell="1" allowOverlap="1" wp14:anchorId="3AF42F0D" wp14:editId="3B926FCF">
                <wp:simplePos x="0" y="0"/>
                <wp:positionH relativeFrom="page">
                  <wp:posOffset>3599815</wp:posOffset>
                </wp:positionH>
                <wp:positionV relativeFrom="page">
                  <wp:posOffset>7814945</wp:posOffset>
                </wp:positionV>
                <wp:extent cx="721360" cy="512445"/>
                <wp:effectExtent l="0" t="0" r="0" b="0"/>
                <wp:wrapNone/>
                <wp:docPr id="1057132882" name="Pole tekstow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C95CCD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3CFA1F48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42F0D" id="Pole tekstowe 284" o:spid="_x0000_s1706" type="#_x0000_t202" style="position:absolute;margin-left:283.45pt;margin-top:615.35pt;width:56.8pt;height:40.35pt;z-index:-2509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" filled="f" stroked="f">
                <v:textbox inset="0,0,0,0">
                  <w:txbxContent>
                    <w:p w14:paraId="79C95CCD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3CFA1F48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70944" behindDoc="1" locked="0" layoutInCell="1" allowOverlap="1" wp14:anchorId="44BDE974" wp14:editId="6549EADD">
                <wp:simplePos x="0" y="0"/>
                <wp:positionH relativeFrom="page">
                  <wp:posOffset>4320540</wp:posOffset>
                </wp:positionH>
                <wp:positionV relativeFrom="page">
                  <wp:posOffset>7814945</wp:posOffset>
                </wp:positionV>
                <wp:extent cx="2689225" cy="512445"/>
                <wp:effectExtent l="0" t="0" r="0" b="0"/>
                <wp:wrapNone/>
                <wp:docPr id="65182745" name="Pole tekstow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972974" w14:textId="77777777" w:rsidR="009373A5" w:rsidRDefault="009373A5" w:rsidP="009373A5">
                            <w:pPr>
                              <w:pStyle w:val="Tekstpodstawowy"/>
                              <w:spacing w:line="235" w:lineRule="auto"/>
                              <w:ind w:left="1" w:right="462"/>
                            </w:pPr>
                            <w:r>
                              <w:t>Tak. Pomiar wysycenia hemoglobiny tlenem, z wykorzystaniem algorytmu odpornego na niską perfuzję i artefakty ruchowe: TruSignal</w:t>
                            </w:r>
                          </w:p>
                          <w:p w14:paraId="4B1DF645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DE974" id="Pole tekstowe 283" o:spid="_x0000_s1707" type="#_x0000_t202" style="position:absolute;margin-left:340.2pt;margin-top:615.35pt;width:211.75pt;height:40.35pt;z-index:-2509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" filled="f" stroked="f">
                <v:textbox inset="0,0,0,0">
                  <w:txbxContent>
                    <w:p w14:paraId="1D972974" w14:textId="77777777" w:rsidR="009373A5" w:rsidRDefault="009373A5" w:rsidP="009373A5">
                      <w:pPr>
                        <w:pStyle w:val="Tekstpodstawowy"/>
                        <w:spacing w:line="235" w:lineRule="auto"/>
                        <w:ind w:left="1" w:right="462"/>
                      </w:pPr>
                      <w:r>
                        <w:t>Tak. Pomiar wysycenia hemoglobiny tlenem, z wykorzystaniem algorytmu odpornego na niską perfuzję i artefakty ruchowe: TruSignal</w:t>
                      </w:r>
                    </w:p>
                    <w:p w14:paraId="4B1DF645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71968" behindDoc="1" locked="0" layoutInCell="1" allowOverlap="1" wp14:anchorId="44B1D7EA" wp14:editId="6D38FAE2">
                <wp:simplePos x="0" y="0"/>
                <wp:positionH relativeFrom="page">
                  <wp:posOffset>837565</wp:posOffset>
                </wp:positionH>
                <wp:positionV relativeFrom="page">
                  <wp:posOffset>8327390</wp:posOffset>
                </wp:positionV>
                <wp:extent cx="510540" cy="512445"/>
                <wp:effectExtent l="0" t="0" r="0" b="0"/>
                <wp:wrapNone/>
                <wp:docPr id="621543587" name="Pole tekstow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52FB46" w14:textId="77777777" w:rsidR="009373A5" w:rsidRDefault="009373A5" w:rsidP="009373A5">
                            <w:pPr>
                              <w:pStyle w:val="Tekstpodstawowy"/>
                              <w:spacing w:before="8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727E64EC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161.</w:t>
                            </w:r>
                          </w:p>
                          <w:p w14:paraId="75F2B04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1D7EA" id="Pole tekstowe 282" o:spid="_x0000_s1708" type="#_x0000_t202" style="position:absolute;margin-left:65.95pt;margin-top:655.7pt;width:40.2pt;height:40.35pt;z-index:-2509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" filled="f" stroked="f">
                <v:textbox inset="0,0,0,0">
                  <w:txbxContent>
                    <w:p w14:paraId="0852FB46" w14:textId="77777777" w:rsidR="009373A5" w:rsidRDefault="009373A5" w:rsidP="009373A5">
                      <w:pPr>
                        <w:pStyle w:val="Tekstpodstawowy"/>
                        <w:spacing w:before="8"/>
                        <w:rPr>
                          <w:rFonts w:ascii="Times New Roman"/>
                          <w:sz w:val="25"/>
                        </w:rPr>
                      </w:pPr>
                    </w:p>
                    <w:p w14:paraId="727E64EC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161.</w:t>
                      </w:r>
                    </w:p>
                    <w:p w14:paraId="75F2B04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72992" behindDoc="1" locked="0" layoutInCell="1" allowOverlap="1" wp14:anchorId="75B4FE80" wp14:editId="56429843">
                <wp:simplePos x="0" y="0"/>
                <wp:positionH relativeFrom="page">
                  <wp:posOffset>1348105</wp:posOffset>
                </wp:positionH>
                <wp:positionV relativeFrom="page">
                  <wp:posOffset>8327390</wp:posOffset>
                </wp:positionV>
                <wp:extent cx="2251710" cy="512445"/>
                <wp:effectExtent l="0" t="0" r="0" b="0"/>
                <wp:wrapNone/>
                <wp:docPr id="276267407" name="Pole tekstow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638AA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21"/>
                            </w:pPr>
                            <w:r>
                              <w:t>Możliwość rozbudowy o pomiar parametrów PVI i SpHb, bez konieczności wymiany modułu transportowego i odsyłania go do serwisu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4FE80" id="Pole tekstowe 281" o:spid="_x0000_s1709" type="#_x0000_t202" style="position:absolute;margin-left:106.15pt;margin-top:655.7pt;width:177.3pt;height:40.35pt;z-index:-2509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" filled="f" stroked="f">
                <v:textbox inset="0,0,0,0">
                  <w:txbxContent>
                    <w:p w14:paraId="16C638AA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21"/>
                      </w:pPr>
                      <w:r>
                        <w:t>Możliwość rozbudowy o pomiar parametrów PVI i SpHb, bez konieczności wymiany modułu transportowego i odsyłania go do serwisu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74016" behindDoc="1" locked="0" layoutInCell="1" allowOverlap="1" wp14:anchorId="3B94742E" wp14:editId="67F4445F">
                <wp:simplePos x="0" y="0"/>
                <wp:positionH relativeFrom="page">
                  <wp:posOffset>3599815</wp:posOffset>
                </wp:positionH>
                <wp:positionV relativeFrom="page">
                  <wp:posOffset>8327390</wp:posOffset>
                </wp:positionV>
                <wp:extent cx="721360" cy="512445"/>
                <wp:effectExtent l="0" t="0" r="0" b="0"/>
                <wp:wrapNone/>
                <wp:docPr id="1024676678" name="Pole tekstow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D23B7C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6A40C1B6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4742E" id="Pole tekstowe 280" o:spid="_x0000_s1710" type="#_x0000_t202" style="position:absolute;margin-left:283.45pt;margin-top:655.7pt;width:56.8pt;height:40.35pt;z-index:-2509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" filled="f" stroked="f">
                <v:textbox inset="0,0,0,0">
                  <w:txbxContent>
                    <w:p w14:paraId="26D23B7C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6A40C1B6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75040" behindDoc="1" locked="0" layoutInCell="1" allowOverlap="1" wp14:anchorId="4939CFF8" wp14:editId="3BC2A030">
                <wp:simplePos x="0" y="0"/>
                <wp:positionH relativeFrom="page">
                  <wp:posOffset>4320540</wp:posOffset>
                </wp:positionH>
                <wp:positionV relativeFrom="page">
                  <wp:posOffset>8327390</wp:posOffset>
                </wp:positionV>
                <wp:extent cx="2689225" cy="512445"/>
                <wp:effectExtent l="0" t="0" r="0" b="0"/>
                <wp:wrapNone/>
                <wp:docPr id="235196902" name="Pole tekstow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84D437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-3"/>
                            </w:pPr>
                            <w:r>
                              <w:rPr>
                                <w:spacing w:val="-5"/>
                              </w:rPr>
                              <w:t xml:space="preserve">Tak. </w:t>
                            </w:r>
                            <w:r>
                              <w:t>Możliwość rozbudowy o pomiar parametrów PVI i SpHb, bez konieczności wymiany modułu</w:t>
                            </w:r>
                          </w:p>
                          <w:p w14:paraId="44CE1CCB" w14:textId="77777777" w:rsidR="009373A5" w:rsidRDefault="009373A5" w:rsidP="009373A5">
                            <w:pPr>
                              <w:pStyle w:val="Tekstpodstawowy"/>
                              <w:spacing w:line="204" w:lineRule="exact"/>
                              <w:ind w:left="1"/>
                            </w:pPr>
                            <w:r>
                              <w:t>transportowego i odsyłania go do serwisu</w:t>
                            </w:r>
                          </w:p>
                          <w:p w14:paraId="32337748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9CFF8" id="Pole tekstowe 279" o:spid="_x0000_s1711" type="#_x0000_t202" style="position:absolute;margin-left:340.2pt;margin-top:655.7pt;width:211.75pt;height:40.35pt;z-index:-2509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" filled="f" stroked="f">
                <v:textbox inset="0,0,0,0">
                  <w:txbxContent>
                    <w:p w14:paraId="2A84D437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-3"/>
                      </w:pPr>
                      <w:r>
                        <w:rPr>
                          <w:spacing w:val="-5"/>
                        </w:rPr>
                        <w:t xml:space="preserve">Tak. </w:t>
                      </w:r>
                      <w:r>
                        <w:t>Możliwość rozbudowy o pomiar parametrów PVI i SpHb, bez konieczności wymiany modułu</w:t>
                      </w:r>
                    </w:p>
                    <w:p w14:paraId="44CE1CCB" w14:textId="77777777" w:rsidR="009373A5" w:rsidRDefault="009373A5" w:rsidP="009373A5">
                      <w:pPr>
                        <w:pStyle w:val="Tekstpodstawowy"/>
                        <w:spacing w:line="204" w:lineRule="exact"/>
                        <w:ind w:left="1"/>
                      </w:pPr>
                      <w:r>
                        <w:t>transportowego i odsyłania go do serwisu</w:t>
                      </w:r>
                    </w:p>
                    <w:p w14:paraId="32337748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76064" behindDoc="1" locked="0" layoutInCell="1" allowOverlap="1" wp14:anchorId="49EC2CF8" wp14:editId="1EB17223">
                <wp:simplePos x="0" y="0"/>
                <wp:positionH relativeFrom="page">
                  <wp:posOffset>837565</wp:posOffset>
                </wp:positionH>
                <wp:positionV relativeFrom="page">
                  <wp:posOffset>8839835</wp:posOffset>
                </wp:positionV>
                <wp:extent cx="510540" cy="512445"/>
                <wp:effectExtent l="0" t="0" r="0" b="0"/>
                <wp:wrapNone/>
                <wp:docPr id="729915740" name="Pole tekstow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E5E957" w14:textId="77777777" w:rsidR="009373A5" w:rsidRDefault="009373A5" w:rsidP="009373A5">
                            <w:pPr>
                              <w:pStyle w:val="Tekstpodstawowy"/>
                              <w:spacing w:before="8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23357304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162.</w:t>
                            </w:r>
                          </w:p>
                          <w:p w14:paraId="548A3412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EC2CF8" id="Pole tekstowe 278" o:spid="_x0000_s1712" type="#_x0000_t202" style="position:absolute;margin-left:65.95pt;margin-top:696.05pt;width:40.2pt;height:40.35pt;z-index:-2509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" filled="f" stroked="f">
                <v:textbox inset="0,0,0,0">
                  <w:txbxContent>
                    <w:p w14:paraId="24E5E957" w14:textId="77777777" w:rsidR="009373A5" w:rsidRDefault="009373A5" w:rsidP="009373A5">
                      <w:pPr>
                        <w:pStyle w:val="Tekstpodstawowy"/>
                        <w:spacing w:before="8"/>
                        <w:rPr>
                          <w:rFonts w:ascii="Times New Roman"/>
                          <w:sz w:val="25"/>
                        </w:rPr>
                      </w:pPr>
                    </w:p>
                    <w:p w14:paraId="23357304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162.</w:t>
                      </w:r>
                    </w:p>
                    <w:p w14:paraId="548A3412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77088" behindDoc="1" locked="0" layoutInCell="1" allowOverlap="1" wp14:anchorId="0485F1B3" wp14:editId="0C716AE8">
                <wp:simplePos x="0" y="0"/>
                <wp:positionH relativeFrom="page">
                  <wp:posOffset>1348105</wp:posOffset>
                </wp:positionH>
                <wp:positionV relativeFrom="page">
                  <wp:posOffset>8839835</wp:posOffset>
                </wp:positionV>
                <wp:extent cx="2251710" cy="512445"/>
                <wp:effectExtent l="0" t="0" r="0" b="0"/>
                <wp:wrapNone/>
                <wp:docPr id="505975602" name="Pole tekstow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865BD5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81"/>
                            </w:pPr>
                            <w:r>
                              <w:t>Możliwość zmiany wykorzystywanego algorytmu pomiarowego na Nellcor Oximax bez konieczności wymiany modułu</w:t>
                            </w:r>
                          </w:p>
                          <w:p w14:paraId="787DF63B" w14:textId="77777777" w:rsidR="009373A5" w:rsidRDefault="009373A5" w:rsidP="009373A5">
                            <w:pPr>
                              <w:pStyle w:val="Tekstpodstawowy"/>
                              <w:spacing w:line="204" w:lineRule="exact"/>
                              <w:ind w:left="3"/>
                            </w:pPr>
                            <w:r>
                              <w:t>transportowego i odsyłania go do serwisu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5F1B3" id="Pole tekstowe 277" o:spid="_x0000_s1713" type="#_x0000_t202" style="position:absolute;margin-left:106.15pt;margin-top:696.05pt;width:177.3pt;height:40.35pt;z-index:-2509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" filled="f" stroked="f">
                <v:textbox inset="0,0,0,0">
                  <w:txbxContent>
                    <w:p w14:paraId="77865BD5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81"/>
                      </w:pPr>
                      <w:r>
                        <w:t>Możliwość zmiany wykorzystywanego algorytmu pomiarowego na Nellcor Oximax bez konieczności wymiany modułu</w:t>
                      </w:r>
                    </w:p>
                    <w:p w14:paraId="787DF63B" w14:textId="77777777" w:rsidR="009373A5" w:rsidRDefault="009373A5" w:rsidP="009373A5">
                      <w:pPr>
                        <w:pStyle w:val="Tekstpodstawowy"/>
                        <w:spacing w:line="204" w:lineRule="exact"/>
                        <w:ind w:left="3"/>
                      </w:pPr>
                      <w:r>
                        <w:t>transportowego i odsyłania go do serwisu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78112" behindDoc="1" locked="0" layoutInCell="1" allowOverlap="1" wp14:anchorId="21961E12" wp14:editId="0AA62C94">
                <wp:simplePos x="0" y="0"/>
                <wp:positionH relativeFrom="page">
                  <wp:posOffset>3599815</wp:posOffset>
                </wp:positionH>
                <wp:positionV relativeFrom="page">
                  <wp:posOffset>8839835</wp:posOffset>
                </wp:positionV>
                <wp:extent cx="721360" cy="512445"/>
                <wp:effectExtent l="0" t="0" r="0" b="0"/>
                <wp:wrapNone/>
                <wp:docPr id="662068283" name="Pole tekstow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F82F26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5035A68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61E12" id="Pole tekstowe 276" o:spid="_x0000_s1714" type="#_x0000_t202" style="position:absolute;margin-left:283.45pt;margin-top:696.05pt;width:56.8pt;height:40.35pt;z-index:-2509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" filled="f" stroked="f">
                <v:textbox inset="0,0,0,0">
                  <w:txbxContent>
                    <w:p w14:paraId="54F82F26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5035A68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79136" behindDoc="1" locked="0" layoutInCell="1" allowOverlap="1" wp14:anchorId="170C5B4E" wp14:editId="62EEEE20">
                <wp:simplePos x="0" y="0"/>
                <wp:positionH relativeFrom="page">
                  <wp:posOffset>4320540</wp:posOffset>
                </wp:positionH>
                <wp:positionV relativeFrom="page">
                  <wp:posOffset>8839835</wp:posOffset>
                </wp:positionV>
                <wp:extent cx="2689225" cy="512445"/>
                <wp:effectExtent l="0" t="0" r="0" b="0"/>
                <wp:wrapNone/>
                <wp:docPr id="1497511010" name="Pole tekstow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0A5BF2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-13"/>
                            </w:pPr>
                            <w:r>
                              <w:rPr>
                                <w:spacing w:val="-5"/>
                              </w:rPr>
                              <w:t xml:space="preserve">Tak. </w:t>
                            </w:r>
                            <w:r>
                              <w:t>Możliwość zmiany wykorzystywanego algorytmu pomiarowego na Nellcor Oximax bez konieczności wymiany modułu transportowego i odsyłania go do serwisu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C5B4E" id="Pole tekstowe 275" o:spid="_x0000_s1715" type="#_x0000_t202" style="position:absolute;margin-left:340.2pt;margin-top:696.05pt;width:211.75pt;height:40.35pt;z-index:-2509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" filled="f" stroked="f">
                <v:textbox inset="0,0,0,0">
                  <w:txbxContent>
                    <w:p w14:paraId="370A5BF2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-13"/>
                      </w:pPr>
                      <w:r>
                        <w:rPr>
                          <w:spacing w:val="-5"/>
                        </w:rPr>
                        <w:t xml:space="preserve">Tak. </w:t>
                      </w:r>
                      <w:r>
                        <w:t>Możliwość zmiany wykorzystywanego algorytmu pomiarowego na Nellcor Oximax bez konieczności wymiany modułu transportowego i odsyłania go do serwisu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80160" behindDoc="1" locked="0" layoutInCell="1" allowOverlap="1" wp14:anchorId="50176CBE" wp14:editId="2AF81116">
                <wp:simplePos x="0" y="0"/>
                <wp:positionH relativeFrom="page">
                  <wp:posOffset>837565</wp:posOffset>
                </wp:positionH>
                <wp:positionV relativeFrom="page">
                  <wp:posOffset>9351645</wp:posOffset>
                </wp:positionV>
                <wp:extent cx="510540" cy="128270"/>
                <wp:effectExtent l="0" t="0" r="0" b="0"/>
                <wp:wrapNone/>
                <wp:docPr id="1352910875" name="Pole tekstow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078C27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404"/>
                            </w:pPr>
                            <w:r>
                              <w:t>163.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76CBE" id="Pole tekstowe 274" o:spid="_x0000_s1716" type="#_x0000_t202" style="position:absolute;margin-left:65.95pt;margin-top:736.35pt;width:40.2pt;height:10.1pt;z-index:-2509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" filled="f" stroked="f">
                <v:textbox inset="0,0,0,0">
                  <w:txbxContent>
                    <w:p w14:paraId="06078C27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404"/>
                      </w:pPr>
                      <w:r>
                        <w:t>163.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81184" behindDoc="1" locked="0" layoutInCell="1" allowOverlap="1" wp14:anchorId="2DB391B6" wp14:editId="33203D5B">
                <wp:simplePos x="0" y="0"/>
                <wp:positionH relativeFrom="page">
                  <wp:posOffset>1348105</wp:posOffset>
                </wp:positionH>
                <wp:positionV relativeFrom="page">
                  <wp:posOffset>9351645</wp:posOffset>
                </wp:positionV>
                <wp:extent cx="2251710" cy="128270"/>
                <wp:effectExtent l="0" t="0" r="0" b="0"/>
                <wp:wrapNone/>
                <wp:docPr id="671223172" name="Pole tekstow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316693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"/>
                            </w:pPr>
                            <w:r>
                              <w:t>Pomiar saturacji w zakresie min. 70-100%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391B6" id="Pole tekstowe 273" o:spid="_x0000_s1717" type="#_x0000_t202" style="position:absolute;margin-left:106.15pt;margin-top:736.35pt;width:177.3pt;height:10.1pt;z-index:-2509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" filled="f" stroked="f">
                <v:textbox inset="0,0,0,0">
                  <w:txbxContent>
                    <w:p w14:paraId="75316693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"/>
                      </w:pPr>
                      <w:r>
                        <w:t>Pomiar saturacji w zakresie min. 70-100%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82208" behindDoc="1" locked="0" layoutInCell="1" allowOverlap="1" wp14:anchorId="5CE9C10B" wp14:editId="45759A6B">
                <wp:simplePos x="0" y="0"/>
                <wp:positionH relativeFrom="page">
                  <wp:posOffset>3599815</wp:posOffset>
                </wp:positionH>
                <wp:positionV relativeFrom="page">
                  <wp:posOffset>9351645</wp:posOffset>
                </wp:positionV>
                <wp:extent cx="721360" cy="128270"/>
                <wp:effectExtent l="0" t="0" r="0" b="0"/>
                <wp:wrapNone/>
                <wp:docPr id="1044655862" name="Pole tekstow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16030B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9C10B" id="Pole tekstowe 272" o:spid="_x0000_s1718" type="#_x0000_t202" style="position:absolute;margin-left:283.45pt;margin-top:736.35pt;width:56.8pt;height:10.1pt;z-index:-2509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" filled="f" stroked="f">
                <v:textbox inset="0,0,0,0">
                  <w:txbxContent>
                    <w:p w14:paraId="3E16030B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83232" behindDoc="1" locked="0" layoutInCell="1" allowOverlap="1" wp14:anchorId="0E9F993E" wp14:editId="1DBE210F">
                <wp:simplePos x="0" y="0"/>
                <wp:positionH relativeFrom="page">
                  <wp:posOffset>4320540</wp:posOffset>
                </wp:positionH>
                <wp:positionV relativeFrom="page">
                  <wp:posOffset>9351645</wp:posOffset>
                </wp:positionV>
                <wp:extent cx="2689225" cy="128270"/>
                <wp:effectExtent l="0" t="0" r="0" b="0"/>
                <wp:wrapNone/>
                <wp:docPr id="670544356" name="Pole tekstow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85FE0D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1"/>
                            </w:pPr>
                            <w:r>
                              <w:t>Tak. Pomiar saturacji w zakresie 0-100%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F993E" id="Pole tekstowe 271" o:spid="_x0000_s1719" type="#_x0000_t202" style="position:absolute;margin-left:340.2pt;margin-top:736.35pt;width:211.75pt;height:10.1pt;z-index:-2509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" filled="f" stroked="f">
                <v:textbox inset="0,0,0,0">
                  <w:txbxContent>
                    <w:p w14:paraId="4F85FE0D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1"/>
                      </w:pPr>
                      <w:r>
                        <w:t>Tak. Pomiar saturacji w zakresie 0-100%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84256" behindDoc="1" locked="0" layoutInCell="1" allowOverlap="1" wp14:anchorId="1BC695A0" wp14:editId="052705C4">
                <wp:simplePos x="0" y="0"/>
                <wp:positionH relativeFrom="page">
                  <wp:posOffset>837565</wp:posOffset>
                </wp:positionH>
                <wp:positionV relativeFrom="page">
                  <wp:posOffset>9479915</wp:posOffset>
                </wp:positionV>
                <wp:extent cx="510540" cy="257810"/>
                <wp:effectExtent l="0" t="0" r="0" b="0"/>
                <wp:wrapNone/>
                <wp:docPr id="775002466" name="Pole tekstow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9BEEF4" w14:textId="77777777" w:rsidR="009373A5" w:rsidRDefault="009373A5" w:rsidP="009373A5">
                            <w:pPr>
                              <w:pStyle w:val="Tekstpodstawowy"/>
                              <w:spacing w:before="96"/>
                              <w:ind w:left="404"/>
                            </w:pPr>
                            <w:r>
                              <w:t>164.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695A0" id="Pole tekstowe 270" o:spid="_x0000_s1720" type="#_x0000_t202" style="position:absolute;margin-left:65.95pt;margin-top:746.45pt;width:40.2pt;height:20.3pt;z-index:-2509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" filled="f" stroked="f">
                <v:textbox inset="0,0,0,0">
                  <w:txbxContent>
                    <w:p w14:paraId="009BEEF4" w14:textId="77777777" w:rsidR="009373A5" w:rsidRDefault="009373A5" w:rsidP="009373A5">
                      <w:pPr>
                        <w:pStyle w:val="Tekstpodstawowy"/>
                        <w:spacing w:before="96"/>
                        <w:ind w:left="404"/>
                      </w:pPr>
                      <w:r>
                        <w:t>164.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85280" behindDoc="1" locked="0" layoutInCell="1" allowOverlap="1" wp14:anchorId="2C66D426" wp14:editId="0CD71E05">
                <wp:simplePos x="0" y="0"/>
                <wp:positionH relativeFrom="page">
                  <wp:posOffset>1348105</wp:posOffset>
                </wp:positionH>
                <wp:positionV relativeFrom="page">
                  <wp:posOffset>9479915</wp:posOffset>
                </wp:positionV>
                <wp:extent cx="2251710" cy="257810"/>
                <wp:effectExtent l="0" t="0" r="0" b="0"/>
                <wp:wrapNone/>
                <wp:docPr id="1821279083" name="Pole tekstow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F09A0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442"/>
                            </w:pPr>
                            <w:r>
                              <w:t>Prezentacja wartości saturacji, krzywej pletyzmograficznej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6D426" id="Pole tekstowe 269" o:spid="_x0000_s1721" type="#_x0000_t202" style="position:absolute;margin-left:106.15pt;margin-top:746.45pt;width:177.3pt;height:20.3pt;z-index:-2509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" filled="f" stroked="f">
                <v:textbox inset="0,0,0,0">
                  <w:txbxContent>
                    <w:p w14:paraId="77F09A0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442"/>
                      </w:pPr>
                      <w:r>
                        <w:t>Prezentacja wartości saturacji, krzywej pletyzmograficznej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86304" behindDoc="1" locked="0" layoutInCell="1" allowOverlap="1" wp14:anchorId="7FE5720B" wp14:editId="07E5291B">
                <wp:simplePos x="0" y="0"/>
                <wp:positionH relativeFrom="page">
                  <wp:posOffset>3599815</wp:posOffset>
                </wp:positionH>
                <wp:positionV relativeFrom="page">
                  <wp:posOffset>9479915</wp:posOffset>
                </wp:positionV>
                <wp:extent cx="721360" cy="257810"/>
                <wp:effectExtent l="0" t="0" r="0" b="0"/>
                <wp:wrapNone/>
                <wp:docPr id="237434244" name="Pole tekstow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8BA7BA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6BAE6C9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5720B" id="Pole tekstowe 268" o:spid="_x0000_s1722" type="#_x0000_t202" style="position:absolute;margin-left:283.45pt;margin-top:746.45pt;width:56.8pt;height:20.3pt;z-index:-2509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" filled="f" stroked="f">
                <v:textbox inset="0,0,0,0">
                  <w:txbxContent>
                    <w:p w14:paraId="3F8BA7BA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6BAE6C9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87328" behindDoc="1" locked="0" layoutInCell="1" allowOverlap="1" wp14:anchorId="205511B3" wp14:editId="05D1A05A">
                <wp:simplePos x="0" y="0"/>
                <wp:positionH relativeFrom="page">
                  <wp:posOffset>4320540</wp:posOffset>
                </wp:positionH>
                <wp:positionV relativeFrom="page">
                  <wp:posOffset>9479915</wp:posOffset>
                </wp:positionV>
                <wp:extent cx="2689225" cy="257810"/>
                <wp:effectExtent l="0" t="0" r="0" b="0"/>
                <wp:wrapNone/>
                <wp:docPr id="769683909" name="Pole tekstow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34FE7A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Prezentacja wartości saturacji, krzywej pletyzmograficznej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511B3" id="Pole tekstowe 267" o:spid="_x0000_s1723" type="#_x0000_t202" style="position:absolute;margin-left:340.2pt;margin-top:746.45pt;width:211.75pt;height:20.3pt;z-index:-2509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" filled="f" stroked="f">
                <v:textbox inset="0,0,0,0">
                  <w:txbxContent>
                    <w:p w14:paraId="0D34FE7A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Prezentacja wartości saturacji, krzywej pletyzmograficznej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86119AC" w14:textId="77777777" w:rsidR="009373A5" w:rsidRPr="009373A5" w:rsidRDefault="009373A5" w:rsidP="009373A5">
      <w:pPr>
        <w:widowControl w:val="0"/>
        <w:autoSpaceDE w:val="0"/>
        <w:autoSpaceDN w:val="0"/>
        <w:rPr>
          <w:rFonts w:ascii="Arial" w:eastAsia="Arial" w:hAnsi="Arial" w:cs="Arial"/>
          <w:sz w:val="2"/>
          <w:szCs w:val="2"/>
          <w:lang w:eastAsia="pl-PL" w:bidi="pl-PL"/>
        </w:rPr>
        <w:sectPr w:rsidR="009373A5" w:rsidRPr="009373A5" w:rsidSect="009373A5">
          <w:pgSz w:w="11910" w:h="16840"/>
          <w:pgMar w:top="1400" w:right="760" w:bottom="280" w:left="1200" w:header="708" w:footer="708" w:gutter="0"/>
          <w:cols w:space="708"/>
        </w:sectPr>
      </w:pPr>
    </w:p>
    <w:p w14:paraId="4022C941" w14:textId="2F7954ED" w:rsidR="009373A5" w:rsidRPr="009373A5" w:rsidRDefault="009373A5" w:rsidP="009373A5">
      <w:pPr>
        <w:widowControl w:val="0"/>
        <w:autoSpaceDE w:val="0"/>
        <w:autoSpaceDN w:val="0"/>
        <w:rPr>
          <w:rFonts w:ascii="Arial" w:eastAsia="Arial" w:hAnsi="Arial" w:cs="Arial"/>
          <w:sz w:val="2"/>
          <w:szCs w:val="2"/>
          <w:lang w:eastAsia="pl-PL" w:bidi="pl-PL"/>
        </w:rPr>
      </w:pPr>
      <w:r w:rsidRPr="009373A5">
        <w:rPr>
          <w:rFonts w:ascii="Arial" w:eastAsia="Arial" w:hAnsi="Arial" w:cs="Arial"/>
          <w:noProof/>
          <w:lang w:eastAsia="pl-PL" w:bidi="pl-PL"/>
        </w:rPr>
        <w:lastRenderedPageBreak/>
        <mc:AlternateContent>
          <mc:Choice Requires="wpg">
            <w:drawing>
              <wp:anchor distT="0" distB="0" distL="114300" distR="114300" simplePos="0" relativeHeight="252388352" behindDoc="1" locked="0" layoutInCell="1" allowOverlap="1" wp14:anchorId="7A94C3AF" wp14:editId="4791626A">
                <wp:simplePos x="0" y="0"/>
                <wp:positionH relativeFrom="page">
                  <wp:posOffset>836930</wp:posOffset>
                </wp:positionH>
                <wp:positionV relativeFrom="page">
                  <wp:posOffset>899160</wp:posOffset>
                </wp:positionV>
                <wp:extent cx="6173470" cy="8840470"/>
                <wp:effectExtent l="0" t="0" r="0" b="0"/>
                <wp:wrapNone/>
                <wp:docPr id="1997695203" name="Grupa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3470" cy="8840470"/>
                          <a:chOff x="1318" y="1416"/>
                          <a:chExt cx="9722" cy="13922"/>
                        </a:xfrm>
                      </wpg:grpSpPr>
                      <wps:wsp>
                        <wps:cNvPr id="1503539647" name="Line 1561"/>
                        <wps:cNvCnPr>
                          <a:cxnSpLocks noChangeShapeType="1"/>
                        </wps:cNvCnPr>
                        <wps:spPr bwMode="auto">
                          <a:xfrm>
                            <a:off x="1320" y="182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9629900" name="Line 1562"/>
                        <wps:cNvCnPr>
                          <a:cxnSpLocks noChangeShapeType="1"/>
                        </wps:cNvCnPr>
                        <wps:spPr bwMode="auto">
                          <a:xfrm>
                            <a:off x="2124" y="1821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438126" name="Line 1563"/>
                        <wps:cNvCnPr>
                          <a:cxnSpLocks noChangeShapeType="1"/>
                        </wps:cNvCnPr>
                        <wps:spPr bwMode="auto">
                          <a:xfrm>
                            <a:off x="5670" y="1821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247878" name="Line 1564"/>
                        <wps:cNvCnPr>
                          <a:cxnSpLocks noChangeShapeType="1"/>
                        </wps:cNvCnPr>
                        <wps:spPr bwMode="auto">
                          <a:xfrm>
                            <a:off x="6805" y="1821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8387111" name="Line 1565"/>
                        <wps:cNvCnPr>
                          <a:cxnSpLocks noChangeShapeType="1"/>
                        </wps:cNvCnPr>
                        <wps:spPr bwMode="auto">
                          <a:xfrm>
                            <a:off x="1320" y="222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0503216" name="Line 1566"/>
                        <wps:cNvCnPr>
                          <a:cxnSpLocks noChangeShapeType="1"/>
                        </wps:cNvCnPr>
                        <wps:spPr bwMode="auto">
                          <a:xfrm>
                            <a:off x="2124" y="222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4012190" name="Line 1567"/>
                        <wps:cNvCnPr>
                          <a:cxnSpLocks noChangeShapeType="1"/>
                        </wps:cNvCnPr>
                        <wps:spPr bwMode="auto">
                          <a:xfrm>
                            <a:off x="5670" y="222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6980554" name="Line 1568"/>
                        <wps:cNvCnPr>
                          <a:cxnSpLocks noChangeShapeType="1"/>
                        </wps:cNvCnPr>
                        <wps:spPr bwMode="auto">
                          <a:xfrm>
                            <a:off x="6805" y="222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7709706" name="Line 1569"/>
                        <wps:cNvCnPr>
                          <a:cxnSpLocks noChangeShapeType="1"/>
                        </wps:cNvCnPr>
                        <wps:spPr bwMode="auto">
                          <a:xfrm>
                            <a:off x="1320" y="323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3989597" name="Line 1570"/>
                        <wps:cNvCnPr>
                          <a:cxnSpLocks noChangeShapeType="1"/>
                        </wps:cNvCnPr>
                        <wps:spPr bwMode="auto">
                          <a:xfrm>
                            <a:off x="2124" y="3232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5121942" name="Line 1571"/>
                        <wps:cNvCnPr>
                          <a:cxnSpLocks noChangeShapeType="1"/>
                        </wps:cNvCnPr>
                        <wps:spPr bwMode="auto">
                          <a:xfrm>
                            <a:off x="5670" y="323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9082551" name="Line 1572"/>
                        <wps:cNvCnPr>
                          <a:cxnSpLocks noChangeShapeType="1"/>
                        </wps:cNvCnPr>
                        <wps:spPr bwMode="auto">
                          <a:xfrm>
                            <a:off x="6805" y="323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6115765" name="Line 1573"/>
                        <wps:cNvCnPr>
                          <a:cxnSpLocks noChangeShapeType="1"/>
                        </wps:cNvCnPr>
                        <wps:spPr bwMode="auto">
                          <a:xfrm>
                            <a:off x="1320" y="3638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6217805" name="Line 1574"/>
                        <wps:cNvCnPr>
                          <a:cxnSpLocks noChangeShapeType="1"/>
                        </wps:cNvCnPr>
                        <wps:spPr bwMode="auto">
                          <a:xfrm>
                            <a:off x="2124" y="3638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1918795" name="Line 1575"/>
                        <wps:cNvCnPr>
                          <a:cxnSpLocks noChangeShapeType="1"/>
                        </wps:cNvCnPr>
                        <wps:spPr bwMode="auto">
                          <a:xfrm>
                            <a:off x="5670" y="3638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3318728" name="Line 1576"/>
                        <wps:cNvCnPr>
                          <a:cxnSpLocks noChangeShapeType="1"/>
                        </wps:cNvCnPr>
                        <wps:spPr bwMode="auto">
                          <a:xfrm>
                            <a:off x="6805" y="3638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0374524" name="Line 1577"/>
                        <wps:cNvCnPr>
                          <a:cxnSpLocks noChangeShapeType="1"/>
                        </wps:cNvCnPr>
                        <wps:spPr bwMode="auto">
                          <a:xfrm>
                            <a:off x="1320" y="383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4804222" name="Line 1578"/>
                        <wps:cNvCnPr>
                          <a:cxnSpLocks noChangeShapeType="1"/>
                        </wps:cNvCnPr>
                        <wps:spPr bwMode="auto">
                          <a:xfrm>
                            <a:off x="2124" y="3839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3971657" name="Line 1579"/>
                        <wps:cNvCnPr>
                          <a:cxnSpLocks noChangeShapeType="1"/>
                        </wps:cNvCnPr>
                        <wps:spPr bwMode="auto">
                          <a:xfrm>
                            <a:off x="5670" y="3839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7325959" name="Line 1580"/>
                        <wps:cNvCnPr>
                          <a:cxnSpLocks noChangeShapeType="1"/>
                        </wps:cNvCnPr>
                        <wps:spPr bwMode="auto">
                          <a:xfrm>
                            <a:off x="6805" y="3839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9117510" name="Line 1581"/>
                        <wps:cNvCnPr>
                          <a:cxnSpLocks noChangeShapeType="1"/>
                        </wps:cNvCnPr>
                        <wps:spPr bwMode="auto">
                          <a:xfrm>
                            <a:off x="1320" y="545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1912648" name="Line 1582"/>
                        <wps:cNvCnPr>
                          <a:cxnSpLocks noChangeShapeType="1"/>
                        </wps:cNvCnPr>
                        <wps:spPr bwMode="auto">
                          <a:xfrm>
                            <a:off x="2124" y="545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1625016" name="Line 1583"/>
                        <wps:cNvCnPr>
                          <a:cxnSpLocks noChangeShapeType="1"/>
                        </wps:cNvCnPr>
                        <wps:spPr bwMode="auto">
                          <a:xfrm>
                            <a:off x="5670" y="545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42163" name="Line 1584"/>
                        <wps:cNvCnPr>
                          <a:cxnSpLocks noChangeShapeType="1"/>
                        </wps:cNvCnPr>
                        <wps:spPr bwMode="auto">
                          <a:xfrm>
                            <a:off x="6805" y="545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1913629" name="Line 1585"/>
                        <wps:cNvCnPr>
                          <a:cxnSpLocks noChangeShapeType="1"/>
                        </wps:cNvCnPr>
                        <wps:spPr bwMode="auto">
                          <a:xfrm>
                            <a:off x="1320" y="625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110158" name="Line 1586"/>
                        <wps:cNvCnPr>
                          <a:cxnSpLocks noChangeShapeType="1"/>
                        </wps:cNvCnPr>
                        <wps:spPr bwMode="auto">
                          <a:xfrm>
                            <a:off x="2124" y="6257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2144436" name="Line 1587"/>
                        <wps:cNvCnPr>
                          <a:cxnSpLocks noChangeShapeType="1"/>
                        </wps:cNvCnPr>
                        <wps:spPr bwMode="auto">
                          <a:xfrm>
                            <a:off x="5670" y="6257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5408885" name="Line 1588"/>
                        <wps:cNvCnPr>
                          <a:cxnSpLocks noChangeShapeType="1"/>
                        </wps:cNvCnPr>
                        <wps:spPr bwMode="auto">
                          <a:xfrm>
                            <a:off x="6805" y="6257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669776" name="Line 1589"/>
                        <wps:cNvCnPr>
                          <a:cxnSpLocks noChangeShapeType="1"/>
                        </wps:cNvCnPr>
                        <wps:spPr bwMode="auto">
                          <a:xfrm>
                            <a:off x="1320" y="686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8810929" name="Line 1590"/>
                        <wps:cNvCnPr>
                          <a:cxnSpLocks noChangeShapeType="1"/>
                        </wps:cNvCnPr>
                        <wps:spPr bwMode="auto">
                          <a:xfrm>
                            <a:off x="2124" y="686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3456549" name="Line 1591"/>
                        <wps:cNvCnPr>
                          <a:cxnSpLocks noChangeShapeType="1"/>
                        </wps:cNvCnPr>
                        <wps:spPr bwMode="auto">
                          <a:xfrm>
                            <a:off x="5670" y="686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9382634" name="Line 1592"/>
                        <wps:cNvCnPr>
                          <a:cxnSpLocks noChangeShapeType="1"/>
                        </wps:cNvCnPr>
                        <wps:spPr bwMode="auto">
                          <a:xfrm>
                            <a:off x="6805" y="686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1155762" name="Line 1593"/>
                        <wps:cNvCnPr>
                          <a:cxnSpLocks noChangeShapeType="1"/>
                        </wps:cNvCnPr>
                        <wps:spPr bwMode="auto">
                          <a:xfrm>
                            <a:off x="1320" y="726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6930184" name="Line 1594"/>
                        <wps:cNvCnPr>
                          <a:cxnSpLocks noChangeShapeType="1"/>
                        </wps:cNvCnPr>
                        <wps:spPr bwMode="auto">
                          <a:xfrm>
                            <a:off x="2124" y="7267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5769452" name="Line 1595"/>
                        <wps:cNvCnPr>
                          <a:cxnSpLocks noChangeShapeType="1"/>
                        </wps:cNvCnPr>
                        <wps:spPr bwMode="auto">
                          <a:xfrm>
                            <a:off x="5670" y="7267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1352866" name="Line 1596"/>
                        <wps:cNvCnPr>
                          <a:cxnSpLocks noChangeShapeType="1"/>
                        </wps:cNvCnPr>
                        <wps:spPr bwMode="auto">
                          <a:xfrm>
                            <a:off x="6805" y="7267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4825469" name="Line 1597"/>
                        <wps:cNvCnPr>
                          <a:cxnSpLocks noChangeShapeType="1"/>
                        </wps:cNvCnPr>
                        <wps:spPr bwMode="auto">
                          <a:xfrm>
                            <a:off x="1320" y="8275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9558917" name="Line 1598"/>
                        <wps:cNvCnPr>
                          <a:cxnSpLocks noChangeShapeType="1"/>
                        </wps:cNvCnPr>
                        <wps:spPr bwMode="auto">
                          <a:xfrm>
                            <a:off x="2124" y="8275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9570181" name="Line 1599"/>
                        <wps:cNvCnPr>
                          <a:cxnSpLocks noChangeShapeType="1"/>
                        </wps:cNvCnPr>
                        <wps:spPr bwMode="auto">
                          <a:xfrm>
                            <a:off x="5670" y="8275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1457090" name="Line 1600"/>
                        <wps:cNvCnPr>
                          <a:cxnSpLocks noChangeShapeType="1"/>
                        </wps:cNvCnPr>
                        <wps:spPr bwMode="auto">
                          <a:xfrm>
                            <a:off x="6805" y="8275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0866888" name="Line 1601"/>
                        <wps:cNvCnPr>
                          <a:cxnSpLocks noChangeShapeType="1"/>
                        </wps:cNvCnPr>
                        <wps:spPr bwMode="auto">
                          <a:xfrm>
                            <a:off x="2123" y="1416"/>
                            <a:ext cx="0" cy="7465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2652543" name="Line 1602"/>
                        <wps:cNvCnPr>
                          <a:cxnSpLocks noChangeShapeType="1"/>
                        </wps:cNvCnPr>
                        <wps:spPr bwMode="auto">
                          <a:xfrm>
                            <a:off x="5669" y="1416"/>
                            <a:ext cx="0" cy="7465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2945678" name="Line 1603"/>
                        <wps:cNvCnPr>
                          <a:cxnSpLocks noChangeShapeType="1"/>
                        </wps:cNvCnPr>
                        <wps:spPr bwMode="auto">
                          <a:xfrm>
                            <a:off x="6804" y="1416"/>
                            <a:ext cx="0" cy="7465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4916674" name="Line 1604"/>
                        <wps:cNvCnPr>
                          <a:cxnSpLocks noChangeShapeType="1"/>
                        </wps:cNvCnPr>
                        <wps:spPr bwMode="auto">
                          <a:xfrm>
                            <a:off x="1320" y="888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6060789" name="Line 1605"/>
                        <wps:cNvCnPr>
                          <a:cxnSpLocks noChangeShapeType="1"/>
                        </wps:cNvCnPr>
                        <wps:spPr bwMode="auto">
                          <a:xfrm>
                            <a:off x="2124" y="888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1921250" name="Line 1606"/>
                        <wps:cNvCnPr>
                          <a:cxnSpLocks noChangeShapeType="1"/>
                        </wps:cNvCnPr>
                        <wps:spPr bwMode="auto">
                          <a:xfrm>
                            <a:off x="5670" y="888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775011" name="Line 1607"/>
                        <wps:cNvCnPr>
                          <a:cxnSpLocks noChangeShapeType="1"/>
                        </wps:cNvCnPr>
                        <wps:spPr bwMode="auto">
                          <a:xfrm>
                            <a:off x="6805" y="888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2649230" name="Line 1608"/>
                        <wps:cNvCnPr>
                          <a:cxnSpLocks noChangeShapeType="1"/>
                        </wps:cNvCnPr>
                        <wps:spPr bwMode="auto">
                          <a:xfrm>
                            <a:off x="1320" y="908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978405" name="Line 1609"/>
                        <wps:cNvCnPr>
                          <a:cxnSpLocks noChangeShapeType="1"/>
                        </wps:cNvCnPr>
                        <wps:spPr bwMode="auto">
                          <a:xfrm>
                            <a:off x="2124" y="908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5061978" name="Line 1610"/>
                        <wps:cNvCnPr>
                          <a:cxnSpLocks noChangeShapeType="1"/>
                        </wps:cNvCnPr>
                        <wps:spPr bwMode="auto">
                          <a:xfrm>
                            <a:off x="5670" y="908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5168443" name="Line 1611"/>
                        <wps:cNvCnPr>
                          <a:cxnSpLocks noChangeShapeType="1"/>
                        </wps:cNvCnPr>
                        <wps:spPr bwMode="auto">
                          <a:xfrm>
                            <a:off x="6805" y="908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9457148" name="Line 1612"/>
                        <wps:cNvCnPr>
                          <a:cxnSpLocks noChangeShapeType="1"/>
                        </wps:cNvCnPr>
                        <wps:spPr bwMode="auto">
                          <a:xfrm>
                            <a:off x="1320" y="928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9392552" name="Line 1613"/>
                        <wps:cNvCnPr>
                          <a:cxnSpLocks noChangeShapeType="1"/>
                        </wps:cNvCnPr>
                        <wps:spPr bwMode="auto">
                          <a:xfrm>
                            <a:off x="2124" y="928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7662829" name="Line 1614"/>
                        <wps:cNvCnPr>
                          <a:cxnSpLocks noChangeShapeType="1"/>
                        </wps:cNvCnPr>
                        <wps:spPr bwMode="auto">
                          <a:xfrm>
                            <a:off x="5670" y="928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5633007" name="Line 1615"/>
                        <wps:cNvCnPr>
                          <a:cxnSpLocks noChangeShapeType="1"/>
                        </wps:cNvCnPr>
                        <wps:spPr bwMode="auto">
                          <a:xfrm>
                            <a:off x="6805" y="928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765762" name="Line 1616"/>
                        <wps:cNvCnPr>
                          <a:cxnSpLocks noChangeShapeType="1"/>
                        </wps:cNvCnPr>
                        <wps:spPr bwMode="auto">
                          <a:xfrm>
                            <a:off x="1320" y="1029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0689301" name="Line 1617"/>
                        <wps:cNvCnPr>
                          <a:cxnSpLocks noChangeShapeType="1"/>
                        </wps:cNvCnPr>
                        <wps:spPr bwMode="auto">
                          <a:xfrm>
                            <a:off x="2124" y="1029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8374311" name="Line 1618"/>
                        <wps:cNvCnPr>
                          <a:cxnSpLocks noChangeShapeType="1"/>
                        </wps:cNvCnPr>
                        <wps:spPr bwMode="auto">
                          <a:xfrm>
                            <a:off x="5670" y="1029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1464323" name="Line 1619"/>
                        <wps:cNvCnPr>
                          <a:cxnSpLocks noChangeShapeType="1"/>
                        </wps:cNvCnPr>
                        <wps:spPr bwMode="auto">
                          <a:xfrm>
                            <a:off x="6805" y="1029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4230479" name="Line 1620"/>
                        <wps:cNvCnPr>
                          <a:cxnSpLocks noChangeShapeType="1"/>
                        </wps:cNvCnPr>
                        <wps:spPr bwMode="auto">
                          <a:xfrm>
                            <a:off x="1320" y="1110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5372996" name="Line 1621"/>
                        <wps:cNvCnPr>
                          <a:cxnSpLocks noChangeShapeType="1"/>
                        </wps:cNvCnPr>
                        <wps:spPr bwMode="auto">
                          <a:xfrm>
                            <a:off x="2124" y="1110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6968169" name="Line 1622"/>
                        <wps:cNvCnPr>
                          <a:cxnSpLocks noChangeShapeType="1"/>
                        </wps:cNvCnPr>
                        <wps:spPr bwMode="auto">
                          <a:xfrm>
                            <a:off x="5670" y="1110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0803823" name="Line 1623"/>
                        <wps:cNvCnPr>
                          <a:cxnSpLocks noChangeShapeType="1"/>
                        </wps:cNvCnPr>
                        <wps:spPr bwMode="auto">
                          <a:xfrm>
                            <a:off x="6805" y="1110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50722" name="Line 1624"/>
                        <wps:cNvCnPr>
                          <a:cxnSpLocks noChangeShapeType="1"/>
                        </wps:cNvCnPr>
                        <wps:spPr bwMode="auto">
                          <a:xfrm>
                            <a:off x="2123" y="9083"/>
                            <a:ext cx="0" cy="3026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2691898" name="Line 1625"/>
                        <wps:cNvCnPr>
                          <a:cxnSpLocks noChangeShapeType="1"/>
                        </wps:cNvCnPr>
                        <wps:spPr bwMode="auto">
                          <a:xfrm>
                            <a:off x="5669" y="9083"/>
                            <a:ext cx="0" cy="3026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1461399" name="Line 1626"/>
                        <wps:cNvCnPr>
                          <a:cxnSpLocks noChangeShapeType="1"/>
                        </wps:cNvCnPr>
                        <wps:spPr bwMode="auto">
                          <a:xfrm>
                            <a:off x="6804" y="9083"/>
                            <a:ext cx="0" cy="3026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7814153" name="Line 1627"/>
                        <wps:cNvCnPr>
                          <a:cxnSpLocks noChangeShapeType="1"/>
                        </wps:cNvCnPr>
                        <wps:spPr bwMode="auto">
                          <a:xfrm>
                            <a:off x="1320" y="12108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470665" name="Line 1628"/>
                        <wps:cNvCnPr>
                          <a:cxnSpLocks noChangeShapeType="1"/>
                        </wps:cNvCnPr>
                        <wps:spPr bwMode="auto">
                          <a:xfrm>
                            <a:off x="2124" y="12108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5595269" name="Line 1629"/>
                        <wps:cNvCnPr>
                          <a:cxnSpLocks noChangeShapeType="1"/>
                        </wps:cNvCnPr>
                        <wps:spPr bwMode="auto">
                          <a:xfrm>
                            <a:off x="5670" y="12108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2633261" name="Line 1630"/>
                        <wps:cNvCnPr>
                          <a:cxnSpLocks noChangeShapeType="1"/>
                        </wps:cNvCnPr>
                        <wps:spPr bwMode="auto">
                          <a:xfrm>
                            <a:off x="6805" y="12108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1333657" name="Line 1631"/>
                        <wps:cNvCnPr>
                          <a:cxnSpLocks noChangeShapeType="1"/>
                        </wps:cNvCnPr>
                        <wps:spPr bwMode="auto">
                          <a:xfrm>
                            <a:off x="1320" y="1231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6358424" name="Line 1632"/>
                        <wps:cNvCnPr>
                          <a:cxnSpLocks noChangeShapeType="1"/>
                        </wps:cNvCnPr>
                        <wps:spPr bwMode="auto">
                          <a:xfrm>
                            <a:off x="2124" y="1231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0852678" name="Line 1633"/>
                        <wps:cNvCnPr>
                          <a:cxnSpLocks noChangeShapeType="1"/>
                        </wps:cNvCnPr>
                        <wps:spPr bwMode="auto">
                          <a:xfrm>
                            <a:off x="5670" y="1231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9174879" name="Line 1634"/>
                        <wps:cNvCnPr>
                          <a:cxnSpLocks noChangeShapeType="1"/>
                        </wps:cNvCnPr>
                        <wps:spPr bwMode="auto">
                          <a:xfrm>
                            <a:off x="6805" y="1231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5697901" name="Line 1635"/>
                        <wps:cNvCnPr>
                          <a:cxnSpLocks noChangeShapeType="1"/>
                        </wps:cNvCnPr>
                        <wps:spPr bwMode="auto">
                          <a:xfrm>
                            <a:off x="1320" y="1311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3857803" name="Line 1636"/>
                        <wps:cNvCnPr>
                          <a:cxnSpLocks noChangeShapeType="1"/>
                        </wps:cNvCnPr>
                        <wps:spPr bwMode="auto">
                          <a:xfrm>
                            <a:off x="2124" y="13117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2648862" name="Line 1637"/>
                        <wps:cNvCnPr>
                          <a:cxnSpLocks noChangeShapeType="1"/>
                        </wps:cNvCnPr>
                        <wps:spPr bwMode="auto">
                          <a:xfrm>
                            <a:off x="5670" y="13117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7839381" name="Line 1638"/>
                        <wps:cNvCnPr>
                          <a:cxnSpLocks noChangeShapeType="1"/>
                        </wps:cNvCnPr>
                        <wps:spPr bwMode="auto">
                          <a:xfrm>
                            <a:off x="6805" y="13117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1522884" name="Line 1639"/>
                        <wps:cNvCnPr>
                          <a:cxnSpLocks noChangeShapeType="1"/>
                        </wps:cNvCnPr>
                        <wps:spPr bwMode="auto">
                          <a:xfrm>
                            <a:off x="1320" y="1352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998048" name="Line 1640"/>
                        <wps:cNvCnPr>
                          <a:cxnSpLocks noChangeShapeType="1"/>
                        </wps:cNvCnPr>
                        <wps:spPr bwMode="auto">
                          <a:xfrm>
                            <a:off x="2124" y="13522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7746626" name="Line 1641"/>
                        <wps:cNvCnPr>
                          <a:cxnSpLocks noChangeShapeType="1"/>
                        </wps:cNvCnPr>
                        <wps:spPr bwMode="auto">
                          <a:xfrm>
                            <a:off x="5670" y="1352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925146" name="Line 1642"/>
                        <wps:cNvCnPr>
                          <a:cxnSpLocks noChangeShapeType="1"/>
                        </wps:cNvCnPr>
                        <wps:spPr bwMode="auto">
                          <a:xfrm>
                            <a:off x="6805" y="1352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5824666" name="Line 1643"/>
                        <wps:cNvCnPr>
                          <a:cxnSpLocks noChangeShapeType="1"/>
                        </wps:cNvCnPr>
                        <wps:spPr bwMode="auto">
                          <a:xfrm>
                            <a:off x="1320" y="1453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9988961" name="Line 1644"/>
                        <wps:cNvCnPr>
                          <a:cxnSpLocks noChangeShapeType="1"/>
                        </wps:cNvCnPr>
                        <wps:spPr bwMode="auto">
                          <a:xfrm>
                            <a:off x="2124" y="1453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1215566" name="Line 1645"/>
                        <wps:cNvCnPr>
                          <a:cxnSpLocks noChangeShapeType="1"/>
                        </wps:cNvCnPr>
                        <wps:spPr bwMode="auto">
                          <a:xfrm>
                            <a:off x="5670" y="1453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1578023" name="Line 1646"/>
                        <wps:cNvCnPr>
                          <a:cxnSpLocks noChangeShapeType="1"/>
                        </wps:cNvCnPr>
                        <wps:spPr bwMode="auto">
                          <a:xfrm>
                            <a:off x="6805" y="1453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5724303" name="Line 1647"/>
                        <wps:cNvCnPr>
                          <a:cxnSpLocks noChangeShapeType="1"/>
                        </wps:cNvCnPr>
                        <wps:spPr bwMode="auto">
                          <a:xfrm>
                            <a:off x="1320" y="1493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2819111" name="Line 1648"/>
                        <wps:cNvCnPr>
                          <a:cxnSpLocks noChangeShapeType="1"/>
                        </wps:cNvCnPr>
                        <wps:spPr bwMode="auto">
                          <a:xfrm>
                            <a:off x="2124" y="1493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9260744" name="Line 1649"/>
                        <wps:cNvCnPr>
                          <a:cxnSpLocks noChangeShapeType="1"/>
                        </wps:cNvCnPr>
                        <wps:spPr bwMode="auto">
                          <a:xfrm>
                            <a:off x="5670" y="1493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882766" name="Line 1650"/>
                        <wps:cNvCnPr>
                          <a:cxnSpLocks noChangeShapeType="1"/>
                        </wps:cNvCnPr>
                        <wps:spPr bwMode="auto">
                          <a:xfrm>
                            <a:off x="6805" y="1493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9741243" name="Line 1651"/>
                        <wps:cNvCnPr>
                          <a:cxnSpLocks noChangeShapeType="1"/>
                        </wps:cNvCnPr>
                        <wps:spPr bwMode="auto">
                          <a:xfrm>
                            <a:off x="1319" y="1416"/>
                            <a:ext cx="0" cy="13922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384826" name="Line 1652"/>
                        <wps:cNvCnPr>
                          <a:cxnSpLocks noChangeShapeType="1"/>
                        </wps:cNvCnPr>
                        <wps:spPr bwMode="auto">
                          <a:xfrm>
                            <a:off x="1320" y="1533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090977" name="Line 1653"/>
                        <wps:cNvCnPr>
                          <a:cxnSpLocks noChangeShapeType="1"/>
                        </wps:cNvCnPr>
                        <wps:spPr bwMode="auto">
                          <a:xfrm>
                            <a:off x="2123" y="12309"/>
                            <a:ext cx="0" cy="3029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0533629" name="Line 1654"/>
                        <wps:cNvCnPr>
                          <a:cxnSpLocks noChangeShapeType="1"/>
                        </wps:cNvCnPr>
                        <wps:spPr bwMode="auto">
                          <a:xfrm>
                            <a:off x="2124" y="15337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3899989" name="Line 1655"/>
                        <wps:cNvCnPr>
                          <a:cxnSpLocks noChangeShapeType="1"/>
                        </wps:cNvCnPr>
                        <wps:spPr bwMode="auto">
                          <a:xfrm>
                            <a:off x="5669" y="12309"/>
                            <a:ext cx="0" cy="3029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438759" name="Line 1656"/>
                        <wps:cNvCnPr>
                          <a:cxnSpLocks noChangeShapeType="1"/>
                        </wps:cNvCnPr>
                        <wps:spPr bwMode="auto">
                          <a:xfrm>
                            <a:off x="5670" y="15337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8657707" name="Line 1657"/>
                        <wps:cNvCnPr>
                          <a:cxnSpLocks noChangeShapeType="1"/>
                        </wps:cNvCnPr>
                        <wps:spPr bwMode="auto">
                          <a:xfrm>
                            <a:off x="6804" y="12309"/>
                            <a:ext cx="0" cy="3029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6655010" name="Line 1658"/>
                        <wps:cNvCnPr>
                          <a:cxnSpLocks noChangeShapeType="1"/>
                        </wps:cNvCnPr>
                        <wps:spPr bwMode="auto">
                          <a:xfrm>
                            <a:off x="6805" y="15337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3050096" name="Line 1659"/>
                        <wps:cNvCnPr>
                          <a:cxnSpLocks noChangeShapeType="1"/>
                        </wps:cNvCnPr>
                        <wps:spPr bwMode="auto">
                          <a:xfrm>
                            <a:off x="11039" y="1416"/>
                            <a:ext cx="0" cy="13922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FAAA01" id="Grupa 266" o:spid="_x0000_s1026" style="position:absolute;margin-left:65.9pt;margin-top:70.8pt;width:486.1pt;height:696.1pt;z-index:-250928128;mso-position-horizontal-relative:page;mso-position-vertical-relative:page" coordorigin="1318,1416" coordsize="9722,13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">
                <v:line id="Line 1561" o:spid="_x0000_s1027" style="position:absolute;visibility:visible;mso-wrap-style:square" from="1320,1821" to="2122,1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" strokeweight=".12pt"/>
                <v:line id="Line 1562" o:spid="_x0000_s1028" style="position:absolute;visibility:visible;mso-wrap-style:square" from="2124,1821" to="5668,1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" strokeweight=".12pt"/>
                <v:line id="Line 1563" o:spid="_x0000_s1029" style="position:absolute;visibility:visible;mso-wrap-style:square" from="5670,1821" to="6803,1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" strokeweight=".12pt"/>
                <v:line id="Line 1564" o:spid="_x0000_s1030" style="position:absolute;visibility:visible;mso-wrap-style:square" from="6805,1821" to="11038,1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" strokeweight=".12pt"/>
                <v:line id="Line 1565" o:spid="_x0000_s1031" style="position:absolute;visibility:visible;mso-wrap-style:square" from="1320,2224" to="2122,2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" strokeweight=".12pt"/>
                <v:line id="Line 1566" o:spid="_x0000_s1032" style="position:absolute;visibility:visible;mso-wrap-style:square" from="2124,2224" to="5668,2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" strokeweight=".12pt"/>
                <v:line id="Line 1567" o:spid="_x0000_s1033" style="position:absolute;visibility:visible;mso-wrap-style:square" from="5670,2224" to="6803,2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" strokeweight=".12pt"/>
                <v:line id="Line 1568" o:spid="_x0000_s1034" style="position:absolute;visibility:visible;mso-wrap-style:square" from="6805,2224" to="11038,2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" strokeweight=".12pt"/>
                <v:line id="Line 1569" o:spid="_x0000_s1035" style="position:absolute;visibility:visible;mso-wrap-style:square" from="1320,3232" to="2122,3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" strokeweight=".12pt"/>
                <v:line id="Line 1570" o:spid="_x0000_s1036" style="position:absolute;visibility:visible;mso-wrap-style:square" from="2124,3232" to="5668,3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" strokeweight=".12pt"/>
                <v:line id="Line 1571" o:spid="_x0000_s1037" style="position:absolute;visibility:visible;mso-wrap-style:square" from="5670,3232" to="6803,3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" strokeweight=".12pt"/>
                <v:line id="Line 1572" o:spid="_x0000_s1038" style="position:absolute;visibility:visible;mso-wrap-style:square" from="6805,3232" to="11038,3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" strokeweight=".12pt"/>
                <v:line id="Line 1573" o:spid="_x0000_s1039" style="position:absolute;visibility:visible;mso-wrap-style:square" from="1320,3638" to="2122,3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" strokeweight=".12pt"/>
                <v:line id="Line 1574" o:spid="_x0000_s1040" style="position:absolute;visibility:visible;mso-wrap-style:square" from="2124,3638" to="5668,3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" strokeweight=".12pt"/>
                <v:line id="Line 1575" o:spid="_x0000_s1041" style="position:absolute;visibility:visible;mso-wrap-style:square" from="5670,3638" to="6803,3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" strokeweight=".12pt"/>
                <v:line id="Line 1576" o:spid="_x0000_s1042" style="position:absolute;visibility:visible;mso-wrap-style:square" from="6805,3638" to="11038,3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" strokeweight=".12pt"/>
                <v:line id="Line 1577" o:spid="_x0000_s1043" style="position:absolute;visibility:visible;mso-wrap-style:square" from="1320,3839" to="2122,3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" strokeweight=".12pt"/>
                <v:line id="Line 1578" o:spid="_x0000_s1044" style="position:absolute;visibility:visible;mso-wrap-style:square" from="2124,3839" to="5668,3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" strokeweight=".12pt"/>
                <v:line id="Line 1579" o:spid="_x0000_s1045" style="position:absolute;visibility:visible;mso-wrap-style:square" from="5670,3839" to="6803,3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" strokeweight=".12pt"/>
                <v:line id="Line 1580" o:spid="_x0000_s1046" style="position:absolute;visibility:visible;mso-wrap-style:square" from="6805,3839" to="11038,3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" strokeweight=".12pt"/>
                <v:line id="Line 1581" o:spid="_x0000_s1047" style="position:absolute;visibility:visible;mso-wrap-style:square" from="1320,5450" to="2122,5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" strokeweight=".12pt"/>
                <v:line id="Line 1582" o:spid="_x0000_s1048" style="position:absolute;visibility:visible;mso-wrap-style:square" from="2124,5450" to="5668,5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" strokeweight=".12pt"/>
                <v:line id="Line 1583" o:spid="_x0000_s1049" style="position:absolute;visibility:visible;mso-wrap-style:square" from="5670,5450" to="6803,5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" strokeweight=".12pt"/>
                <v:line id="Line 1584" o:spid="_x0000_s1050" style="position:absolute;visibility:visible;mso-wrap-style:square" from="6805,5450" to="11038,5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" strokeweight=".12pt"/>
                <v:line id="Line 1585" o:spid="_x0000_s1051" style="position:absolute;visibility:visible;mso-wrap-style:square" from="1320,6257" to="2122,6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" strokeweight=".12pt"/>
                <v:line id="Line 1586" o:spid="_x0000_s1052" style="position:absolute;visibility:visible;mso-wrap-style:square" from="2124,6257" to="5668,6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" strokeweight=".12pt"/>
                <v:line id="Line 1587" o:spid="_x0000_s1053" style="position:absolute;visibility:visible;mso-wrap-style:square" from="5670,6257" to="6803,6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" strokeweight=".12pt"/>
                <v:line id="Line 1588" o:spid="_x0000_s1054" style="position:absolute;visibility:visible;mso-wrap-style:square" from="6805,6257" to="11038,6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" strokeweight=".12pt"/>
                <v:line id="Line 1589" o:spid="_x0000_s1055" style="position:absolute;visibility:visible;mso-wrap-style:square" from="1320,6864" to="2122,6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" strokeweight=".12pt"/>
                <v:line id="Line 1590" o:spid="_x0000_s1056" style="position:absolute;visibility:visible;mso-wrap-style:square" from="2124,6864" to="5668,6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" strokeweight=".12pt"/>
                <v:line id="Line 1591" o:spid="_x0000_s1057" style="position:absolute;visibility:visible;mso-wrap-style:square" from="5670,6864" to="6803,6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" strokeweight=".12pt"/>
                <v:line id="Line 1592" o:spid="_x0000_s1058" style="position:absolute;visibility:visible;mso-wrap-style:square" from="6805,6864" to="11038,6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" strokeweight=".12pt"/>
                <v:line id="Line 1593" o:spid="_x0000_s1059" style="position:absolute;visibility:visible;mso-wrap-style:square" from="1320,7267" to="2122,7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" strokeweight=".12pt"/>
                <v:line id="Line 1594" o:spid="_x0000_s1060" style="position:absolute;visibility:visible;mso-wrap-style:square" from="2124,7267" to="5668,7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" strokeweight=".12pt"/>
                <v:line id="Line 1595" o:spid="_x0000_s1061" style="position:absolute;visibility:visible;mso-wrap-style:square" from="5670,7267" to="6803,7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" strokeweight=".12pt"/>
                <v:line id="Line 1596" o:spid="_x0000_s1062" style="position:absolute;visibility:visible;mso-wrap-style:square" from="6805,7267" to="11038,7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" strokeweight=".12pt"/>
                <v:line id="Line 1597" o:spid="_x0000_s1063" style="position:absolute;visibility:visible;mso-wrap-style:square" from="1320,8275" to="2122,8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" strokeweight=".12pt"/>
                <v:line id="Line 1598" o:spid="_x0000_s1064" style="position:absolute;visibility:visible;mso-wrap-style:square" from="2124,8275" to="5668,8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" strokeweight=".12pt"/>
                <v:line id="Line 1599" o:spid="_x0000_s1065" style="position:absolute;visibility:visible;mso-wrap-style:square" from="5670,8275" to="6803,8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" strokeweight=".12pt"/>
                <v:line id="Line 1600" o:spid="_x0000_s1066" style="position:absolute;visibility:visible;mso-wrap-style:square" from="6805,8275" to="11038,8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" strokeweight=".12pt"/>
                <v:line id="Line 1601" o:spid="_x0000_s1067" style="position:absolute;visibility:visible;mso-wrap-style:square" from="2123,1416" to="2123,88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" strokeweight=".12pt"/>
                <v:line id="Line 1602" o:spid="_x0000_s1068" style="position:absolute;visibility:visible;mso-wrap-style:square" from="5669,1416" to="5669,88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" strokeweight=".12pt"/>
                <v:line id="Line 1603" o:spid="_x0000_s1069" style="position:absolute;visibility:visible;mso-wrap-style:square" from="6804,1416" to="6804,88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" strokeweight=".12pt"/>
                <v:line id="Line 1604" o:spid="_x0000_s1070" style="position:absolute;visibility:visible;mso-wrap-style:square" from="1320,8880" to="2122,8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" strokeweight=".12pt"/>
                <v:line id="Line 1605" o:spid="_x0000_s1071" style="position:absolute;visibility:visible;mso-wrap-style:square" from="2124,8880" to="5668,8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" strokeweight=".12pt"/>
                <v:line id="Line 1606" o:spid="_x0000_s1072" style="position:absolute;visibility:visible;mso-wrap-style:square" from="5670,8880" to="6803,8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" strokeweight=".12pt"/>
                <v:line id="Line 1607" o:spid="_x0000_s1073" style="position:absolute;visibility:visible;mso-wrap-style:square" from="6805,8880" to="11038,8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" strokeweight=".12pt"/>
                <v:line id="Line 1608" o:spid="_x0000_s1074" style="position:absolute;visibility:visible;mso-wrap-style:square" from="1320,9084" to="2122,9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" strokeweight=".12pt"/>
                <v:line id="Line 1609" o:spid="_x0000_s1075" style="position:absolute;visibility:visible;mso-wrap-style:square" from="2124,9084" to="5668,9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" strokeweight=".12pt"/>
                <v:line id="Line 1610" o:spid="_x0000_s1076" style="position:absolute;visibility:visible;mso-wrap-style:square" from="5670,9084" to="6803,9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" strokeweight=".12pt"/>
                <v:line id="Line 1611" o:spid="_x0000_s1077" style="position:absolute;visibility:visible;mso-wrap-style:square" from="6805,9084" to="11038,9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" strokeweight=".12pt"/>
                <v:line id="Line 1612" o:spid="_x0000_s1078" style="position:absolute;visibility:visible;mso-wrap-style:square" from="1320,9286" to="2122,9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" strokeweight=".12pt"/>
                <v:line id="Line 1613" o:spid="_x0000_s1079" style="position:absolute;visibility:visible;mso-wrap-style:square" from="2124,9286" to="5668,9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" strokeweight=".12pt"/>
                <v:line id="Line 1614" o:spid="_x0000_s1080" style="position:absolute;visibility:visible;mso-wrap-style:square" from="5670,9286" to="6803,9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" strokeweight=".12pt"/>
                <v:line id="Line 1615" o:spid="_x0000_s1081" style="position:absolute;visibility:visible;mso-wrap-style:square" from="6805,9286" to="11038,9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" strokeweight=".12pt"/>
                <v:line id="Line 1616" o:spid="_x0000_s1082" style="position:absolute;visibility:visible;mso-wrap-style:square" from="1320,10294" to="2122,10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" strokeweight=".12pt"/>
                <v:line id="Line 1617" o:spid="_x0000_s1083" style="position:absolute;visibility:visible;mso-wrap-style:square" from="2124,10294" to="5668,10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" strokeweight=".12pt"/>
                <v:line id="Line 1618" o:spid="_x0000_s1084" style="position:absolute;visibility:visible;mso-wrap-style:square" from="5670,10294" to="6803,10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" strokeweight=".12pt"/>
                <v:line id="Line 1619" o:spid="_x0000_s1085" style="position:absolute;visibility:visible;mso-wrap-style:square" from="6805,10294" to="11038,10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" strokeweight=".12pt"/>
                <v:line id="Line 1620" o:spid="_x0000_s1086" style="position:absolute;visibility:visible;mso-wrap-style:square" from="1320,11100" to="2122,11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" strokeweight=".12pt"/>
                <v:line id="Line 1621" o:spid="_x0000_s1087" style="position:absolute;visibility:visible;mso-wrap-style:square" from="2124,11100" to="5668,11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" strokeweight=".12pt"/>
                <v:line id="Line 1622" o:spid="_x0000_s1088" style="position:absolute;visibility:visible;mso-wrap-style:square" from="5670,11100" to="6803,11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" strokeweight=".12pt"/>
                <v:line id="Line 1623" o:spid="_x0000_s1089" style="position:absolute;visibility:visible;mso-wrap-style:square" from="6805,11100" to="11038,11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" strokeweight=".12pt"/>
                <v:line id="Line 1624" o:spid="_x0000_s1090" style="position:absolute;visibility:visible;mso-wrap-style:square" from="2123,9083" to="2123,12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" strokeweight=".12pt"/>
                <v:line id="Line 1625" o:spid="_x0000_s1091" style="position:absolute;visibility:visible;mso-wrap-style:square" from="5669,9083" to="5669,12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" strokeweight=".12pt"/>
                <v:line id="Line 1626" o:spid="_x0000_s1092" style="position:absolute;visibility:visible;mso-wrap-style:square" from="6804,9083" to="6804,121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" strokeweight=".12pt"/>
                <v:line id="Line 1627" o:spid="_x0000_s1093" style="position:absolute;visibility:visible;mso-wrap-style:square" from="1320,12108" to="2122,12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" strokeweight=".12pt"/>
                <v:line id="Line 1628" o:spid="_x0000_s1094" style="position:absolute;visibility:visible;mso-wrap-style:square" from="2124,12108" to="5668,12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" strokeweight=".12pt"/>
                <v:line id="Line 1629" o:spid="_x0000_s1095" style="position:absolute;visibility:visible;mso-wrap-style:square" from="5670,12108" to="6803,12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" strokeweight=".12pt"/>
                <v:line id="Line 1630" o:spid="_x0000_s1096" style="position:absolute;visibility:visible;mso-wrap-style:square" from="6805,12108" to="11038,12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" strokeweight=".12pt"/>
                <v:line id="Line 1631" o:spid="_x0000_s1097" style="position:absolute;visibility:visible;mso-wrap-style:square" from="1320,12310" to="2122,12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" strokeweight=".12pt"/>
                <v:line id="Line 1632" o:spid="_x0000_s1098" style="position:absolute;visibility:visible;mso-wrap-style:square" from="2124,12310" to="5668,12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" strokeweight=".12pt"/>
                <v:line id="Line 1633" o:spid="_x0000_s1099" style="position:absolute;visibility:visible;mso-wrap-style:square" from="5670,12310" to="6803,12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" strokeweight=".12pt"/>
                <v:line id="Line 1634" o:spid="_x0000_s1100" style="position:absolute;visibility:visible;mso-wrap-style:square" from="6805,12310" to="11038,12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" strokeweight=".12pt"/>
                <v:line id="Line 1635" o:spid="_x0000_s1101" style="position:absolute;visibility:visible;mso-wrap-style:square" from="1320,13117" to="2122,13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" strokeweight=".12pt"/>
                <v:line id="Line 1636" o:spid="_x0000_s1102" style="position:absolute;visibility:visible;mso-wrap-style:square" from="2124,13117" to="5668,13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" strokeweight=".12pt"/>
                <v:line id="Line 1637" o:spid="_x0000_s1103" style="position:absolute;visibility:visible;mso-wrap-style:square" from="5670,13117" to="6803,13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" strokeweight=".12pt"/>
                <v:line id="Line 1638" o:spid="_x0000_s1104" style="position:absolute;visibility:visible;mso-wrap-style:square" from="6805,13117" to="11038,13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" strokeweight=".12pt"/>
                <v:line id="Line 1639" o:spid="_x0000_s1105" style="position:absolute;visibility:visible;mso-wrap-style:square" from="1320,13522" to="2122,13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" strokeweight=".12pt"/>
                <v:line id="Line 1640" o:spid="_x0000_s1106" style="position:absolute;visibility:visible;mso-wrap-style:square" from="2124,13522" to="5668,13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" strokeweight=".12pt"/>
                <v:line id="Line 1641" o:spid="_x0000_s1107" style="position:absolute;visibility:visible;mso-wrap-style:square" from="5670,13522" to="6803,13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" strokeweight=".12pt"/>
                <v:line id="Line 1642" o:spid="_x0000_s1108" style="position:absolute;visibility:visible;mso-wrap-style:square" from="6805,13522" to="11038,13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" strokeweight=".12pt"/>
                <v:line id="Line 1643" o:spid="_x0000_s1109" style="position:absolute;visibility:visible;mso-wrap-style:square" from="1320,14530" to="2122,14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" strokeweight=".12pt"/>
                <v:line id="Line 1644" o:spid="_x0000_s1110" style="position:absolute;visibility:visible;mso-wrap-style:square" from="2124,14530" to="5668,14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" strokeweight=".12pt"/>
                <v:line id="Line 1645" o:spid="_x0000_s1111" style="position:absolute;visibility:visible;mso-wrap-style:square" from="5670,14530" to="6803,14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" strokeweight=".12pt"/>
                <v:line id="Line 1646" o:spid="_x0000_s1112" style="position:absolute;visibility:visible;mso-wrap-style:square" from="6805,14530" to="11038,14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" strokeweight=".12pt"/>
                <v:line id="Line 1647" o:spid="_x0000_s1113" style="position:absolute;visibility:visible;mso-wrap-style:square" from="1320,14934" to="2122,14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" strokeweight=".12pt"/>
                <v:line id="Line 1648" o:spid="_x0000_s1114" style="position:absolute;visibility:visible;mso-wrap-style:square" from="2124,14934" to="5668,14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" strokeweight=".12pt"/>
                <v:line id="Line 1649" o:spid="_x0000_s1115" style="position:absolute;visibility:visible;mso-wrap-style:square" from="5670,14934" to="6803,14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" strokeweight=".12pt"/>
                <v:line id="Line 1650" o:spid="_x0000_s1116" style="position:absolute;visibility:visible;mso-wrap-style:square" from="6805,14934" to="11038,14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" strokeweight=".12pt"/>
                <v:line id="Line 1651" o:spid="_x0000_s1117" style="position:absolute;visibility:visible;mso-wrap-style:square" from="1319,1416" to="1319,15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" strokeweight=".12pt"/>
                <v:line id="Line 1652" o:spid="_x0000_s1118" style="position:absolute;visibility:visible;mso-wrap-style:square" from="1320,15337" to="2122,15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" strokeweight=".12pt"/>
                <v:line id="Line 1653" o:spid="_x0000_s1119" style="position:absolute;visibility:visible;mso-wrap-style:square" from="2123,12309" to="2123,15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" strokeweight=".12pt"/>
                <v:line id="Line 1654" o:spid="_x0000_s1120" style="position:absolute;visibility:visible;mso-wrap-style:square" from="2124,15337" to="5668,15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" strokeweight=".12pt"/>
                <v:line id="Line 1655" o:spid="_x0000_s1121" style="position:absolute;visibility:visible;mso-wrap-style:square" from="5669,12309" to="5669,15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" strokeweight=".12pt"/>
                <v:line id="Line 1656" o:spid="_x0000_s1122" style="position:absolute;visibility:visible;mso-wrap-style:square" from="5670,15337" to="6803,15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" strokeweight=".12pt"/>
                <v:line id="Line 1657" o:spid="_x0000_s1123" style="position:absolute;visibility:visible;mso-wrap-style:square" from="6804,12309" to="6804,15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" strokeweight=".12pt"/>
                <v:line id="Line 1658" o:spid="_x0000_s1124" style="position:absolute;visibility:visible;mso-wrap-style:square" from="6805,15337" to="11038,15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" strokeweight=".12pt"/>
                <v:line id="Line 1659" o:spid="_x0000_s1125" style="position:absolute;visibility:visible;mso-wrap-style:square" from="11039,1416" to="11039,15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" strokeweight=".12pt"/>
                <w10:wrap anchorx="page" anchory="page"/>
              </v:group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89376" behindDoc="1" locked="0" layoutInCell="1" allowOverlap="1" wp14:anchorId="3824119A" wp14:editId="46FA2431">
                <wp:simplePos x="0" y="0"/>
                <wp:positionH relativeFrom="page">
                  <wp:posOffset>837565</wp:posOffset>
                </wp:positionH>
                <wp:positionV relativeFrom="page">
                  <wp:posOffset>899160</wp:posOffset>
                </wp:positionV>
                <wp:extent cx="510540" cy="257175"/>
                <wp:effectExtent l="0" t="0" r="0" b="0"/>
                <wp:wrapNone/>
                <wp:docPr id="1404935538" name="Pole tekstow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7CA489" w14:textId="77777777" w:rsidR="009373A5" w:rsidRDefault="009373A5" w:rsidP="009373A5">
                            <w:pPr>
                              <w:pStyle w:val="Tekstpodstawowy"/>
                              <w:spacing w:before="95"/>
                              <w:ind w:left="404"/>
                            </w:pPr>
                            <w:r>
                              <w:t>165.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4119A" id="Pole tekstowe 265" o:spid="_x0000_s1724" type="#_x0000_t202" style="position:absolute;margin-left:65.95pt;margin-top:70.8pt;width:40.2pt;height:20.25pt;z-index:-25092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" filled="f" stroked="f">
                <v:textbox inset="0,0,0,0">
                  <w:txbxContent>
                    <w:p w14:paraId="0E7CA489" w14:textId="77777777" w:rsidR="009373A5" w:rsidRDefault="009373A5" w:rsidP="009373A5">
                      <w:pPr>
                        <w:pStyle w:val="Tekstpodstawowy"/>
                        <w:spacing w:before="95"/>
                        <w:ind w:left="404"/>
                      </w:pPr>
                      <w:r>
                        <w:t>165.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90400" behindDoc="1" locked="0" layoutInCell="1" allowOverlap="1" wp14:anchorId="5AC412B1" wp14:editId="38E52037">
                <wp:simplePos x="0" y="0"/>
                <wp:positionH relativeFrom="page">
                  <wp:posOffset>1348105</wp:posOffset>
                </wp:positionH>
                <wp:positionV relativeFrom="page">
                  <wp:posOffset>899160</wp:posOffset>
                </wp:positionV>
                <wp:extent cx="2251710" cy="257175"/>
                <wp:effectExtent l="0" t="0" r="0" b="0"/>
                <wp:wrapNone/>
                <wp:docPr id="700975289" name="Pole tekstow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3CEB5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611"/>
                            </w:pPr>
                            <w:r>
                              <w:t>Możliwość wyboru SPO2 jako źródła częstości rytmu serca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412B1" id="Pole tekstowe 264" o:spid="_x0000_s1725" type="#_x0000_t202" style="position:absolute;margin-left:106.15pt;margin-top:70.8pt;width:177.3pt;height:20.25pt;z-index:-25092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" filled="f" stroked="f">
                <v:textbox inset="0,0,0,0">
                  <w:txbxContent>
                    <w:p w14:paraId="2673CEB5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611"/>
                      </w:pPr>
                      <w:r>
                        <w:t>Możliwość wyboru SPO2 jako źródła częstości rytmu serca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91424" behindDoc="1" locked="0" layoutInCell="1" allowOverlap="1" wp14:anchorId="2F0DF0A9" wp14:editId="130A8DA1">
                <wp:simplePos x="0" y="0"/>
                <wp:positionH relativeFrom="page">
                  <wp:posOffset>3599815</wp:posOffset>
                </wp:positionH>
                <wp:positionV relativeFrom="page">
                  <wp:posOffset>899160</wp:posOffset>
                </wp:positionV>
                <wp:extent cx="721360" cy="257175"/>
                <wp:effectExtent l="0" t="0" r="0" b="0"/>
                <wp:wrapNone/>
                <wp:docPr id="775290442" name="Pole tekstow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941A94" w14:textId="77777777" w:rsidR="009373A5" w:rsidRDefault="009373A5" w:rsidP="009373A5">
                            <w:pPr>
                              <w:pStyle w:val="Tekstpodstawowy"/>
                              <w:spacing w:line="201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5DCC70B0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DF0A9" id="Pole tekstowe 263" o:spid="_x0000_s1726" type="#_x0000_t202" style="position:absolute;margin-left:283.45pt;margin-top:70.8pt;width:56.8pt;height:20.25pt;z-index:-25092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" filled="f" stroked="f">
                <v:textbox inset="0,0,0,0">
                  <w:txbxContent>
                    <w:p w14:paraId="45941A94" w14:textId="77777777" w:rsidR="009373A5" w:rsidRDefault="009373A5" w:rsidP="009373A5">
                      <w:pPr>
                        <w:pStyle w:val="Tekstpodstawowy"/>
                        <w:spacing w:line="201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5DCC70B0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92448" behindDoc="1" locked="0" layoutInCell="1" allowOverlap="1" wp14:anchorId="44D64D80" wp14:editId="1C71ADD0">
                <wp:simplePos x="0" y="0"/>
                <wp:positionH relativeFrom="page">
                  <wp:posOffset>4320540</wp:posOffset>
                </wp:positionH>
                <wp:positionV relativeFrom="page">
                  <wp:posOffset>899160</wp:posOffset>
                </wp:positionV>
                <wp:extent cx="2689225" cy="257175"/>
                <wp:effectExtent l="0" t="0" r="0" b="0"/>
                <wp:wrapNone/>
                <wp:docPr id="335715822" name="Pole tekstow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113D95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Możliwość wyboru SPO2 jako źródła częstości rytmu serca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64D80" id="Pole tekstowe 262" o:spid="_x0000_s1727" type="#_x0000_t202" style="position:absolute;margin-left:340.2pt;margin-top:70.8pt;width:211.75pt;height:20.25pt;z-index:-25092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" filled="f" stroked="f">
                <v:textbox inset="0,0,0,0">
                  <w:txbxContent>
                    <w:p w14:paraId="70113D95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Możliwość wyboru SPO2 jako źródła częstości rytmu serca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93472" behindDoc="1" locked="0" layoutInCell="1" allowOverlap="1" wp14:anchorId="6C67F3A0" wp14:editId="499B61B0">
                <wp:simplePos x="0" y="0"/>
                <wp:positionH relativeFrom="page">
                  <wp:posOffset>837565</wp:posOffset>
                </wp:positionH>
                <wp:positionV relativeFrom="page">
                  <wp:posOffset>1156335</wp:posOffset>
                </wp:positionV>
                <wp:extent cx="510540" cy="256540"/>
                <wp:effectExtent l="0" t="0" r="0" b="0"/>
                <wp:wrapNone/>
                <wp:docPr id="1123681906" name="Pole tekstow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4CD667" w14:textId="77777777" w:rsidR="009373A5" w:rsidRDefault="009373A5" w:rsidP="009373A5">
                            <w:pPr>
                              <w:pStyle w:val="Tekstpodstawowy"/>
                              <w:spacing w:before="96"/>
                              <w:ind w:left="404"/>
                            </w:pPr>
                            <w:r>
                              <w:t>166.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7F3A0" id="Pole tekstowe 261" o:spid="_x0000_s1728" type="#_x0000_t202" style="position:absolute;margin-left:65.95pt;margin-top:91.05pt;width:40.2pt;height:20.2pt;z-index:-25092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" filled="f" stroked="f">
                <v:textbox inset="0,0,0,0">
                  <w:txbxContent>
                    <w:p w14:paraId="6D4CD667" w14:textId="77777777" w:rsidR="009373A5" w:rsidRDefault="009373A5" w:rsidP="009373A5">
                      <w:pPr>
                        <w:pStyle w:val="Tekstpodstawowy"/>
                        <w:spacing w:before="96"/>
                        <w:ind w:left="404"/>
                      </w:pPr>
                      <w:r>
                        <w:t>166.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94496" behindDoc="1" locked="0" layoutInCell="1" allowOverlap="1" wp14:anchorId="6AFA2FF1" wp14:editId="779CA584">
                <wp:simplePos x="0" y="0"/>
                <wp:positionH relativeFrom="page">
                  <wp:posOffset>1348105</wp:posOffset>
                </wp:positionH>
                <wp:positionV relativeFrom="page">
                  <wp:posOffset>1156335</wp:posOffset>
                </wp:positionV>
                <wp:extent cx="2251710" cy="256540"/>
                <wp:effectExtent l="0" t="0" r="0" b="0"/>
                <wp:wrapNone/>
                <wp:docPr id="854692090" name="Pole tekstow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C0EFE4" w14:textId="77777777" w:rsidR="009373A5" w:rsidRDefault="009373A5" w:rsidP="009373A5">
                            <w:pPr>
                              <w:pStyle w:val="Tekstpodstawowy"/>
                              <w:spacing w:before="2" w:line="230" w:lineRule="auto"/>
                              <w:ind w:left="3" w:right="491"/>
                            </w:pPr>
                            <w:r>
                              <w:t>Modulacja dźwięku tętna przy zmianie wartości % SpO2.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A2FF1" id="Pole tekstowe 260" o:spid="_x0000_s1729" type="#_x0000_t202" style="position:absolute;margin-left:106.15pt;margin-top:91.05pt;width:177.3pt;height:20.2pt;z-index:-25092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" filled="f" stroked="f">
                <v:textbox inset="0,0,0,0">
                  <w:txbxContent>
                    <w:p w14:paraId="60C0EFE4" w14:textId="77777777" w:rsidR="009373A5" w:rsidRDefault="009373A5" w:rsidP="009373A5">
                      <w:pPr>
                        <w:pStyle w:val="Tekstpodstawowy"/>
                        <w:spacing w:before="2" w:line="230" w:lineRule="auto"/>
                        <w:ind w:left="3" w:right="491"/>
                      </w:pPr>
                      <w:r>
                        <w:t>Modulacja dźwięku tętna przy zmianie wartości % SpO2.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95520" behindDoc="1" locked="0" layoutInCell="1" allowOverlap="1" wp14:anchorId="1B0E2345" wp14:editId="5CF7D9BE">
                <wp:simplePos x="0" y="0"/>
                <wp:positionH relativeFrom="page">
                  <wp:posOffset>3599815</wp:posOffset>
                </wp:positionH>
                <wp:positionV relativeFrom="page">
                  <wp:posOffset>1156335</wp:posOffset>
                </wp:positionV>
                <wp:extent cx="721360" cy="256540"/>
                <wp:effectExtent l="0" t="0" r="0" b="0"/>
                <wp:wrapNone/>
                <wp:docPr id="459084320" name="Pole tekstow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930C55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14CF3B0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E2345" id="Pole tekstowe 259" o:spid="_x0000_s1730" type="#_x0000_t202" style="position:absolute;margin-left:283.45pt;margin-top:91.05pt;width:56.8pt;height:20.2pt;z-index:-25092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" filled="f" stroked="f">
                <v:textbox inset="0,0,0,0">
                  <w:txbxContent>
                    <w:p w14:paraId="31930C55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14CF3B0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96544" behindDoc="1" locked="0" layoutInCell="1" allowOverlap="1" wp14:anchorId="086BC524" wp14:editId="4E0D9901">
                <wp:simplePos x="0" y="0"/>
                <wp:positionH relativeFrom="page">
                  <wp:posOffset>4320540</wp:posOffset>
                </wp:positionH>
                <wp:positionV relativeFrom="page">
                  <wp:posOffset>1156335</wp:posOffset>
                </wp:positionV>
                <wp:extent cx="2689225" cy="256540"/>
                <wp:effectExtent l="0" t="0" r="0" b="0"/>
                <wp:wrapNone/>
                <wp:docPr id="578373856" name="Pole tekstow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4C57FF" w14:textId="77777777" w:rsidR="009373A5" w:rsidRDefault="009373A5" w:rsidP="009373A5">
                            <w:pPr>
                              <w:pStyle w:val="Tekstpodstawowy"/>
                              <w:spacing w:line="199" w:lineRule="exact"/>
                              <w:ind w:left="1"/>
                            </w:pPr>
                            <w:r>
                              <w:t>Tak. Modulacja dźwięku tętna przy zmianie wartości</w:t>
                            </w:r>
                          </w:p>
                          <w:p w14:paraId="02D8ABB4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1"/>
                            </w:pPr>
                            <w:r>
                              <w:t>% SpO2.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BC524" id="Pole tekstowe 258" o:spid="_x0000_s1731" type="#_x0000_t202" style="position:absolute;margin-left:340.2pt;margin-top:91.05pt;width:211.75pt;height:20.2pt;z-index:-25091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" filled="f" stroked="f">
                <v:textbox inset="0,0,0,0">
                  <w:txbxContent>
                    <w:p w14:paraId="634C57FF" w14:textId="77777777" w:rsidR="009373A5" w:rsidRDefault="009373A5" w:rsidP="009373A5">
                      <w:pPr>
                        <w:pStyle w:val="Tekstpodstawowy"/>
                        <w:spacing w:line="199" w:lineRule="exact"/>
                        <w:ind w:left="1"/>
                      </w:pPr>
                      <w:r>
                        <w:t>Tak. Modulacja dźwięku tętna przy zmianie wartości</w:t>
                      </w:r>
                    </w:p>
                    <w:p w14:paraId="02D8ABB4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1"/>
                      </w:pPr>
                      <w:r>
                        <w:t>% SpO2.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97568" behindDoc="1" locked="0" layoutInCell="1" allowOverlap="1" wp14:anchorId="2976BCF6" wp14:editId="07D2E964">
                <wp:simplePos x="0" y="0"/>
                <wp:positionH relativeFrom="page">
                  <wp:posOffset>837565</wp:posOffset>
                </wp:positionH>
                <wp:positionV relativeFrom="page">
                  <wp:posOffset>1412240</wp:posOffset>
                </wp:positionV>
                <wp:extent cx="510540" cy="640080"/>
                <wp:effectExtent l="0" t="0" r="0" b="0"/>
                <wp:wrapNone/>
                <wp:docPr id="2109053825" name="Pole tekstow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57F57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41D2EC98" w14:textId="77777777" w:rsidR="009373A5" w:rsidRDefault="009373A5" w:rsidP="009373A5">
                            <w:pPr>
                              <w:pStyle w:val="Tekstpodstawowy"/>
                              <w:spacing w:before="168"/>
                              <w:ind w:left="404"/>
                            </w:pPr>
                            <w:r>
                              <w:t>167.</w:t>
                            </w:r>
                          </w:p>
                          <w:p w14:paraId="53CB61B4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6BCF6" id="Pole tekstowe 257" o:spid="_x0000_s1732" type="#_x0000_t202" style="position:absolute;margin-left:65.95pt;margin-top:111.2pt;width:40.2pt;height:50.4pt;z-index:-25091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" filled="f" stroked="f">
                <v:textbox inset="0,0,0,0">
                  <w:txbxContent>
                    <w:p w14:paraId="25657F57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41D2EC98" w14:textId="77777777" w:rsidR="009373A5" w:rsidRDefault="009373A5" w:rsidP="009373A5">
                      <w:pPr>
                        <w:pStyle w:val="Tekstpodstawowy"/>
                        <w:spacing w:before="168"/>
                        <w:ind w:left="404"/>
                      </w:pPr>
                      <w:r>
                        <w:t>167.</w:t>
                      </w:r>
                    </w:p>
                    <w:p w14:paraId="53CB61B4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98592" behindDoc="1" locked="0" layoutInCell="1" allowOverlap="1" wp14:anchorId="4B3BFCC3" wp14:editId="2EE098BE">
                <wp:simplePos x="0" y="0"/>
                <wp:positionH relativeFrom="page">
                  <wp:posOffset>1348105</wp:posOffset>
                </wp:positionH>
                <wp:positionV relativeFrom="page">
                  <wp:posOffset>1412240</wp:posOffset>
                </wp:positionV>
                <wp:extent cx="2251710" cy="640080"/>
                <wp:effectExtent l="0" t="0" r="0" b="0"/>
                <wp:wrapNone/>
                <wp:docPr id="682737098" name="Pole tekstow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7355E0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"/>
                            </w:pPr>
                            <w:r>
                              <w:t>W komplecie do każdego monitora: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przewód podłączeniowy dł. min. 3m oraz</w:t>
                            </w:r>
                            <w:r>
                              <w:rPr>
                                <w:spacing w:val="-19"/>
                              </w:rPr>
                              <w:t xml:space="preserve"> </w:t>
                            </w:r>
                            <w:r>
                              <w:t>wielorazowy czujnik na palec dla dorosłych – min. 2 szt.. Oryginalne akcesoria pomiarowe producenta algorytmu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pomiarowego.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BFCC3" id="Pole tekstowe 256" o:spid="_x0000_s1733" type="#_x0000_t202" style="position:absolute;margin-left:106.15pt;margin-top:111.2pt;width:177.3pt;height:50.4pt;z-index:-25091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" filled="f" stroked="f">
                <v:textbox inset="0,0,0,0">
                  <w:txbxContent>
                    <w:p w14:paraId="327355E0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"/>
                      </w:pPr>
                      <w:r>
                        <w:t>W komplecie do każdego monitora: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przewód podłączeniowy dł. min. 3m oraz</w:t>
                      </w:r>
                      <w:r>
                        <w:rPr>
                          <w:spacing w:val="-19"/>
                        </w:rPr>
                        <w:t xml:space="preserve"> </w:t>
                      </w:r>
                      <w:r>
                        <w:t>wielorazowy czujnik na palec dla dorosłych – min. 2 szt.. Oryginalne akcesoria pomiarowe producenta algorytmu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pomiarowego.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399616" behindDoc="1" locked="0" layoutInCell="1" allowOverlap="1" wp14:anchorId="575CA50C" wp14:editId="599787E6">
                <wp:simplePos x="0" y="0"/>
                <wp:positionH relativeFrom="page">
                  <wp:posOffset>3599815</wp:posOffset>
                </wp:positionH>
                <wp:positionV relativeFrom="page">
                  <wp:posOffset>1412240</wp:posOffset>
                </wp:positionV>
                <wp:extent cx="721360" cy="640080"/>
                <wp:effectExtent l="0" t="0" r="0" b="0"/>
                <wp:wrapNone/>
                <wp:docPr id="583903444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079D3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60EE5417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CA50C" id="Pole tekstowe 255" o:spid="_x0000_s1734" type="#_x0000_t202" style="position:absolute;margin-left:283.45pt;margin-top:111.2pt;width:56.8pt;height:50.4pt;z-index:-25091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" filled="f" stroked="f">
                <v:textbox inset="0,0,0,0">
                  <w:txbxContent>
                    <w:p w14:paraId="082079D3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60EE5417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00640" behindDoc="1" locked="0" layoutInCell="1" allowOverlap="1" wp14:anchorId="18349FE5" wp14:editId="6709030C">
                <wp:simplePos x="0" y="0"/>
                <wp:positionH relativeFrom="page">
                  <wp:posOffset>4320540</wp:posOffset>
                </wp:positionH>
                <wp:positionV relativeFrom="page">
                  <wp:posOffset>1412240</wp:posOffset>
                </wp:positionV>
                <wp:extent cx="2689225" cy="640080"/>
                <wp:effectExtent l="0" t="0" r="0" b="0"/>
                <wp:wrapNone/>
                <wp:docPr id="242778685" name="Pole tekstow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A251DF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212"/>
                            </w:pPr>
                            <w:r>
                              <w:t>Tak. W komplecie do każdego monitora: przewód podłączeniowy dł. 3m oraz wielorazowy czujnik na palec dla dorosłych – 2 szt.. Oryginalne akcesoria pomiarowe producenta algorytmu pomiarowego.</w:t>
                            </w:r>
                          </w:p>
                          <w:p w14:paraId="492B9A5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49FE5" id="Pole tekstowe 254" o:spid="_x0000_s1735" type="#_x0000_t202" style="position:absolute;margin-left:340.2pt;margin-top:111.2pt;width:211.75pt;height:50.4pt;z-index:-25091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" filled="f" stroked="f">
                <v:textbox inset="0,0,0,0">
                  <w:txbxContent>
                    <w:p w14:paraId="17A251DF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212"/>
                      </w:pPr>
                      <w:r>
                        <w:t>Tak. W komplecie do każdego monitora: przewód podłączeniowy dł. 3m oraz wielorazowy czujnik na palec dla dorosłych – 2 szt.. Oryginalne akcesoria pomiarowe producenta algorytmu pomiarowego.</w:t>
                      </w:r>
                    </w:p>
                    <w:p w14:paraId="492B9A5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01664" behindDoc="1" locked="0" layoutInCell="1" allowOverlap="1" wp14:anchorId="35E6C233" wp14:editId="3F214A23">
                <wp:simplePos x="0" y="0"/>
                <wp:positionH relativeFrom="page">
                  <wp:posOffset>837565</wp:posOffset>
                </wp:positionH>
                <wp:positionV relativeFrom="page">
                  <wp:posOffset>2052320</wp:posOffset>
                </wp:positionV>
                <wp:extent cx="510540" cy="257810"/>
                <wp:effectExtent l="0" t="0" r="0" b="0"/>
                <wp:wrapNone/>
                <wp:docPr id="1896502507" name="Pole tekstow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B9415F" w14:textId="77777777" w:rsidR="009373A5" w:rsidRDefault="009373A5" w:rsidP="009373A5">
                            <w:pPr>
                              <w:pStyle w:val="Tekstpodstawowy"/>
                              <w:spacing w:before="96"/>
                              <w:ind w:left="404"/>
                            </w:pPr>
                            <w:r>
                              <w:t>168.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6C233" id="Pole tekstowe 253" o:spid="_x0000_s1736" type="#_x0000_t202" style="position:absolute;margin-left:65.95pt;margin-top:161.6pt;width:40.2pt;height:20.3pt;z-index:-25091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" filled="f" stroked="f">
                <v:textbox inset="0,0,0,0">
                  <w:txbxContent>
                    <w:p w14:paraId="3CB9415F" w14:textId="77777777" w:rsidR="009373A5" w:rsidRDefault="009373A5" w:rsidP="009373A5">
                      <w:pPr>
                        <w:pStyle w:val="Tekstpodstawowy"/>
                        <w:spacing w:before="96"/>
                        <w:ind w:left="404"/>
                      </w:pPr>
                      <w:r>
                        <w:t>168.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02688" behindDoc="1" locked="0" layoutInCell="1" allowOverlap="1" wp14:anchorId="70B4E63B" wp14:editId="76D45B17">
                <wp:simplePos x="0" y="0"/>
                <wp:positionH relativeFrom="page">
                  <wp:posOffset>1348105</wp:posOffset>
                </wp:positionH>
                <wp:positionV relativeFrom="page">
                  <wp:posOffset>2052320</wp:posOffset>
                </wp:positionV>
                <wp:extent cx="2251710" cy="257810"/>
                <wp:effectExtent l="0" t="0" r="0" b="0"/>
                <wp:wrapNone/>
                <wp:docPr id="973769" name="Pole tekstow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870DCF" w14:textId="77777777" w:rsidR="009373A5" w:rsidRDefault="009373A5" w:rsidP="009373A5">
                            <w:pPr>
                              <w:spacing w:line="232" w:lineRule="auto"/>
                              <w:ind w:left="3" w:right="24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Pomiar ciśnienia metodą nieinwazyjną (NIBP)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4E63B" id="Pole tekstowe 252" o:spid="_x0000_s1737" type="#_x0000_t202" style="position:absolute;margin-left:106.15pt;margin-top:161.6pt;width:177.3pt;height:20.3pt;z-index:-25091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" filled="f" stroked="f">
                <v:textbox inset="0,0,0,0">
                  <w:txbxContent>
                    <w:p w14:paraId="68870DCF" w14:textId="77777777" w:rsidR="009373A5" w:rsidRDefault="009373A5" w:rsidP="009373A5">
                      <w:pPr>
                        <w:spacing w:line="232" w:lineRule="auto"/>
                        <w:ind w:left="3" w:right="241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Pomiar ciśnienia metodą nieinwazyjną (NIBP)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03712" behindDoc="1" locked="0" layoutInCell="1" allowOverlap="1" wp14:anchorId="66F15F1D" wp14:editId="6B6DA91B">
                <wp:simplePos x="0" y="0"/>
                <wp:positionH relativeFrom="page">
                  <wp:posOffset>3599815</wp:posOffset>
                </wp:positionH>
                <wp:positionV relativeFrom="page">
                  <wp:posOffset>2052320</wp:posOffset>
                </wp:positionV>
                <wp:extent cx="721360" cy="257810"/>
                <wp:effectExtent l="0" t="0" r="0" b="0"/>
                <wp:wrapNone/>
                <wp:docPr id="1063043272" name="Pole tekstow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66D608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1C2DF070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15F1D" id="Pole tekstowe 251" o:spid="_x0000_s1738" type="#_x0000_t202" style="position:absolute;margin-left:283.45pt;margin-top:161.6pt;width:56.8pt;height:20.3pt;z-index:-25091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" filled="f" stroked="f">
                <v:textbox inset="0,0,0,0">
                  <w:txbxContent>
                    <w:p w14:paraId="7866D608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1C2DF070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04736" behindDoc="1" locked="0" layoutInCell="1" allowOverlap="1" wp14:anchorId="54DADB23" wp14:editId="5ED40C5D">
                <wp:simplePos x="0" y="0"/>
                <wp:positionH relativeFrom="page">
                  <wp:posOffset>4320540</wp:posOffset>
                </wp:positionH>
                <wp:positionV relativeFrom="page">
                  <wp:posOffset>2052320</wp:posOffset>
                </wp:positionV>
                <wp:extent cx="2689225" cy="257810"/>
                <wp:effectExtent l="0" t="0" r="0" b="0"/>
                <wp:wrapNone/>
                <wp:docPr id="245393794" name="Pole tekstow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588E95" w14:textId="77777777" w:rsidR="009373A5" w:rsidRDefault="009373A5" w:rsidP="009373A5">
                            <w:pPr>
                              <w:spacing w:line="232" w:lineRule="auto"/>
                              <w:ind w:left="1" w:right="4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Tak.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Pomiar ciśnienia metodą nieinwazyjną (NIBP)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ADB23" id="Pole tekstowe 250" o:spid="_x0000_s1739" type="#_x0000_t202" style="position:absolute;margin-left:340.2pt;margin-top:161.6pt;width:211.75pt;height:20.3pt;z-index:-25091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" filled="f" stroked="f">
                <v:textbox inset="0,0,0,0">
                  <w:txbxContent>
                    <w:p w14:paraId="70588E95" w14:textId="77777777" w:rsidR="009373A5" w:rsidRDefault="009373A5" w:rsidP="009373A5">
                      <w:pPr>
                        <w:spacing w:line="232" w:lineRule="auto"/>
                        <w:ind w:left="1" w:right="46"/>
                        <w:rPr>
                          <w:b/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Tak. </w:t>
                      </w:r>
                      <w:r>
                        <w:rPr>
                          <w:b/>
                          <w:sz w:val="18"/>
                        </w:rPr>
                        <w:t>Pomiar ciśnienia metodą nieinwazyjną (NIBP)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05760" behindDoc="1" locked="0" layoutInCell="1" allowOverlap="1" wp14:anchorId="6B15B45D" wp14:editId="700663FC">
                <wp:simplePos x="0" y="0"/>
                <wp:positionH relativeFrom="page">
                  <wp:posOffset>837565</wp:posOffset>
                </wp:positionH>
                <wp:positionV relativeFrom="page">
                  <wp:posOffset>2310130</wp:posOffset>
                </wp:positionV>
                <wp:extent cx="510540" cy="128270"/>
                <wp:effectExtent l="0" t="0" r="0" b="0"/>
                <wp:wrapNone/>
                <wp:docPr id="24261271" name="Pole tekstow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4978B8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404"/>
                            </w:pPr>
                            <w:r>
                              <w:t>169.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5B45D" id="Pole tekstowe 249" o:spid="_x0000_s1740" type="#_x0000_t202" style="position:absolute;margin-left:65.95pt;margin-top:181.9pt;width:40.2pt;height:10.1pt;z-index:-25091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" filled="f" stroked="f">
                <v:textbox inset="0,0,0,0">
                  <w:txbxContent>
                    <w:p w14:paraId="3A4978B8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404"/>
                      </w:pPr>
                      <w:r>
                        <w:t>169.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06784" behindDoc="1" locked="0" layoutInCell="1" allowOverlap="1" wp14:anchorId="3AB54E25" wp14:editId="7FA3D053">
                <wp:simplePos x="0" y="0"/>
                <wp:positionH relativeFrom="page">
                  <wp:posOffset>1348105</wp:posOffset>
                </wp:positionH>
                <wp:positionV relativeFrom="page">
                  <wp:posOffset>2310130</wp:posOffset>
                </wp:positionV>
                <wp:extent cx="2251710" cy="128270"/>
                <wp:effectExtent l="0" t="0" r="0" b="0"/>
                <wp:wrapNone/>
                <wp:docPr id="1090336847" name="Pole tekstow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1A824A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"/>
                            </w:pPr>
                            <w:r>
                              <w:t>Pomiar metodą oscylometryczną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54E25" id="Pole tekstowe 248" o:spid="_x0000_s1741" type="#_x0000_t202" style="position:absolute;margin-left:106.15pt;margin-top:181.9pt;width:177.3pt;height:10.1pt;z-index:-25090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" filled="f" stroked="f">
                <v:textbox inset="0,0,0,0">
                  <w:txbxContent>
                    <w:p w14:paraId="7F1A824A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"/>
                      </w:pPr>
                      <w:r>
                        <w:t>Pomiar metodą oscylometryczną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07808" behindDoc="1" locked="0" layoutInCell="1" allowOverlap="1" wp14:anchorId="5883ACBE" wp14:editId="0735DB4E">
                <wp:simplePos x="0" y="0"/>
                <wp:positionH relativeFrom="page">
                  <wp:posOffset>3599815</wp:posOffset>
                </wp:positionH>
                <wp:positionV relativeFrom="page">
                  <wp:posOffset>2310130</wp:posOffset>
                </wp:positionV>
                <wp:extent cx="721360" cy="128270"/>
                <wp:effectExtent l="0" t="0" r="0" b="0"/>
                <wp:wrapNone/>
                <wp:docPr id="1953147911" name="Pole tekstow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972437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3ACBE" id="Pole tekstowe 247" o:spid="_x0000_s1742" type="#_x0000_t202" style="position:absolute;margin-left:283.45pt;margin-top:181.9pt;width:56.8pt;height:10.1pt;z-index:-25090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" filled="f" stroked="f">
                <v:textbox inset="0,0,0,0">
                  <w:txbxContent>
                    <w:p w14:paraId="62972437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08832" behindDoc="1" locked="0" layoutInCell="1" allowOverlap="1" wp14:anchorId="4E86E3EB" wp14:editId="19F07D95">
                <wp:simplePos x="0" y="0"/>
                <wp:positionH relativeFrom="page">
                  <wp:posOffset>4320540</wp:posOffset>
                </wp:positionH>
                <wp:positionV relativeFrom="page">
                  <wp:posOffset>2310130</wp:posOffset>
                </wp:positionV>
                <wp:extent cx="2689225" cy="128270"/>
                <wp:effectExtent l="0" t="0" r="0" b="0"/>
                <wp:wrapNone/>
                <wp:docPr id="1002131984" name="Pole tekstow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83CF26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1"/>
                            </w:pPr>
                            <w:r>
                              <w:t>Tak. Pomiar metodą oscylometryczną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6E3EB" id="Pole tekstowe 246" o:spid="_x0000_s1743" type="#_x0000_t202" style="position:absolute;margin-left:340.2pt;margin-top:181.9pt;width:211.75pt;height:10.1pt;z-index:-25090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" filled="f" stroked="f">
                <v:textbox inset="0,0,0,0">
                  <w:txbxContent>
                    <w:p w14:paraId="7283CF26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1"/>
                      </w:pPr>
                      <w:r>
                        <w:t>Tak. Pomiar metodą oscylometryczną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09856" behindDoc="1" locked="0" layoutInCell="1" allowOverlap="1" wp14:anchorId="27E2819E" wp14:editId="2460E232">
                <wp:simplePos x="0" y="0"/>
                <wp:positionH relativeFrom="page">
                  <wp:posOffset>837565</wp:posOffset>
                </wp:positionH>
                <wp:positionV relativeFrom="page">
                  <wp:posOffset>2437765</wp:posOffset>
                </wp:positionV>
                <wp:extent cx="510540" cy="1022985"/>
                <wp:effectExtent l="0" t="0" r="0" b="0"/>
                <wp:wrapNone/>
                <wp:docPr id="1835981076" name="Pole tekstow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693156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B96A116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CAE9198" w14:textId="77777777" w:rsidR="009373A5" w:rsidRDefault="009373A5" w:rsidP="009373A5">
                            <w:pPr>
                              <w:pStyle w:val="Tekstpodstawowy"/>
                              <w:spacing w:before="8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01474CC" w14:textId="77777777" w:rsidR="009373A5" w:rsidRDefault="009373A5" w:rsidP="009373A5">
                            <w:pPr>
                              <w:pStyle w:val="Tekstpodstawowy"/>
                              <w:spacing w:before="1"/>
                              <w:ind w:left="404"/>
                            </w:pPr>
                            <w:r>
                              <w:t>170.</w:t>
                            </w:r>
                          </w:p>
                          <w:p w14:paraId="3BD1844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2819E" id="Pole tekstowe 245" o:spid="_x0000_s1744" type="#_x0000_t202" style="position:absolute;margin-left:65.95pt;margin-top:191.95pt;width:40.2pt;height:80.55pt;z-index:-25090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" filled="f" stroked="f">
                <v:textbox inset="0,0,0,0">
                  <w:txbxContent>
                    <w:p w14:paraId="61693156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1B96A116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7CAE9198" w14:textId="77777777" w:rsidR="009373A5" w:rsidRDefault="009373A5" w:rsidP="009373A5">
                      <w:pPr>
                        <w:pStyle w:val="Tekstpodstawowy"/>
                        <w:spacing w:before="8"/>
                        <w:rPr>
                          <w:rFonts w:ascii="Times New Roman"/>
                          <w:sz w:val="20"/>
                        </w:rPr>
                      </w:pPr>
                    </w:p>
                    <w:p w14:paraId="501474CC" w14:textId="77777777" w:rsidR="009373A5" w:rsidRDefault="009373A5" w:rsidP="009373A5">
                      <w:pPr>
                        <w:pStyle w:val="Tekstpodstawowy"/>
                        <w:spacing w:before="1"/>
                        <w:ind w:left="404"/>
                      </w:pPr>
                      <w:r>
                        <w:t>170.</w:t>
                      </w:r>
                    </w:p>
                    <w:p w14:paraId="3BD1844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10880" behindDoc="1" locked="0" layoutInCell="1" allowOverlap="1" wp14:anchorId="37935CAC" wp14:editId="56B84217">
                <wp:simplePos x="0" y="0"/>
                <wp:positionH relativeFrom="page">
                  <wp:posOffset>1348105</wp:posOffset>
                </wp:positionH>
                <wp:positionV relativeFrom="page">
                  <wp:posOffset>2437765</wp:posOffset>
                </wp:positionV>
                <wp:extent cx="2251710" cy="1022985"/>
                <wp:effectExtent l="0" t="0" r="0" b="0"/>
                <wp:wrapNone/>
                <wp:docPr id="297189647" name="Pole tekstow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0972B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-9"/>
                            </w:pPr>
                            <w:r>
                              <w:t>Algorytm pomiarowy wykorzystujący dwutubowy systemem wężyków i mankietów, skokową deflację, odporny na zakłócenia, artefakty i niemiarową akcję serca, skraca czas pomiarów przez wstępne pompowanie mankietu do wartości bezpośrednio powyżej ostatnio zmierzonej wartości ciśnienia skurczowego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35CAC" id="Pole tekstowe 244" o:spid="_x0000_s1745" type="#_x0000_t202" style="position:absolute;margin-left:106.15pt;margin-top:191.95pt;width:177.3pt;height:80.55pt;z-index:-25090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" filled="f" stroked="f">
                <v:textbox inset="0,0,0,0">
                  <w:txbxContent>
                    <w:p w14:paraId="770972B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-9"/>
                      </w:pPr>
                      <w:r>
                        <w:t>Algorytm pomiarowy wykorzystujący dwutubowy systemem wężyków i mankietów, skokową deflację, odporny na zakłócenia, artefakty i niemiarową akcję serca, skraca czas pomiarów przez wstępne pompowanie mankietu do wartości bezpośrednio powyżej ostatnio zmierzonej wartości ciśnienia skurczowego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11904" behindDoc="1" locked="0" layoutInCell="1" allowOverlap="1" wp14:anchorId="2B56F6E5" wp14:editId="6811C62B">
                <wp:simplePos x="0" y="0"/>
                <wp:positionH relativeFrom="page">
                  <wp:posOffset>3599815</wp:posOffset>
                </wp:positionH>
                <wp:positionV relativeFrom="page">
                  <wp:posOffset>2437765</wp:posOffset>
                </wp:positionV>
                <wp:extent cx="721360" cy="1022985"/>
                <wp:effectExtent l="0" t="0" r="0" b="0"/>
                <wp:wrapNone/>
                <wp:docPr id="903282715" name="Pole tekstow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353B77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E37315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56F6E5" id="Pole tekstowe 243" o:spid="_x0000_s1746" type="#_x0000_t202" style="position:absolute;margin-left:283.45pt;margin-top:191.95pt;width:56.8pt;height:80.55pt;z-index:-25090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" filled="f" stroked="f">
                <v:textbox inset="0,0,0,0">
                  <w:txbxContent>
                    <w:p w14:paraId="7D353B77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E37315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12928" behindDoc="1" locked="0" layoutInCell="1" allowOverlap="1" wp14:anchorId="424A82D0" wp14:editId="41FA5CBA">
                <wp:simplePos x="0" y="0"/>
                <wp:positionH relativeFrom="page">
                  <wp:posOffset>4320540</wp:posOffset>
                </wp:positionH>
                <wp:positionV relativeFrom="page">
                  <wp:posOffset>2437765</wp:posOffset>
                </wp:positionV>
                <wp:extent cx="2689225" cy="1022985"/>
                <wp:effectExtent l="0" t="0" r="0" b="0"/>
                <wp:wrapNone/>
                <wp:docPr id="2004108049" name="Pole tekstow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6CC0FC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-3"/>
                            </w:pPr>
                            <w:r>
                              <w:rPr>
                                <w:spacing w:val="-5"/>
                              </w:rPr>
                              <w:t xml:space="preserve">Tak. </w:t>
                            </w:r>
                            <w:r>
                              <w:t>Algorytm pomiarowy wykorzystujący dwutubowy systemem wężyków i mankietów, skokową deflację, odporny na zakłócenia, artefakty i niemiarową akcję serca, skraca czas pomiarów przez wstępne pompowanie mankietu do wartości bezpośrednio powyżej ostatnio zmierzonej wartości ciśnienia skurczowego</w:t>
                            </w:r>
                          </w:p>
                          <w:p w14:paraId="4D3445E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A82D0" id="Pole tekstowe 242" o:spid="_x0000_s1747" type="#_x0000_t202" style="position:absolute;margin-left:340.2pt;margin-top:191.95pt;width:211.75pt;height:80.55pt;z-index:-25090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" filled="f" stroked="f">
                <v:textbox inset="0,0,0,0">
                  <w:txbxContent>
                    <w:p w14:paraId="1E6CC0FC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-3"/>
                      </w:pPr>
                      <w:r>
                        <w:rPr>
                          <w:spacing w:val="-5"/>
                        </w:rPr>
                        <w:t xml:space="preserve">Tak. </w:t>
                      </w:r>
                      <w:r>
                        <w:t>Algorytm pomiarowy wykorzystujący dwutubowy systemem wężyków i mankietów, skokową deflację, odporny na zakłócenia, artefakty i niemiarową akcję serca, skraca czas pomiarów przez wstępne pompowanie mankietu do wartości bezpośrednio powyżej ostatnio zmierzonej wartości ciśnienia skurczowego</w:t>
                      </w:r>
                    </w:p>
                    <w:p w14:paraId="4D3445E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13952" behindDoc="1" locked="0" layoutInCell="1" allowOverlap="1" wp14:anchorId="3F893450" wp14:editId="53EC8162">
                <wp:simplePos x="0" y="0"/>
                <wp:positionH relativeFrom="page">
                  <wp:posOffset>837565</wp:posOffset>
                </wp:positionH>
                <wp:positionV relativeFrom="page">
                  <wp:posOffset>3460750</wp:posOffset>
                </wp:positionV>
                <wp:extent cx="510540" cy="512445"/>
                <wp:effectExtent l="0" t="0" r="0" b="0"/>
                <wp:wrapNone/>
                <wp:docPr id="341386570" name="Pole tekstow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A97ED3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55735711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171.</w:t>
                            </w:r>
                          </w:p>
                          <w:p w14:paraId="44E00F07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93450" id="Pole tekstowe 241" o:spid="_x0000_s1748" type="#_x0000_t202" style="position:absolute;margin-left:65.95pt;margin-top:272.5pt;width:40.2pt;height:40.35pt;z-index:-25090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" filled="f" stroked="f">
                <v:textbox inset="0,0,0,0">
                  <w:txbxContent>
                    <w:p w14:paraId="64A97ED3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25"/>
                        </w:rPr>
                      </w:pPr>
                    </w:p>
                    <w:p w14:paraId="55735711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171.</w:t>
                      </w:r>
                    </w:p>
                    <w:p w14:paraId="44E00F07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14976" behindDoc="1" locked="0" layoutInCell="1" allowOverlap="1" wp14:anchorId="0DA8B73C" wp14:editId="7D742622">
                <wp:simplePos x="0" y="0"/>
                <wp:positionH relativeFrom="page">
                  <wp:posOffset>1348105</wp:posOffset>
                </wp:positionH>
                <wp:positionV relativeFrom="page">
                  <wp:posOffset>3460750</wp:posOffset>
                </wp:positionV>
                <wp:extent cx="2251710" cy="512445"/>
                <wp:effectExtent l="0" t="0" r="0" b="0"/>
                <wp:wrapNone/>
                <wp:docPr id="215132213" name="Pole tekstow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E0A692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01"/>
                            </w:pPr>
                            <w:r>
                              <w:t>Pomiar ręczny na żądanie, ciągły przez określony czas oraz automatyczny. Zakres przedziałów czasowych w trybie automatycznym przynajmniej 1 - 240 minut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8B73C" id="Pole tekstowe 240" o:spid="_x0000_s1749" type="#_x0000_t202" style="position:absolute;margin-left:106.15pt;margin-top:272.5pt;width:177.3pt;height:40.35pt;z-index:-25090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" filled="f" stroked="f">
                <v:textbox inset="0,0,0,0">
                  <w:txbxContent>
                    <w:p w14:paraId="2DE0A692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01"/>
                      </w:pPr>
                      <w:r>
                        <w:t>Pomiar ręczny na żądanie, ciągły przez określony czas oraz automatyczny. Zakres przedziałów czasowych w trybie automatycznym przynajmniej 1 - 240 minut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16000" behindDoc="1" locked="0" layoutInCell="1" allowOverlap="1" wp14:anchorId="1C8A27EE" wp14:editId="0B7D8377">
                <wp:simplePos x="0" y="0"/>
                <wp:positionH relativeFrom="page">
                  <wp:posOffset>3599815</wp:posOffset>
                </wp:positionH>
                <wp:positionV relativeFrom="page">
                  <wp:posOffset>3460750</wp:posOffset>
                </wp:positionV>
                <wp:extent cx="721360" cy="512445"/>
                <wp:effectExtent l="0" t="0" r="0" b="0"/>
                <wp:wrapNone/>
                <wp:docPr id="652463002" name="Pole tekstow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9B10F7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38E6B537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A27EE" id="Pole tekstowe 239" o:spid="_x0000_s1750" type="#_x0000_t202" style="position:absolute;margin-left:283.45pt;margin-top:272.5pt;width:56.8pt;height:40.35pt;z-index:-25090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" filled="f" stroked="f">
                <v:textbox inset="0,0,0,0">
                  <w:txbxContent>
                    <w:p w14:paraId="559B10F7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38E6B537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17024" behindDoc="1" locked="0" layoutInCell="1" allowOverlap="1" wp14:anchorId="7B2A9299" wp14:editId="5E1307D8">
                <wp:simplePos x="0" y="0"/>
                <wp:positionH relativeFrom="page">
                  <wp:posOffset>4320540</wp:posOffset>
                </wp:positionH>
                <wp:positionV relativeFrom="page">
                  <wp:posOffset>3460750</wp:posOffset>
                </wp:positionV>
                <wp:extent cx="2689225" cy="512445"/>
                <wp:effectExtent l="0" t="0" r="0" b="0"/>
                <wp:wrapNone/>
                <wp:docPr id="1285429776" name="Pole tekstow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13CF5B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92"/>
                            </w:pPr>
                            <w:r>
                              <w:t>Tak. Pomiar ręczny na żądanie, ciągły przez określony czas oraz automatyczny. Zakres przedziałów czasowych w trybie automatycznym 1 - 240 minut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A9299" id="Pole tekstowe 238" o:spid="_x0000_s1751" type="#_x0000_t202" style="position:absolute;margin-left:340.2pt;margin-top:272.5pt;width:211.75pt;height:40.35pt;z-index:-25089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" filled="f" stroked="f">
                <v:textbox inset="0,0,0,0">
                  <w:txbxContent>
                    <w:p w14:paraId="1B13CF5B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92"/>
                      </w:pPr>
                      <w:r>
                        <w:t>Tak. Pomiar ręczny na żądanie, ciągły przez określony czas oraz automatyczny. Zakres przedziałów czasowych w trybie automatycznym 1 - 240 minut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18048" behindDoc="1" locked="0" layoutInCell="1" allowOverlap="1" wp14:anchorId="2B47002E" wp14:editId="5CEE03D6">
                <wp:simplePos x="0" y="0"/>
                <wp:positionH relativeFrom="page">
                  <wp:posOffset>837565</wp:posOffset>
                </wp:positionH>
                <wp:positionV relativeFrom="page">
                  <wp:posOffset>3973195</wp:posOffset>
                </wp:positionV>
                <wp:extent cx="510540" cy="386080"/>
                <wp:effectExtent l="0" t="0" r="0" b="0"/>
                <wp:wrapNone/>
                <wp:docPr id="961961871" name="Pole tekstow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39088" w14:textId="77777777" w:rsidR="009373A5" w:rsidRDefault="009373A5" w:rsidP="009373A5">
                            <w:pPr>
                              <w:pStyle w:val="Tekstpodstawowy"/>
                              <w:spacing w:before="1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565C85A0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172.</w:t>
                            </w:r>
                          </w:p>
                          <w:p w14:paraId="367F2B42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7002E" id="Pole tekstowe 237" o:spid="_x0000_s1752" type="#_x0000_t202" style="position:absolute;margin-left:65.95pt;margin-top:312.85pt;width:40.2pt;height:30.4pt;z-index:-25089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" filled="f" stroked="f">
                <v:textbox inset="0,0,0,0">
                  <w:txbxContent>
                    <w:p w14:paraId="33D39088" w14:textId="77777777" w:rsidR="009373A5" w:rsidRDefault="009373A5" w:rsidP="009373A5">
                      <w:pPr>
                        <w:pStyle w:val="Tekstpodstawowy"/>
                        <w:spacing w:before="1"/>
                        <w:rPr>
                          <w:rFonts w:ascii="Times New Roman"/>
                          <w:sz w:val="17"/>
                        </w:rPr>
                      </w:pPr>
                    </w:p>
                    <w:p w14:paraId="565C85A0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172.</w:t>
                      </w:r>
                    </w:p>
                    <w:p w14:paraId="367F2B42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19072" behindDoc="1" locked="0" layoutInCell="1" allowOverlap="1" wp14:anchorId="5DDE9D48" wp14:editId="291D6E88">
                <wp:simplePos x="0" y="0"/>
                <wp:positionH relativeFrom="page">
                  <wp:posOffset>1348105</wp:posOffset>
                </wp:positionH>
                <wp:positionV relativeFrom="page">
                  <wp:posOffset>3973195</wp:posOffset>
                </wp:positionV>
                <wp:extent cx="2251710" cy="386080"/>
                <wp:effectExtent l="0" t="0" r="0" b="0"/>
                <wp:wrapNone/>
                <wp:docPr id="1276789561" name="Pole tekstow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56ACA0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-9"/>
                            </w:pPr>
                            <w:r>
                              <w:t>Pomiar ciśnienia w zakresie przynajmniej od 15 mm Hg dla ciśnienia rozkurczowego do 250 mm Hg dla ciśnienia skurczowego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DE9D48" id="Pole tekstowe 236" o:spid="_x0000_s1753" type="#_x0000_t202" style="position:absolute;margin-left:106.15pt;margin-top:312.85pt;width:177.3pt;height:30.4pt;z-index:-25089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" filled="f" stroked="f">
                <v:textbox inset="0,0,0,0">
                  <w:txbxContent>
                    <w:p w14:paraId="1456ACA0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-9"/>
                      </w:pPr>
                      <w:r>
                        <w:t>Pomiar ciśnienia w zakresie przynajmniej od 15 mm Hg dla ciśnienia rozkurczowego do 250 mm Hg dla ciśnienia skurczowego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20096" behindDoc="1" locked="0" layoutInCell="1" allowOverlap="1" wp14:anchorId="4044B251" wp14:editId="25C4716C">
                <wp:simplePos x="0" y="0"/>
                <wp:positionH relativeFrom="page">
                  <wp:posOffset>3599815</wp:posOffset>
                </wp:positionH>
                <wp:positionV relativeFrom="page">
                  <wp:posOffset>3973195</wp:posOffset>
                </wp:positionV>
                <wp:extent cx="721360" cy="386080"/>
                <wp:effectExtent l="0" t="0" r="0" b="0"/>
                <wp:wrapNone/>
                <wp:docPr id="1276289675" name="Pole tekstow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278859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48A685D0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4B251" id="Pole tekstowe 235" o:spid="_x0000_s1754" type="#_x0000_t202" style="position:absolute;margin-left:283.45pt;margin-top:312.85pt;width:56.8pt;height:30.4pt;z-index:-25089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" filled="f" stroked="f">
                <v:textbox inset="0,0,0,0">
                  <w:txbxContent>
                    <w:p w14:paraId="35278859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48A685D0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21120" behindDoc="1" locked="0" layoutInCell="1" allowOverlap="1" wp14:anchorId="26799B21" wp14:editId="4B8E059A">
                <wp:simplePos x="0" y="0"/>
                <wp:positionH relativeFrom="page">
                  <wp:posOffset>4320540</wp:posOffset>
                </wp:positionH>
                <wp:positionV relativeFrom="page">
                  <wp:posOffset>3973195</wp:posOffset>
                </wp:positionV>
                <wp:extent cx="2689225" cy="386080"/>
                <wp:effectExtent l="0" t="0" r="0" b="0"/>
                <wp:wrapNone/>
                <wp:docPr id="1608001377" name="Pole tekstow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6B2C35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102"/>
                            </w:pPr>
                            <w:r>
                              <w:t>Tak. Pomiar ciśnienia w zakresie od 15 mm Hg dla ciśnienia rozkurczowego do 300 mm Hg dla ciśnienia skurczowego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99B21" id="Pole tekstowe 234" o:spid="_x0000_s1755" type="#_x0000_t202" style="position:absolute;margin-left:340.2pt;margin-top:312.85pt;width:211.75pt;height:30.4pt;z-index:-25089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" filled="f" stroked="f">
                <v:textbox inset="0,0,0,0">
                  <w:txbxContent>
                    <w:p w14:paraId="3A6B2C35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102"/>
                      </w:pPr>
                      <w:r>
                        <w:t>Tak. Pomiar ciśnienia w zakresie od 15 mm Hg dla ciśnienia rozkurczowego do 300 mm Hg dla ciśnienia skurczowego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22144" behindDoc="1" locked="0" layoutInCell="1" allowOverlap="1" wp14:anchorId="22410254" wp14:editId="0EB8F985">
                <wp:simplePos x="0" y="0"/>
                <wp:positionH relativeFrom="page">
                  <wp:posOffset>837565</wp:posOffset>
                </wp:positionH>
                <wp:positionV relativeFrom="page">
                  <wp:posOffset>4358640</wp:posOffset>
                </wp:positionV>
                <wp:extent cx="510540" cy="256540"/>
                <wp:effectExtent l="0" t="0" r="0" b="0"/>
                <wp:wrapNone/>
                <wp:docPr id="2020345906" name="Pole tekstow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222137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404"/>
                            </w:pPr>
                            <w:r>
                              <w:t>173.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10254" id="Pole tekstowe 233" o:spid="_x0000_s1756" type="#_x0000_t202" style="position:absolute;margin-left:65.95pt;margin-top:343.2pt;width:40.2pt;height:20.2pt;z-index:-25089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" filled="f" stroked="f">
                <v:textbox inset="0,0,0,0">
                  <w:txbxContent>
                    <w:p w14:paraId="5B222137" w14:textId="77777777" w:rsidR="009373A5" w:rsidRDefault="009373A5" w:rsidP="009373A5">
                      <w:pPr>
                        <w:pStyle w:val="Tekstpodstawowy"/>
                        <w:spacing w:before="94"/>
                        <w:ind w:left="404"/>
                      </w:pPr>
                      <w:r>
                        <w:t>173.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23168" behindDoc="1" locked="0" layoutInCell="1" allowOverlap="1" wp14:anchorId="330312FA" wp14:editId="181DDABA">
                <wp:simplePos x="0" y="0"/>
                <wp:positionH relativeFrom="page">
                  <wp:posOffset>1348105</wp:posOffset>
                </wp:positionH>
                <wp:positionV relativeFrom="page">
                  <wp:posOffset>4358640</wp:posOffset>
                </wp:positionV>
                <wp:extent cx="2251710" cy="256540"/>
                <wp:effectExtent l="0" t="0" r="0" b="0"/>
                <wp:wrapNone/>
                <wp:docPr id="1270098946" name="Pole tekstow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BBBEB3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822"/>
                            </w:pPr>
                            <w:r>
                              <w:t>Prezentacja wartości: skurczowej, rozkurczowej oraz średniej.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312FA" id="Pole tekstowe 232" o:spid="_x0000_s1757" type="#_x0000_t202" style="position:absolute;margin-left:106.15pt;margin-top:343.2pt;width:177.3pt;height:20.2pt;z-index:-25089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" filled="f" stroked="f">
                <v:textbox inset="0,0,0,0">
                  <w:txbxContent>
                    <w:p w14:paraId="73BBBEB3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822"/>
                      </w:pPr>
                      <w:r>
                        <w:t>Prezentacja wartości: skurczowej, rozkurczowej oraz średniej.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24192" behindDoc="1" locked="0" layoutInCell="1" allowOverlap="1" wp14:anchorId="17FBDF15" wp14:editId="5751317E">
                <wp:simplePos x="0" y="0"/>
                <wp:positionH relativeFrom="page">
                  <wp:posOffset>3599815</wp:posOffset>
                </wp:positionH>
                <wp:positionV relativeFrom="page">
                  <wp:posOffset>4358640</wp:posOffset>
                </wp:positionV>
                <wp:extent cx="721360" cy="256540"/>
                <wp:effectExtent l="0" t="0" r="0" b="0"/>
                <wp:wrapNone/>
                <wp:docPr id="1968397619" name="Pole tekstow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9ABB5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375CF18E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BDF15" id="Pole tekstowe 231" o:spid="_x0000_s1758" type="#_x0000_t202" style="position:absolute;margin-left:283.45pt;margin-top:343.2pt;width:56.8pt;height:20.2pt;z-index:-25089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" filled="f" stroked="f">
                <v:textbox inset="0,0,0,0">
                  <w:txbxContent>
                    <w:p w14:paraId="1999ABB5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375CF18E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25216" behindDoc="1" locked="0" layoutInCell="1" allowOverlap="1" wp14:anchorId="34A9EF70" wp14:editId="43B16CD0">
                <wp:simplePos x="0" y="0"/>
                <wp:positionH relativeFrom="page">
                  <wp:posOffset>4320540</wp:posOffset>
                </wp:positionH>
                <wp:positionV relativeFrom="page">
                  <wp:posOffset>4358640</wp:posOffset>
                </wp:positionV>
                <wp:extent cx="2689225" cy="256540"/>
                <wp:effectExtent l="0" t="0" r="0" b="0"/>
                <wp:wrapNone/>
                <wp:docPr id="1396405162" name="Pole tekstow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2F932E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12"/>
                            </w:pPr>
                            <w:r>
                              <w:t>Tak. Prezentacja wartości: skurczowej, rozkurczowej oraz średniej.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9EF70" id="Pole tekstowe 230" o:spid="_x0000_s1759" type="#_x0000_t202" style="position:absolute;margin-left:340.2pt;margin-top:343.2pt;width:211.75pt;height:20.2pt;z-index:-25089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" filled="f" stroked="f">
                <v:textbox inset="0,0,0,0">
                  <w:txbxContent>
                    <w:p w14:paraId="6D2F932E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12"/>
                      </w:pPr>
                      <w:r>
                        <w:t>Tak. Prezentacja wartości: skurczowej, rozkurczowej oraz średniej.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26240" behindDoc="1" locked="0" layoutInCell="1" allowOverlap="1" wp14:anchorId="7653681D" wp14:editId="22B17B3C">
                <wp:simplePos x="0" y="0"/>
                <wp:positionH relativeFrom="page">
                  <wp:posOffset>837565</wp:posOffset>
                </wp:positionH>
                <wp:positionV relativeFrom="page">
                  <wp:posOffset>4614545</wp:posOffset>
                </wp:positionV>
                <wp:extent cx="510540" cy="640080"/>
                <wp:effectExtent l="0" t="0" r="0" b="0"/>
                <wp:wrapNone/>
                <wp:docPr id="1321020031" name="Pole tekstow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E43B9E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3D00F56" w14:textId="77777777" w:rsidR="009373A5" w:rsidRDefault="009373A5" w:rsidP="009373A5">
                            <w:pPr>
                              <w:pStyle w:val="Tekstpodstawowy"/>
                              <w:spacing w:before="166"/>
                              <w:ind w:left="404"/>
                            </w:pPr>
                            <w:r>
                              <w:t>174.</w:t>
                            </w:r>
                          </w:p>
                          <w:p w14:paraId="0FE9488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3681D" id="Pole tekstowe 229" o:spid="_x0000_s1760" type="#_x0000_t202" style="position:absolute;margin-left:65.95pt;margin-top:363.35pt;width:40.2pt;height:50.4pt;z-index:-25089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" filled="f" stroked="f">
                <v:textbox inset="0,0,0,0">
                  <w:txbxContent>
                    <w:p w14:paraId="69E43B9E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73D00F56" w14:textId="77777777" w:rsidR="009373A5" w:rsidRDefault="009373A5" w:rsidP="009373A5">
                      <w:pPr>
                        <w:pStyle w:val="Tekstpodstawowy"/>
                        <w:spacing w:before="166"/>
                        <w:ind w:left="404"/>
                      </w:pPr>
                      <w:r>
                        <w:t>174.</w:t>
                      </w:r>
                    </w:p>
                    <w:p w14:paraId="0FE9488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27264" behindDoc="1" locked="0" layoutInCell="1" allowOverlap="1" wp14:anchorId="78CE04DC" wp14:editId="0C7409EC">
                <wp:simplePos x="0" y="0"/>
                <wp:positionH relativeFrom="page">
                  <wp:posOffset>1348105</wp:posOffset>
                </wp:positionH>
                <wp:positionV relativeFrom="page">
                  <wp:posOffset>4614545</wp:posOffset>
                </wp:positionV>
                <wp:extent cx="2251710" cy="640080"/>
                <wp:effectExtent l="0" t="0" r="0" b="0"/>
                <wp:wrapNone/>
                <wp:docPr id="1619284621" name="Pole tekstow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C38697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21"/>
                            </w:pPr>
                            <w:r>
                              <w:t>W komplecie do każdego monitora: wężyk z szybkozłączką dla dorosłych/dzieci oraz 3 mankiety wielorazowe dla dorosłych (w 3 różnych rozmiarach) i mankiet dla</w:t>
                            </w:r>
                          </w:p>
                          <w:p w14:paraId="120F2002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"/>
                            </w:pPr>
                            <w:r>
                              <w:t>pacjentów otyłych.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E04DC" id="Pole tekstowe 228" o:spid="_x0000_s1761" type="#_x0000_t202" style="position:absolute;margin-left:106.15pt;margin-top:363.35pt;width:177.3pt;height:50.4pt;z-index:-25088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" filled="f" stroked="f">
                <v:textbox inset="0,0,0,0">
                  <w:txbxContent>
                    <w:p w14:paraId="32C38697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21"/>
                      </w:pPr>
                      <w:r>
                        <w:t>W komplecie do każdego monitora: wężyk z szybkozłączką dla dorosłych/dzieci oraz 3 mankiety wielorazowe dla dorosłych (w 3 różnych rozmiarach) i mankiet dla</w:t>
                      </w:r>
                    </w:p>
                    <w:p w14:paraId="120F2002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"/>
                      </w:pPr>
                      <w:r>
                        <w:t>pacjentów otyłych.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28288" behindDoc="1" locked="0" layoutInCell="1" allowOverlap="1" wp14:anchorId="129D7485" wp14:editId="7F53764E">
                <wp:simplePos x="0" y="0"/>
                <wp:positionH relativeFrom="page">
                  <wp:posOffset>3599815</wp:posOffset>
                </wp:positionH>
                <wp:positionV relativeFrom="page">
                  <wp:posOffset>4614545</wp:posOffset>
                </wp:positionV>
                <wp:extent cx="721360" cy="640080"/>
                <wp:effectExtent l="0" t="0" r="0" b="0"/>
                <wp:wrapNone/>
                <wp:docPr id="333379526" name="Pole tekstow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ACEF51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6C65BF8E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D7485" id="Pole tekstowe 227" o:spid="_x0000_s1762" type="#_x0000_t202" style="position:absolute;margin-left:283.45pt;margin-top:363.35pt;width:56.8pt;height:50.4pt;z-index:-25088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" filled="f" stroked="f">
                <v:textbox inset="0,0,0,0">
                  <w:txbxContent>
                    <w:p w14:paraId="13ACEF51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6C65BF8E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29312" behindDoc="1" locked="0" layoutInCell="1" allowOverlap="1" wp14:anchorId="3D8BCAE3" wp14:editId="3A3004B9">
                <wp:simplePos x="0" y="0"/>
                <wp:positionH relativeFrom="page">
                  <wp:posOffset>4320540</wp:posOffset>
                </wp:positionH>
                <wp:positionV relativeFrom="page">
                  <wp:posOffset>4614545</wp:posOffset>
                </wp:positionV>
                <wp:extent cx="2689225" cy="640080"/>
                <wp:effectExtent l="0" t="0" r="0" b="0"/>
                <wp:wrapNone/>
                <wp:docPr id="2089514554" name="Pole tekstow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D08B9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42"/>
                            </w:pPr>
                            <w:r>
                              <w:t>Tak. W komplecie do każdego monitora: wężyk z szybkozłączką dla dorosłych/dzieci oraz 3 mankiety wielorazowe dla dorosłych (w 3 różnych rozmiarach) i mankiet dla pacjentów otyłych.</w:t>
                            </w:r>
                          </w:p>
                          <w:p w14:paraId="77746F94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BCAE3" id="Pole tekstowe 226" o:spid="_x0000_s1763" type="#_x0000_t202" style="position:absolute;margin-left:340.2pt;margin-top:363.35pt;width:211.75pt;height:50.4pt;z-index:-25088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" filled="f" stroked="f">
                <v:textbox inset="0,0,0,0">
                  <w:txbxContent>
                    <w:p w14:paraId="43ED08B9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42"/>
                      </w:pPr>
                      <w:r>
                        <w:t>Tak. W komplecie do każdego monitora: wężyk z szybkozłączką dla dorosłych/dzieci oraz 3 mankiety wielorazowe dla dorosłych (w 3 różnych rozmiarach) i mankiet dla pacjentów otyłych.</w:t>
                      </w:r>
                    </w:p>
                    <w:p w14:paraId="77746F94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30336" behindDoc="1" locked="0" layoutInCell="1" allowOverlap="1" wp14:anchorId="36F345A0" wp14:editId="0622BFED">
                <wp:simplePos x="0" y="0"/>
                <wp:positionH relativeFrom="page">
                  <wp:posOffset>837565</wp:posOffset>
                </wp:positionH>
                <wp:positionV relativeFrom="page">
                  <wp:posOffset>5254625</wp:posOffset>
                </wp:positionV>
                <wp:extent cx="510540" cy="384175"/>
                <wp:effectExtent l="0" t="0" r="0" b="0"/>
                <wp:wrapNone/>
                <wp:docPr id="1818779292" name="Pole tekstow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FFBC19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DDFF3AF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175.</w:t>
                            </w:r>
                          </w:p>
                          <w:p w14:paraId="039449E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345A0" id="Pole tekstowe 225" o:spid="_x0000_s1764" type="#_x0000_t202" style="position:absolute;margin-left:65.95pt;margin-top:413.75pt;width:40.2pt;height:30.25pt;z-index:-25088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" filled="f" stroked="f">
                <v:textbox inset="0,0,0,0">
                  <w:txbxContent>
                    <w:p w14:paraId="40FFBC19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2DDFF3AF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175.</w:t>
                      </w:r>
                    </w:p>
                    <w:p w14:paraId="039449E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31360" behindDoc="1" locked="0" layoutInCell="1" allowOverlap="1" wp14:anchorId="2DC2D8D4" wp14:editId="527E1776">
                <wp:simplePos x="0" y="0"/>
                <wp:positionH relativeFrom="page">
                  <wp:posOffset>1348105</wp:posOffset>
                </wp:positionH>
                <wp:positionV relativeFrom="page">
                  <wp:posOffset>5254625</wp:posOffset>
                </wp:positionV>
                <wp:extent cx="2251710" cy="384175"/>
                <wp:effectExtent l="0" t="0" r="0" b="0"/>
                <wp:wrapNone/>
                <wp:docPr id="1324103223" name="Pole tekstow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A2CC27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210"/>
                              <w:jc w:val="both"/>
                            </w:pPr>
                            <w:r>
                              <w:t>Mankiety dla pacjentów otyłych stożkowe, dedykowane i walidowane do pomiaru na przedramieniu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2D8D4" id="Pole tekstowe 224" o:spid="_x0000_s1765" type="#_x0000_t202" style="position:absolute;margin-left:106.15pt;margin-top:413.75pt;width:177.3pt;height:30.25pt;z-index:-25088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" filled="f" stroked="f">
                <v:textbox inset="0,0,0,0">
                  <w:txbxContent>
                    <w:p w14:paraId="6EA2CC27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210"/>
                        <w:jc w:val="both"/>
                      </w:pPr>
                      <w:r>
                        <w:t>Mankiety dla pacjentów otyłych stożkowe, dedykowane i walidowane do pomiaru na przedramieniu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32384" behindDoc="1" locked="0" layoutInCell="1" allowOverlap="1" wp14:anchorId="2704FE5B" wp14:editId="53728356">
                <wp:simplePos x="0" y="0"/>
                <wp:positionH relativeFrom="page">
                  <wp:posOffset>3599815</wp:posOffset>
                </wp:positionH>
                <wp:positionV relativeFrom="page">
                  <wp:posOffset>5254625</wp:posOffset>
                </wp:positionV>
                <wp:extent cx="721360" cy="384175"/>
                <wp:effectExtent l="0" t="0" r="0" b="0"/>
                <wp:wrapNone/>
                <wp:docPr id="623945840" name="Pole tekstow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DC9000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348D4B8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4FE5B" id="Pole tekstowe 223" o:spid="_x0000_s1766" type="#_x0000_t202" style="position:absolute;margin-left:283.45pt;margin-top:413.75pt;width:56.8pt;height:30.25pt;z-index:-2508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" filled="f" stroked="f">
                <v:textbox inset="0,0,0,0">
                  <w:txbxContent>
                    <w:p w14:paraId="7CDC9000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348D4B8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33408" behindDoc="1" locked="0" layoutInCell="1" allowOverlap="1" wp14:anchorId="059EAB86" wp14:editId="07F67B81">
                <wp:simplePos x="0" y="0"/>
                <wp:positionH relativeFrom="page">
                  <wp:posOffset>4320540</wp:posOffset>
                </wp:positionH>
                <wp:positionV relativeFrom="page">
                  <wp:posOffset>5254625</wp:posOffset>
                </wp:positionV>
                <wp:extent cx="2689225" cy="384175"/>
                <wp:effectExtent l="0" t="0" r="0" b="0"/>
                <wp:wrapNone/>
                <wp:docPr id="1164744431" name="Pole tekstow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0245B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Mankiety dla pacjentów otyłych stożkowe, dedykowane i walidowane do pomiaru na przedramieniu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EAB86" id="Pole tekstowe 222" o:spid="_x0000_s1767" type="#_x0000_t202" style="position:absolute;margin-left:340.2pt;margin-top:413.75pt;width:211.75pt;height:30.25pt;z-index:-25088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" filled="f" stroked="f">
                <v:textbox inset="0,0,0,0">
                  <w:txbxContent>
                    <w:p w14:paraId="12C0245B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Mankiety dla pacjentów otyłych stożkowe, dedykowane i walidowane do pomiaru na przedramieniu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34432" behindDoc="1" locked="0" layoutInCell="1" allowOverlap="1" wp14:anchorId="3326EB94" wp14:editId="634748B9">
                <wp:simplePos x="0" y="0"/>
                <wp:positionH relativeFrom="page">
                  <wp:posOffset>837565</wp:posOffset>
                </wp:positionH>
                <wp:positionV relativeFrom="page">
                  <wp:posOffset>5638800</wp:posOffset>
                </wp:positionV>
                <wp:extent cx="6172200" cy="130175"/>
                <wp:effectExtent l="0" t="0" r="0" b="0"/>
                <wp:wrapNone/>
                <wp:docPr id="957184195" name="Pole tekstow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FDC7A" w14:textId="77777777" w:rsidR="009373A5" w:rsidRDefault="009373A5" w:rsidP="009373A5">
                            <w:pPr>
                              <w:spacing w:line="203" w:lineRule="exact"/>
                              <w:ind w:left="3094" w:right="309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Pomiar temperatury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6EB94" id="Pole tekstowe 221" o:spid="_x0000_s1768" type="#_x0000_t202" style="position:absolute;margin-left:65.95pt;margin-top:444pt;width:486pt;height:10.25pt;z-index:-25088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" filled="f" stroked="f">
                <v:textbox inset="0,0,0,0">
                  <w:txbxContent>
                    <w:p w14:paraId="4BCFDC7A" w14:textId="77777777" w:rsidR="009373A5" w:rsidRDefault="009373A5" w:rsidP="009373A5">
                      <w:pPr>
                        <w:spacing w:line="203" w:lineRule="exact"/>
                        <w:ind w:left="3094" w:right="3092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Pomiar temperatury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35456" behindDoc="1" locked="0" layoutInCell="1" allowOverlap="1" wp14:anchorId="77285392" wp14:editId="4EB86015">
                <wp:simplePos x="0" y="0"/>
                <wp:positionH relativeFrom="page">
                  <wp:posOffset>837565</wp:posOffset>
                </wp:positionH>
                <wp:positionV relativeFrom="page">
                  <wp:posOffset>5768340</wp:posOffset>
                </wp:positionV>
                <wp:extent cx="510540" cy="128270"/>
                <wp:effectExtent l="0" t="0" r="0" b="0"/>
                <wp:wrapNone/>
                <wp:docPr id="815829753" name="Pole tekstow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339665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404"/>
                            </w:pPr>
                            <w:r>
                              <w:t>176.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85392" id="Pole tekstowe 220" o:spid="_x0000_s1769" type="#_x0000_t202" style="position:absolute;margin-left:65.95pt;margin-top:454.2pt;width:40.2pt;height:10.1pt;z-index:-25088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" filled="f" stroked="f">
                <v:textbox inset="0,0,0,0">
                  <w:txbxContent>
                    <w:p w14:paraId="33339665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404"/>
                      </w:pPr>
                      <w:r>
                        <w:t>176.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36480" behindDoc="1" locked="0" layoutInCell="1" allowOverlap="1" wp14:anchorId="611AFAD4" wp14:editId="24037F97">
                <wp:simplePos x="0" y="0"/>
                <wp:positionH relativeFrom="page">
                  <wp:posOffset>1348105</wp:posOffset>
                </wp:positionH>
                <wp:positionV relativeFrom="page">
                  <wp:posOffset>5768340</wp:posOffset>
                </wp:positionV>
                <wp:extent cx="2251710" cy="128270"/>
                <wp:effectExtent l="0" t="0" r="0" b="0"/>
                <wp:wrapNone/>
                <wp:docPr id="257860795" name="Pole tekstow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D2C960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"/>
                            </w:pPr>
                            <w:r>
                              <w:t>Pomiar temperatury w 2 kanałach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AFAD4" id="Pole tekstowe 219" o:spid="_x0000_s1770" type="#_x0000_t202" style="position:absolute;margin-left:106.15pt;margin-top:454.2pt;width:177.3pt;height:10.1pt;z-index:-25088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" filled="f" stroked="f">
                <v:textbox inset="0,0,0,0">
                  <w:txbxContent>
                    <w:p w14:paraId="4FD2C960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"/>
                      </w:pPr>
                      <w:r>
                        <w:t>Pomiar temperatury w 2 kanałach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37504" behindDoc="1" locked="0" layoutInCell="1" allowOverlap="1" wp14:anchorId="63157B58" wp14:editId="33802BAF">
                <wp:simplePos x="0" y="0"/>
                <wp:positionH relativeFrom="page">
                  <wp:posOffset>3599815</wp:posOffset>
                </wp:positionH>
                <wp:positionV relativeFrom="page">
                  <wp:posOffset>5768340</wp:posOffset>
                </wp:positionV>
                <wp:extent cx="721360" cy="128270"/>
                <wp:effectExtent l="0" t="0" r="0" b="0"/>
                <wp:wrapNone/>
                <wp:docPr id="773880740" name="Pole tekstow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A2BB14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57B58" id="Pole tekstowe 218" o:spid="_x0000_s1771" type="#_x0000_t202" style="position:absolute;margin-left:283.45pt;margin-top:454.2pt;width:56.8pt;height:10.1pt;z-index:-25087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" filled="f" stroked="f">
                <v:textbox inset="0,0,0,0">
                  <w:txbxContent>
                    <w:p w14:paraId="43A2BB14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38528" behindDoc="1" locked="0" layoutInCell="1" allowOverlap="1" wp14:anchorId="4A29C120" wp14:editId="711C830C">
                <wp:simplePos x="0" y="0"/>
                <wp:positionH relativeFrom="page">
                  <wp:posOffset>4320540</wp:posOffset>
                </wp:positionH>
                <wp:positionV relativeFrom="page">
                  <wp:posOffset>5768340</wp:posOffset>
                </wp:positionV>
                <wp:extent cx="2689225" cy="128270"/>
                <wp:effectExtent l="0" t="0" r="0" b="0"/>
                <wp:wrapNone/>
                <wp:docPr id="555489795" name="Pole tekstow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DC2E77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1"/>
                            </w:pPr>
                            <w:r>
                              <w:t>Tak. Pomiar temperatury w 2 kanałach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9C120" id="Pole tekstowe 217" o:spid="_x0000_s1772" type="#_x0000_t202" style="position:absolute;margin-left:340.2pt;margin-top:454.2pt;width:211.75pt;height:10.1pt;z-index:-25087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" filled="f" stroked="f">
                <v:textbox inset="0,0,0,0">
                  <w:txbxContent>
                    <w:p w14:paraId="0FDC2E77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1"/>
                      </w:pPr>
                      <w:r>
                        <w:t>Tak. Pomiar temperatury w 2 kanałach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39552" behindDoc="1" locked="0" layoutInCell="1" allowOverlap="1" wp14:anchorId="3EE2C084" wp14:editId="74981307">
                <wp:simplePos x="0" y="0"/>
                <wp:positionH relativeFrom="page">
                  <wp:posOffset>837565</wp:posOffset>
                </wp:positionH>
                <wp:positionV relativeFrom="page">
                  <wp:posOffset>5896610</wp:posOffset>
                </wp:positionV>
                <wp:extent cx="510540" cy="640080"/>
                <wp:effectExtent l="0" t="0" r="0" b="0"/>
                <wp:wrapNone/>
                <wp:docPr id="180508287" name="Pole tekstow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820038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64F496D" w14:textId="77777777" w:rsidR="009373A5" w:rsidRDefault="009373A5" w:rsidP="009373A5">
                            <w:pPr>
                              <w:pStyle w:val="Tekstpodstawowy"/>
                              <w:spacing w:before="166"/>
                              <w:ind w:left="404"/>
                            </w:pPr>
                            <w:r>
                              <w:t>177.</w:t>
                            </w:r>
                          </w:p>
                          <w:p w14:paraId="4AC08F5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2C084" id="Pole tekstowe 216" o:spid="_x0000_s1773" type="#_x0000_t202" style="position:absolute;margin-left:65.95pt;margin-top:464.3pt;width:40.2pt;height:50.4pt;z-index:-25087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" filled="f" stroked="f">
                <v:textbox inset="0,0,0,0">
                  <w:txbxContent>
                    <w:p w14:paraId="50820038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264F496D" w14:textId="77777777" w:rsidR="009373A5" w:rsidRDefault="009373A5" w:rsidP="009373A5">
                      <w:pPr>
                        <w:pStyle w:val="Tekstpodstawowy"/>
                        <w:spacing w:before="166"/>
                        <w:ind w:left="404"/>
                      </w:pPr>
                      <w:r>
                        <w:t>177.</w:t>
                      </w:r>
                    </w:p>
                    <w:p w14:paraId="4AC08F5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40576" behindDoc="1" locked="0" layoutInCell="1" allowOverlap="1" wp14:anchorId="1C006444" wp14:editId="5D9B401B">
                <wp:simplePos x="0" y="0"/>
                <wp:positionH relativeFrom="page">
                  <wp:posOffset>1348105</wp:posOffset>
                </wp:positionH>
                <wp:positionV relativeFrom="page">
                  <wp:posOffset>5896610</wp:posOffset>
                </wp:positionV>
                <wp:extent cx="2251710" cy="640080"/>
                <wp:effectExtent l="0" t="0" r="0" b="0"/>
                <wp:wrapNone/>
                <wp:docPr id="1034548480" name="Pole tekstow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C228EE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-9"/>
                            </w:pPr>
                            <w:r>
                              <w:t>Jednoczesna prezentacja w polu parametru temperatury na ekranie głównym monitora stacjonarnego min. 3 wartości temperatury jednocześnie: obu zmierzonych oraz różnicy temperatur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06444" id="Pole tekstowe 215" o:spid="_x0000_s1774" type="#_x0000_t202" style="position:absolute;margin-left:106.15pt;margin-top:464.3pt;width:177.3pt;height:50.4pt;z-index:-25087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" filled="f" stroked="f">
                <v:textbox inset="0,0,0,0">
                  <w:txbxContent>
                    <w:p w14:paraId="61C228EE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-9"/>
                      </w:pPr>
                      <w:r>
                        <w:t>Jednoczesna prezentacja w polu parametru temperatury na ekranie głównym monitora stacjonarnego min. 3 wartości temperatury jednocześnie: obu zmierzonych oraz różnicy temperatur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41600" behindDoc="1" locked="0" layoutInCell="1" allowOverlap="1" wp14:anchorId="56135626" wp14:editId="2BB6EEFA">
                <wp:simplePos x="0" y="0"/>
                <wp:positionH relativeFrom="page">
                  <wp:posOffset>3599815</wp:posOffset>
                </wp:positionH>
                <wp:positionV relativeFrom="page">
                  <wp:posOffset>5896610</wp:posOffset>
                </wp:positionV>
                <wp:extent cx="721360" cy="640080"/>
                <wp:effectExtent l="0" t="0" r="0" b="0"/>
                <wp:wrapNone/>
                <wp:docPr id="556375693" name="Pole tekstow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403E7C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2CA9E20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35626" id="Pole tekstowe 214" o:spid="_x0000_s1775" type="#_x0000_t202" style="position:absolute;margin-left:283.45pt;margin-top:464.3pt;width:56.8pt;height:50.4pt;z-index:-25087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" filled="f" stroked="f">
                <v:textbox inset="0,0,0,0">
                  <w:txbxContent>
                    <w:p w14:paraId="25403E7C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2CA9E20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42624" behindDoc="1" locked="0" layoutInCell="1" allowOverlap="1" wp14:anchorId="3EDCDAA7" wp14:editId="67308387">
                <wp:simplePos x="0" y="0"/>
                <wp:positionH relativeFrom="page">
                  <wp:posOffset>4320540</wp:posOffset>
                </wp:positionH>
                <wp:positionV relativeFrom="page">
                  <wp:posOffset>5896610</wp:posOffset>
                </wp:positionV>
                <wp:extent cx="2689225" cy="640080"/>
                <wp:effectExtent l="0" t="0" r="0" b="0"/>
                <wp:wrapNone/>
                <wp:docPr id="1203264968" name="Pole tekstow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1E2DA7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Jednoczesna prezentacja w polu parametru temperatury na ekranie głównym monitora</w:t>
                            </w:r>
                          </w:p>
                          <w:p w14:paraId="38CA68F0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61"/>
                            </w:pPr>
                            <w:r>
                              <w:t>stacjonarnego 3 wartości temperatury jednocześnie: obu zmierzonych oraz różnicy temperatur</w:t>
                            </w:r>
                          </w:p>
                          <w:p w14:paraId="4828900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CDAA7" id="Pole tekstowe 213" o:spid="_x0000_s1776" type="#_x0000_t202" style="position:absolute;margin-left:340.2pt;margin-top:464.3pt;width:211.75pt;height:50.4pt;z-index:-25087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" filled="f" stroked="f">
                <v:textbox inset="0,0,0,0">
                  <w:txbxContent>
                    <w:p w14:paraId="781E2DA7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Jednoczesna prezentacja w polu parametru temperatury na ekranie głównym monitora</w:t>
                      </w:r>
                    </w:p>
                    <w:p w14:paraId="38CA68F0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61"/>
                      </w:pPr>
                      <w:r>
                        <w:t>stacjonarnego 3 wartości temperatury jednocześnie: obu zmierzonych oraz różnicy temperatur</w:t>
                      </w:r>
                    </w:p>
                    <w:p w14:paraId="4828900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43648" behindDoc="1" locked="0" layoutInCell="1" allowOverlap="1" wp14:anchorId="39BD1342" wp14:editId="16FF4B74">
                <wp:simplePos x="0" y="0"/>
                <wp:positionH relativeFrom="page">
                  <wp:posOffset>837565</wp:posOffset>
                </wp:positionH>
                <wp:positionV relativeFrom="page">
                  <wp:posOffset>6536690</wp:posOffset>
                </wp:positionV>
                <wp:extent cx="510540" cy="512445"/>
                <wp:effectExtent l="0" t="0" r="0" b="0"/>
                <wp:wrapNone/>
                <wp:docPr id="249740977" name="Pole tekstow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63B7E" w14:textId="77777777" w:rsidR="009373A5" w:rsidRDefault="009373A5" w:rsidP="009373A5">
                            <w:pPr>
                              <w:pStyle w:val="Tekstpodstawowy"/>
                              <w:spacing w:before="8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5F851867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178.</w:t>
                            </w:r>
                          </w:p>
                          <w:p w14:paraId="10061A2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D1342" id="Pole tekstowe 212" o:spid="_x0000_s1777" type="#_x0000_t202" style="position:absolute;margin-left:65.95pt;margin-top:514.7pt;width:40.2pt;height:40.35pt;z-index:-25087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" filled="f" stroked="f">
                <v:textbox inset="0,0,0,0">
                  <w:txbxContent>
                    <w:p w14:paraId="14E63B7E" w14:textId="77777777" w:rsidR="009373A5" w:rsidRDefault="009373A5" w:rsidP="009373A5">
                      <w:pPr>
                        <w:pStyle w:val="Tekstpodstawowy"/>
                        <w:spacing w:before="8"/>
                        <w:rPr>
                          <w:rFonts w:ascii="Times New Roman"/>
                          <w:sz w:val="25"/>
                        </w:rPr>
                      </w:pPr>
                    </w:p>
                    <w:p w14:paraId="5F851867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178.</w:t>
                      </w:r>
                    </w:p>
                    <w:p w14:paraId="10061A2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44672" behindDoc="1" locked="0" layoutInCell="1" allowOverlap="1" wp14:anchorId="2598959B" wp14:editId="435673A4">
                <wp:simplePos x="0" y="0"/>
                <wp:positionH relativeFrom="page">
                  <wp:posOffset>1348105</wp:posOffset>
                </wp:positionH>
                <wp:positionV relativeFrom="page">
                  <wp:posOffset>6536690</wp:posOffset>
                </wp:positionV>
                <wp:extent cx="2251710" cy="512445"/>
                <wp:effectExtent l="0" t="0" r="0" b="0"/>
                <wp:wrapNone/>
                <wp:docPr id="299837901" name="Pole tekstow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089766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301"/>
                            </w:pPr>
                            <w:r>
                              <w:t>Możliwość ustawienia etykiet temperatur wg. miejsca pomiaru – w tym wpisanie własnych nazw etykiet, łącznie min. 18 nazw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8959B" id="Pole tekstowe 211" o:spid="_x0000_s1778" type="#_x0000_t202" style="position:absolute;margin-left:106.15pt;margin-top:514.7pt;width:177.3pt;height:40.35pt;z-index:-25087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" filled="f" stroked="f">
                <v:textbox inset="0,0,0,0">
                  <w:txbxContent>
                    <w:p w14:paraId="17089766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301"/>
                      </w:pPr>
                      <w:r>
                        <w:t>Możliwość ustawienia etykiet temperatur wg. miejsca pomiaru – w tym wpisanie własnych nazw etykiet, łącznie min. 18 nazw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45696" behindDoc="1" locked="0" layoutInCell="1" allowOverlap="1" wp14:anchorId="69B031D9" wp14:editId="15C9A69B">
                <wp:simplePos x="0" y="0"/>
                <wp:positionH relativeFrom="page">
                  <wp:posOffset>3599815</wp:posOffset>
                </wp:positionH>
                <wp:positionV relativeFrom="page">
                  <wp:posOffset>6536690</wp:posOffset>
                </wp:positionV>
                <wp:extent cx="721360" cy="512445"/>
                <wp:effectExtent l="0" t="0" r="0" b="0"/>
                <wp:wrapNone/>
                <wp:docPr id="767707589" name="Pole tekstow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943217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1D525C0C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031D9" id="Pole tekstowe 210" o:spid="_x0000_s1779" type="#_x0000_t202" style="position:absolute;margin-left:283.45pt;margin-top:514.7pt;width:56.8pt;height:40.35pt;z-index:-25087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" filled="f" stroked="f">
                <v:textbox inset="0,0,0,0">
                  <w:txbxContent>
                    <w:p w14:paraId="31943217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1D525C0C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46720" behindDoc="1" locked="0" layoutInCell="1" allowOverlap="1" wp14:anchorId="27754A2B" wp14:editId="146FA28B">
                <wp:simplePos x="0" y="0"/>
                <wp:positionH relativeFrom="page">
                  <wp:posOffset>4320540</wp:posOffset>
                </wp:positionH>
                <wp:positionV relativeFrom="page">
                  <wp:posOffset>6536690</wp:posOffset>
                </wp:positionV>
                <wp:extent cx="2689225" cy="512445"/>
                <wp:effectExtent l="0" t="0" r="0" b="0"/>
                <wp:wrapNone/>
                <wp:docPr id="951879632" name="Pole tekstow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25E84B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222"/>
                            </w:pPr>
                            <w:r>
                              <w:t>Tak. Możliwość ustawienia etykiet temperatur wg. miejsca pomiaru – w tym wpisanie własnych nazw etykiet, łącznie 22 nazwy</w:t>
                            </w:r>
                          </w:p>
                          <w:p w14:paraId="194D43D0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54A2B" id="Pole tekstowe 209" o:spid="_x0000_s1780" type="#_x0000_t202" style="position:absolute;margin-left:340.2pt;margin-top:514.7pt;width:211.75pt;height:40.35pt;z-index:-25086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" filled="f" stroked="f">
                <v:textbox inset="0,0,0,0">
                  <w:txbxContent>
                    <w:p w14:paraId="1025E84B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222"/>
                      </w:pPr>
                      <w:r>
                        <w:t>Tak. Możliwość ustawienia etykiet temperatur wg. miejsca pomiaru – w tym wpisanie własnych nazw etykiet, łącznie 22 nazwy</w:t>
                      </w:r>
                    </w:p>
                    <w:p w14:paraId="194D43D0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47744" behindDoc="1" locked="0" layoutInCell="1" allowOverlap="1" wp14:anchorId="59AB2285" wp14:editId="29904E5A">
                <wp:simplePos x="0" y="0"/>
                <wp:positionH relativeFrom="page">
                  <wp:posOffset>837565</wp:posOffset>
                </wp:positionH>
                <wp:positionV relativeFrom="page">
                  <wp:posOffset>7048500</wp:posOffset>
                </wp:positionV>
                <wp:extent cx="510540" cy="640080"/>
                <wp:effectExtent l="0" t="0" r="0" b="0"/>
                <wp:wrapNone/>
                <wp:docPr id="127046447" name="Pole tekstow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2E2F2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D993D38" w14:textId="77777777" w:rsidR="009373A5" w:rsidRDefault="009373A5" w:rsidP="009373A5">
                            <w:pPr>
                              <w:pStyle w:val="Tekstpodstawowy"/>
                              <w:spacing w:before="166"/>
                              <w:ind w:left="404"/>
                            </w:pPr>
                            <w:r>
                              <w:t>179.</w:t>
                            </w:r>
                          </w:p>
                          <w:p w14:paraId="7ACE8F57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B2285" id="Pole tekstowe 208" o:spid="_x0000_s1781" type="#_x0000_t202" style="position:absolute;margin-left:65.95pt;margin-top:555pt;width:40.2pt;height:50.4pt;z-index:-25086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" filled="f" stroked="f">
                <v:textbox inset="0,0,0,0">
                  <w:txbxContent>
                    <w:p w14:paraId="6612E2F2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7D993D38" w14:textId="77777777" w:rsidR="009373A5" w:rsidRDefault="009373A5" w:rsidP="009373A5">
                      <w:pPr>
                        <w:pStyle w:val="Tekstpodstawowy"/>
                        <w:spacing w:before="166"/>
                        <w:ind w:left="404"/>
                      </w:pPr>
                      <w:r>
                        <w:t>179.</w:t>
                      </w:r>
                    </w:p>
                    <w:p w14:paraId="7ACE8F57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48768" behindDoc="1" locked="0" layoutInCell="1" allowOverlap="1" wp14:anchorId="15582C6C" wp14:editId="670E37C4">
                <wp:simplePos x="0" y="0"/>
                <wp:positionH relativeFrom="page">
                  <wp:posOffset>1348105</wp:posOffset>
                </wp:positionH>
                <wp:positionV relativeFrom="page">
                  <wp:posOffset>7048500</wp:posOffset>
                </wp:positionV>
                <wp:extent cx="2251710" cy="640080"/>
                <wp:effectExtent l="0" t="0" r="0" b="0"/>
                <wp:wrapNone/>
                <wp:docPr id="645038257" name="Pole tekstow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92D91D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301"/>
                            </w:pPr>
                            <w:r>
                              <w:t>W komplecie do każdego monitora: wielorazowy czujnik temperatury skóry – min. 2szt. oraz wielorazowy czujnik</w:t>
                            </w:r>
                          </w:p>
                          <w:p w14:paraId="12A02DF7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31"/>
                            </w:pPr>
                            <w:r>
                              <w:t>temperatury głębokiej dla dorosłych/dzieci – min 2szt..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82C6C" id="Pole tekstowe 207" o:spid="_x0000_s1782" type="#_x0000_t202" style="position:absolute;margin-left:106.15pt;margin-top:555pt;width:177.3pt;height:50.4pt;z-index:-25086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" filled="f" stroked="f">
                <v:textbox inset="0,0,0,0">
                  <w:txbxContent>
                    <w:p w14:paraId="6E92D91D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301"/>
                      </w:pPr>
                      <w:r>
                        <w:t>W komplecie do każdego monitora: wielorazowy czujnik temperatury skóry – min. 2szt. oraz wielorazowy czujnik</w:t>
                      </w:r>
                    </w:p>
                    <w:p w14:paraId="12A02DF7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31"/>
                      </w:pPr>
                      <w:r>
                        <w:t>temperatury głębokiej dla dorosłych/dzieci – min 2szt..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49792" behindDoc="1" locked="0" layoutInCell="1" allowOverlap="1" wp14:anchorId="72ACF87C" wp14:editId="24E4E087">
                <wp:simplePos x="0" y="0"/>
                <wp:positionH relativeFrom="page">
                  <wp:posOffset>3599815</wp:posOffset>
                </wp:positionH>
                <wp:positionV relativeFrom="page">
                  <wp:posOffset>7048500</wp:posOffset>
                </wp:positionV>
                <wp:extent cx="721360" cy="640080"/>
                <wp:effectExtent l="0" t="0" r="0" b="0"/>
                <wp:wrapNone/>
                <wp:docPr id="787589875" name="Pole tekstow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38FCAE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4C428CAE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CF87C" id="Pole tekstowe 206" o:spid="_x0000_s1783" type="#_x0000_t202" style="position:absolute;margin-left:283.45pt;margin-top:555pt;width:56.8pt;height:50.4pt;z-index:-25086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" filled="f" stroked="f">
                <v:textbox inset="0,0,0,0">
                  <w:txbxContent>
                    <w:p w14:paraId="5338FCAE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4C428CAE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50816" behindDoc="1" locked="0" layoutInCell="1" allowOverlap="1" wp14:anchorId="70C5914C" wp14:editId="57EB4A14">
                <wp:simplePos x="0" y="0"/>
                <wp:positionH relativeFrom="page">
                  <wp:posOffset>4320540</wp:posOffset>
                </wp:positionH>
                <wp:positionV relativeFrom="page">
                  <wp:posOffset>7048500</wp:posOffset>
                </wp:positionV>
                <wp:extent cx="2689225" cy="640080"/>
                <wp:effectExtent l="0" t="0" r="0" b="0"/>
                <wp:wrapNone/>
                <wp:docPr id="2137922993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27906F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-3"/>
                            </w:pPr>
                            <w:r>
                              <w:rPr>
                                <w:spacing w:val="-5"/>
                              </w:rPr>
                              <w:t xml:space="preserve">Tak. </w:t>
                            </w:r>
                            <w:r>
                              <w:t>W komplecie do każdego monitora: wielorazowy czujnik temperatury skóry – 2szt. oraz wielorazowy czujnik temperatury głębokiej dla dorosłych/dzieci – 2szt..</w:t>
                            </w:r>
                          </w:p>
                          <w:p w14:paraId="03DCD5FC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5914C" id="Pole tekstowe 205" o:spid="_x0000_s1784" type="#_x0000_t202" style="position:absolute;margin-left:340.2pt;margin-top:555pt;width:211.75pt;height:50.4pt;z-index:-25086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" filled="f" stroked="f">
                <v:textbox inset="0,0,0,0">
                  <w:txbxContent>
                    <w:p w14:paraId="3727906F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-3"/>
                      </w:pPr>
                      <w:r>
                        <w:rPr>
                          <w:spacing w:val="-5"/>
                        </w:rPr>
                        <w:t xml:space="preserve">Tak. </w:t>
                      </w:r>
                      <w:r>
                        <w:t>W komplecie do każdego monitora: wielorazowy czujnik temperatury skóry – 2szt. oraz wielorazowy czujnik temperatury głębokiej dla dorosłych/dzieci – 2szt..</w:t>
                      </w:r>
                    </w:p>
                    <w:p w14:paraId="03DCD5FC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51840" behindDoc="1" locked="0" layoutInCell="1" allowOverlap="1" wp14:anchorId="6664124F" wp14:editId="478D7FD2">
                <wp:simplePos x="0" y="0"/>
                <wp:positionH relativeFrom="page">
                  <wp:posOffset>837565</wp:posOffset>
                </wp:positionH>
                <wp:positionV relativeFrom="page">
                  <wp:posOffset>7688580</wp:posOffset>
                </wp:positionV>
                <wp:extent cx="6172200" cy="128270"/>
                <wp:effectExtent l="0" t="0" r="0" b="0"/>
                <wp:wrapNone/>
                <wp:docPr id="726536276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4A0B86" w14:textId="77777777" w:rsidR="009373A5" w:rsidRDefault="009373A5" w:rsidP="009373A5">
                            <w:pPr>
                              <w:spacing w:line="200" w:lineRule="exact"/>
                              <w:ind w:left="3094" w:right="3094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Pomiar ciśnienia metodą inwazyjną (IBP)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4124F" id="Pole tekstowe 204" o:spid="_x0000_s1785" type="#_x0000_t202" style="position:absolute;margin-left:65.95pt;margin-top:605.4pt;width:486pt;height:10.1pt;z-index:-25086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" filled="f" stroked="f">
                <v:textbox inset="0,0,0,0">
                  <w:txbxContent>
                    <w:p w14:paraId="744A0B86" w14:textId="77777777" w:rsidR="009373A5" w:rsidRDefault="009373A5" w:rsidP="009373A5">
                      <w:pPr>
                        <w:spacing w:line="200" w:lineRule="exact"/>
                        <w:ind w:left="3094" w:right="3094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Pomiar ciśnienia metodą inwazyjną (IBP)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52864" behindDoc="1" locked="0" layoutInCell="1" allowOverlap="1" wp14:anchorId="281F4AB9" wp14:editId="5FB5B758">
                <wp:simplePos x="0" y="0"/>
                <wp:positionH relativeFrom="page">
                  <wp:posOffset>837565</wp:posOffset>
                </wp:positionH>
                <wp:positionV relativeFrom="page">
                  <wp:posOffset>7816850</wp:posOffset>
                </wp:positionV>
                <wp:extent cx="510540" cy="512445"/>
                <wp:effectExtent l="0" t="0" r="0" b="0"/>
                <wp:wrapNone/>
                <wp:docPr id="23117762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4A1867" w14:textId="77777777" w:rsidR="009373A5" w:rsidRDefault="009373A5" w:rsidP="009373A5">
                            <w:pPr>
                              <w:pStyle w:val="Tekstpodstawowy"/>
                              <w:spacing w:before="11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1196EC81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180.</w:t>
                            </w:r>
                          </w:p>
                          <w:p w14:paraId="65FBD678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F4AB9" id="Pole tekstowe 203" o:spid="_x0000_s1786" type="#_x0000_t202" style="position:absolute;margin-left:65.95pt;margin-top:615.5pt;width:40.2pt;height:40.35pt;z-index:-25086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" filled="f" stroked="f">
                <v:textbox inset="0,0,0,0">
                  <w:txbxContent>
                    <w:p w14:paraId="0C4A1867" w14:textId="77777777" w:rsidR="009373A5" w:rsidRDefault="009373A5" w:rsidP="009373A5">
                      <w:pPr>
                        <w:pStyle w:val="Tekstpodstawowy"/>
                        <w:spacing w:before="11"/>
                        <w:rPr>
                          <w:rFonts w:ascii="Times New Roman"/>
                          <w:sz w:val="25"/>
                        </w:rPr>
                      </w:pPr>
                    </w:p>
                    <w:p w14:paraId="1196EC81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180.</w:t>
                      </w:r>
                    </w:p>
                    <w:p w14:paraId="65FBD678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53888" behindDoc="1" locked="0" layoutInCell="1" allowOverlap="1" wp14:anchorId="538275DF" wp14:editId="06A4427A">
                <wp:simplePos x="0" y="0"/>
                <wp:positionH relativeFrom="page">
                  <wp:posOffset>1348105</wp:posOffset>
                </wp:positionH>
                <wp:positionV relativeFrom="page">
                  <wp:posOffset>7816850</wp:posOffset>
                </wp:positionV>
                <wp:extent cx="2251710" cy="512445"/>
                <wp:effectExtent l="0" t="0" r="0" b="0"/>
                <wp:wrapNone/>
                <wp:docPr id="1868309384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EF09B9" w14:textId="77777777" w:rsidR="009373A5" w:rsidRDefault="009373A5" w:rsidP="009373A5">
                            <w:pPr>
                              <w:pStyle w:val="Tekstpodstawowy"/>
                              <w:spacing w:before="1" w:line="232" w:lineRule="auto"/>
                              <w:ind w:left="3" w:right="221"/>
                            </w:pPr>
                            <w:r>
                              <w:t>Pomiar ciśnienia metodą inwazyjną w 2 kanałach. Możliwość rozbudowy każdego monitora o pomiar IBP w przynajmniej 4 kanałach (również w transporcie)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275DF" id="Pole tekstowe 202" o:spid="_x0000_s1787" type="#_x0000_t202" style="position:absolute;margin-left:106.15pt;margin-top:615.5pt;width:177.3pt;height:40.35pt;z-index:-25086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" filled="f" stroked="f">
                <v:textbox inset="0,0,0,0">
                  <w:txbxContent>
                    <w:p w14:paraId="36EF09B9" w14:textId="77777777" w:rsidR="009373A5" w:rsidRDefault="009373A5" w:rsidP="009373A5">
                      <w:pPr>
                        <w:pStyle w:val="Tekstpodstawowy"/>
                        <w:spacing w:before="1" w:line="232" w:lineRule="auto"/>
                        <w:ind w:left="3" w:right="221"/>
                      </w:pPr>
                      <w:r>
                        <w:t>Pomiar ciśnienia metodą inwazyjną w 2 kanałach. Możliwość rozbudowy każdego monitora o pomiar IBP w przynajmniej 4 kanałach (również w transporcie)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54912" behindDoc="1" locked="0" layoutInCell="1" allowOverlap="1" wp14:anchorId="4EF0BD9C" wp14:editId="48B4E691">
                <wp:simplePos x="0" y="0"/>
                <wp:positionH relativeFrom="page">
                  <wp:posOffset>3599815</wp:posOffset>
                </wp:positionH>
                <wp:positionV relativeFrom="page">
                  <wp:posOffset>7816850</wp:posOffset>
                </wp:positionV>
                <wp:extent cx="721360" cy="512445"/>
                <wp:effectExtent l="0" t="0" r="0" b="0"/>
                <wp:wrapNone/>
                <wp:docPr id="270007999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4A3205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266DDCE8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0BD9C" id="Pole tekstowe 201" o:spid="_x0000_s1788" type="#_x0000_t202" style="position:absolute;margin-left:283.45pt;margin-top:615.5pt;width:56.8pt;height:40.35pt;z-index:-25086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" filled="f" stroked="f">
                <v:textbox inset="0,0,0,0">
                  <w:txbxContent>
                    <w:p w14:paraId="514A3205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266DDCE8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55936" behindDoc="1" locked="0" layoutInCell="1" allowOverlap="1" wp14:anchorId="04A6DC19" wp14:editId="600A7578">
                <wp:simplePos x="0" y="0"/>
                <wp:positionH relativeFrom="page">
                  <wp:posOffset>4320540</wp:posOffset>
                </wp:positionH>
                <wp:positionV relativeFrom="page">
                  <wp:posOffset>7816850</wp:posOffset>
                </wp:positionV>
                <wp:extent cx="2689225" cy="512445"/>
                <wp:effectExtent l="0" t="0" r="0" b="0"/>
                <wp:wrapNone/>
                <wp:docPr id="105819619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7F98EE" w14:textId="77777777" w:rsidR="009373A5" w:rsidRDefault="009373A5" w:rsidP="009373A5">
                            <w:pPr>
                              <w:pStyle w:val="Tekstpodstawowy"/>
                              <w:spacing w:before="1" w:line="232" w:lineRule="auto"/>
                              <w:ind w:left="1" w:right="11"/>
                            </w:pPr>
                            <w:r>
                              <w:t>Tak. Pomiar ciśnienia metodą inwazyjną w 2 kanałach. Możliwość rozbudowy każdego monitora o pomiar IBP w 4 kanałach (również w transporcie)</w:t>
                            </w:r>
                          </w:p>
                          <w:p w14:paraId="521AE237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6DC19" id="Pole tekstowe 200" o:spid="_x0000_s1789" type="#_x0000_t202" style="position:absolute;margin-left:340.2pt;margin-top:615.5pt;width:211.75pt;height:40.35pt;z-index:-25086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" filled="f" stroked="f">
                <v:textbox inset="0,0,0,0">
                  <w:txbxContent>
                    <w:p w14:paraId="787F98EE" w14:textId="77777777" w:rsidR="009373A5" w:rsidRDefault="009373A5" w:rsidP="009373A5">
                      <w:pPr>
                        <w:pStyle w:val="Tekstpodstawowy"/>
                        <w:spacing w:before="1" w:line="232" w:lineRule="auto"/>
                        <w:ind w:left="1" w:right="11"/>
                      </w:pPr>
                      <w:r>
                        <w:t>Tak. Pomiar ciśnienia metodą inwazyjną w 2 kanałach. Możliwość rozbudowy każdego monitora o pomiar IBP w 4 kanałach (również w transporcie)</w:t>
                      </w:r>
                    </w:p>
                    <w:p w14:paraId="521AE237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56960" behindDoc="1" locked="0" layoutInCell="1" allowOverlap="1" wp14:anchorId="10565711" wp14:editId="7AC34D87">
                <wp:simplePos x="0" y="0"/>
                <wp:positionH relativeFrom="page">
                  <wp:posOffset>837565</wp:posOffset>
                </wp:positionH>
                <wp:positionV relativeFrom="page">
                  <wp:posOffset>8329295</wp:posOffset>
                </wp:positionV>
                <wp:extent cx="510540" cy="257810"/>
                <wp:effectExtent l="0" t="0" r="0" b="0"/>
                <wp:wrapNone/>
                <wp:docPr id="1243182133" name="Pole tekstow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7A6AE0" w14:textId="77777777" w:rsidR="009373A5" w:rsidRDefault="009373A5" w:rsidP="009373A5">
                            <w:pPr>
                              <w:pStyle w:val="Tekstpodstawowy"/>
                              <w:spacing w:before="96"/>
                              <w:ind w:left="404"/>
                            </w:pPr>
                            <w:r>
                              <w:t>181.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65711" id="Pole tekstowe 199" o:spid="_x0000_s1790" type="#_x0000_t202" style="position:absolute;margin-left:65.95pt;margin-top:655.85pt;width:40.2pt;height:20.3pt;z-index:-25085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" filled="f" stroked="f">
                <v:textbox inset="0,0,0,0">
                  <w:txbxContent>
                    <w:p w14:paraId="7F7A6AE0" w14:textId="77777777" w:rsidR="009373A5" w:rsidRDefault="009373A5" w:rsidP="009373A5">
                      <w:pPr>
                        <w:pStyle w:val="Tekstpodstawowy"/>
                        <w:spacing w:before="96"/>
                        <w:ind w:left="404"/>
                      </w:pPr>
                      <w:r>
                        <w:t>181.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57984" behindDoc="1" locked="0" layoutInCell="1" allowOverlap="1" wp14:anchorId="5B56F28D" wp14:editId="2211740D">
                <wp:simplePos x="0" y="0"/>
                <wp:positionH relativeFrom="page">
                  <wp:posOffset>1348105</wp:posOffset>
                </wp:positionH>
                <wp:positionV relativeFrom="page">
                  <wp:posOffset>8329295</wp:posOffset>
                </wp:positionV>
                <wp:extent cx="2251710" cy="257810"/>
                <wp:effectExtent l="0" t="0" r="0" b="0"/>
                <wp:wrapNone/>
                <wp:docPr id="876052945" name="Pole tekstow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41058C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31"/>
                            </w:pPr>
                            <w:r>
                              <w:t>Pomiar ciśnienia w zakresie przynajmniej - 20 do 320 mmHg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6F28D" id="Pole tekstowe 198" o:spid="_x0000_s1791" type="#_x0000_t202" style="position:absolute;margin-left:106.15pt;margin-top:655.85pt;width:177.3pt;height:20.3pt;z-index:-25085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" filled="f" stroked="f">
                <v:textbox inset="0,0,0,0">
                  <w:txbxContent>
                    <w:p w14:paraId="6F41058C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31"/>
                      </w:pPr>
                      <w:r>
                        <w:t>Pomiar ciśnienia w zakresie przynajmniej - 20 do 320 mmHg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59008" behindDoc="1" locked="0" layoutInCell="1" allowOverlap="1" wp14:anchorId="31A40116" wp14:editId="418A37FC">
                <wp:simplePos x="0" y="0"/>
                <wp:positionH relativeFrom="page">
                  <wp:posOffset>3599815</wp:posOffset>
                </wp:positionH>
                <wp:positionV relativeFrom="page">
                  <wp:posOffset>8329295</wp:posOffset>
                </wp:positionV>
                <wp:extent cx="721360" cy="257810"/>
                <wp:effectExtent l="0" t="0" r="0" b="0"/>
                <wp:wrapNone/>
                <wp:docPr id="2056904869" name="Pole tekstow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1F76DF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2D1FFDEA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40116" id="Pole tekstowe 197" o:spid="_x0000_s1792" type="#_x0000_t202" style="position:absolute;margin-left:283.45pt;margin-top:655.85pt;width:56.8pt;height:20.3pt;z-index:-25085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" filled="f" stroked="f">
                <v:textbox inset="0,0,0,0">
                  <w:txbxContent>
                    <w:p w14:paraId="171F76DF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2D1FFDEA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60032" behindDoc="1" locked="0" layoutInCell="1" allowOverlap="1" wp14:anchorId="7BCA781D" wp14:editId="4E1D32B7">
                <wp:simplePos x="0" y="0"/>
                <wp:positionH relativeFrom="page">
                  <wp:posOffset>4320540</wp:posOffset>
                </wp:positionH>
                <wp:positionV relativeFrom="page">
                  <wp:posOffset>8329295</wp:posOffset>
                </wp:positionV>
                <wp:extent cx="2689225" cy="257810"/>
                <wp:effectExtent l="0" t="0" r="0" b="0"/>
                <wp:wrapNone/>
                <wp:docPr id="1654345232" name="Pole tekstow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D6EFF0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1"/>
                            </w:pPr>
                            <w:r>
                              <w:t>Tak. Pomiar ciśnienia w zakresie -25 do 320 mmHg</w:t>
                            </w:r>
                          </w:p>
                          <w:p w14:paraId="6ABFC5E4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A781D" id="Pole tekstowe 196" o:spid="_x0000_s1793" type="#_x0000_t202" style="position:absolute;margin-left:340.2pt;margin-top:655.85pt;width:211.75pt;height:20.3pt;z-index:-25085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" filled="f" stroked="f">
                <v:textbox inset="0,0,0,0">
                  <w:txbxContent>
                    <w:p w14:paraId="62D6EFF0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1"/>
                      </w:pPr>
                      <w:r>
                        <w:t>Tak. Pomiar ciśnienia w zakresie -25 do 320 mmHg</w:t>
                      </w:r>
                    </w:p>
                    <w:p w14:paraId="6ABFC5E4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61056" behindDoc="1" locked="0" layoutInCell="1" allowOverlap="1" wp14:anchorId="216EE98C" wp14:editId="23FF5A66">
                <wp:simplePos x="0" y="0"/>
                <wp:positionH relativeFrom="page">
                  <wp:posOffset>837565</wp:posOffset>
                </wp:positionH>
                <wp:positionV relativeFrom="page">
                  <wp:posOffset>8586470</wp:posOffset>
                </wp:positionV>
                <wp:extent cx="510540" cy="640080"/>
                <wp:effectExtent l="0" t="0" r="0" b="0"/>
                <wp:wrapNone/>
                <wp:docPr id="286459818" name="Pole tekstow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F177F3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C938362" w14:textId="77777777" w:rsidR="009373A5" w:rsidRDefault="009373A5" w:rsidP="009373A5">
                            <w:pPr>
                              <w:pStyle w:val="Tekstpodstawowy"/>
                              <w:spacing w:before="166"/>
                              <w:ind w:left="404"/>
                            </w:pPr>
                            <w:r>
                              <w:t>182.</w:t>
                            </w:r>
                          </w:p>
                          <w:p w14:paraId="42244C3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EE98C" id="Pole tekstowe 195" o:spid="_x0000_s1794" type="#_x0000_t202" style="position:absolute;margin-left:65.95pt;margin-top:676.1pt;width:40.2pt;height:50.4pt;z-index:-25085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" filled="f" stroked="f">
                <v:textbox inset="0,0,0,0">
                  <w:txbxContent>
                    <w:p w14:paraId="5AF177F3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7C938362" w14:textId="77777777" w:rsidR="009373A5" w:rsidRDefault="009373A5" w:rsidP="009373A5">
                      <w:pPr>
                        <w:pStyle w:val="Tekstpodstawowy"/>
                        <w:spacing w:before="166"/>
                        <w:ind w:left="404"/>
                      </w:pPr>
                      <w:r>
                        <w:t>182.</w:t>
                      </w:r>
                    </w:p>
                    <w:p w14:paraId="42244C3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62080" behindDoc="1" locked="0" layoutInCell="1" allowOverlap="1" wp14:anchorId="370260D3" wp14:editId="62B6E1E6">
                <wp:simplePos x="0" y="0"/>
                <wp:positionH relativeFrom="page">
                  <wp:posOffset>1348105</wp:posOffset>
                </wp:positionH>
                <wp:positionV relativeFrom="page">
                  <wp:posOffset>8586470</wp:posOffset>
                </wp:positionV>
                <wp:extent cx="2251710" cy="640080"/>
                <wp:effectExtent l="0" t="0" r="0" b="0"/>
                <wp:wrapNone/>
                <wp:docPr id="531104496" name="Pole tekstow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18E29D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61"/>
                            </w:pPr>
                            <w:r>
                              <w:t>Możliwość monitorowania i wyboru nazw różnych ciśnień, w tym ciśnienia śródczaszkowego, wraz z automatycznym doborem skali i ustawień dla poszczególnych ciśnień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260D3" id="Pole tekstowe 194" o:spid="_x0000_s1795" type="#_x0000_t202" style="position:absolute;margin-left:106.15pt;margin-top:676.1pt;width:177.3pt;height:50.4pt;z-index:-25085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" filled="f" stroked="f">
                <v:textbox inset="0,0,0,0">
                  <w:txbxContent>
                    <w:p w14:paraId="6A18E29D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61"/>
                      </w:pPr>
                      <w:r>
                        <w:t>Możliwość monitorowania i wyboru nazw różnych ciśnień, w tym ciśnienia śródczaszkowego, wraz z automatycznym doborem skali i ustawień dla poszczególnych ciśnień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63104" behindDoc="1" locked="0" layoutInCell="1" allowOverlap="1" wp14:anchorId="714944A2" wp14:editId="674E9287">
                <wp:simplePos x="0" y="0"/>
                <wp:positionH relativeFrom="page">
                  <wp:posOffset>3599815</wp:posOffset>
                </wp:positionH>
                <wp:positionV relativeFrom="page">
                  <wp:posOffset>8586470</wp:posOffset>
                </wp:positionV>
                <wp:extent cx="721360" cy="640080"/>
                <wp:effectExtent l="0" t="0" r="0" b="0"/>
                <wp:wrapNone/>
                <wp:docPr id="2058571089" name="Pole tekstow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B7E1A6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0E58725A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944A2" id="Pole tekstowe 193" o:spid="_x0000_s1796" type="#_x0000_t202" style="position:absolute;margin-left:283.45pt;margin-top:676.1pt;width:56.8pt;height:50.4pt;z-index:-25085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" filled="f" stroked="f">
                <v:textbox inset="0,0,0,0">
                  <w:txbxContent>
                    <w:p w14:paraId="29B7E1A6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0E58725A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64128" behindDoc="1" locked="0" layoutInCell="1" allowOverlap="1" wp14:anchorId="22DAEDB8" wp14:editId="700A9D33">
                <wp:simplePos x="0" y="0"/>
                <wp:positionH relativeFrom="page">
                  <wp:posOffset>4320540</wp:posOffset>
                </wp:positionH>
                <wp:positionV relativeFrom="page">
                  <wp:posOffset>8586470</wp:posOffset>
                </wp:positionV>
                <wp:extent cx="2689225" cy="640080"/>
                <wp:effectExtent l="0" t="0" r="0" b="0"/>
                <wp:wrapNone/>
                <wp:docPr id="1245421848" name="Pole tekstow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40F0EB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72"/>
                            </w:pPr>
                            <w:r>
                              <w:t>Tak. Możliwość monitorowania i wyboru nazw różnych ciśnień, w tym ciśnienia śródczaszkowego, wraz z automatycznym doborem skali i ustawień dla poszczególnych ciśnień</w:t>
                            </w:r>
                          </w:p>
                          <w:p w14:paraId="57676A6B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AEDB8" id="Pole tekstowe 192" o:spid="_x0000_s1797" type="#_x0000_t202" style="position:absolute;margin-left:340.2pt;margin-top:676.1pt;width:211.75pt;height:50.4pt;z-index:-25085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" filled="f" stroked="f">
                <v:textbox inset="0,0,0,0">
                  <w:txbxContent>
                    <w:p w14:paraId="7540F0EB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72"/>
                      </w:pPr>
                      <w:r>
                        <w:t>Tak. Możliwość monitorowania i wyboru nazw różnych ciśnień, w tym ciśnienia śródczaszkowego, wraz z automatycznym doborem skali i ustawień dla poszczególnych ciśnień</w:t>
                      </w:r>
                    </w:p>
                    <w:p w14:paraId="57676A6B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65152" behindDoc="1" locked="0" layoutInCell="1" allowOverlap="1" wp14:anchorId="43DE70DA" wp14:editId="4F52BECC">
                <wp:simplePos x="0" y="0"/>
                <wp:positionH relativeFrom="page">
                  <wp:posOffset>837565</wp:posOffset>
                </wp:positionH>
                <wp:positionV relativeFrom="page">
                  <wp:posOffset>9226550</wp:posOffset>
                </wp:positionV>
                <wp:extent cx="510540" cy="256540"/>
                <wp:effectExtent l="0" t="0" r="0" b="0"/>
                <wp:wrapNone/>
                <wp:docPr id="1755455672" name="Pole tekstow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9FFE02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404"/>
                            </w:pPr>
                            <w:r>
                              <w:t>183.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E70DA" id="Pole tekstowe 191" o:spid="_x0000_s1798" type="#_x0000_t202" style="position:absolute;margin-left:65.95pt;margin-top:726.5pt;width:40.2pt;height:20.2pt;z-index:-25085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" filled="f" stroked="f">
                <v:textbox inset="0,0,0,0">
                  <w:txbxContent>
                    <w:p w14:paraId="519FFE02" w14:textId="77777777" w:rsidR="009373A5" w:rsidRDefault="009373A5" w:rsidP="009373A5">
                      <w:pPr>
                        <w:pStyle w:val="Tekstpodstawowy"/>
                        <w:spacing w:before="94"/>
                        <w:ind w:left="404"/>
                      </w:pPr>
                      <w:r>
                        <w:t>183.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66176" behindDoc="1" locked="0" layoutInCell="1" allowOverlap="1" wp14:anchorId="479C4033" wp14:editId="674D8E76">
                <wp:simplePos x="0" y="0"/>
                <wp:positionH relativeFrom="page">
                  <wp:posOffset>1348105</wp:posOffset>
                </wp:positionH>
                <wp:positionV relativeFrom="page">
                  <wp:posOffset>9226550</wp:posOffset>
                </wp:positionV>
                <wp:extent cx="2251710" cy="256540"/>
                <wp:effectExtent l="0" t="0" r="0" b="0"/>
                <wp:wrapNone/>
                <wp:docPr id="870220761" name="Pole tekstow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784AF0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41"/>
                            </w:pPr>
                            <w:r>
                              <w:t>Pomiar SPV ręczny, w dedykowanej zakładce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C4033" id="Pole tekstowe 190" o:spid="_x0000_s1799" type="#_x0000_t202" style="position:absolute;margin-left:106.15pt;margin-top:726.5pt;width:177.3pt;height:20.2pt;z-index:-25085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" filled="f" stroked="f">
                <v:textbox inset="0,0,0,0">
                  <w:txbxContent>
                    <w:p w14:paraId="19784AF0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41"/>
                      </w:pPr>
                      <w:r>
                        <w:t>Pomiar SPV ręczny, w dedykowanej zakładce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67200" behindDoc="1" locked="0" layoutInCell="1" allowOverlap="1" wp14:anchorId="5057B8AC" wp14:editId="0B37C10F">
                <wp:simplePos x="0" y="0"/>
                <wp:positionH relativeFrom="page">
                  <wp:posOffset>3599815</wp:posOffset>
                </wp:positionH>
                <wp:positionV relativeFrom="page">
                  <wp:posOffset>9226550</wp:posOffset>
                </wp:positionV>
                <wp:extent cx="721360" cy="256540"/>
                <wp:effectExtent l="0" t="0" r="0" b="0"/>
                <wp:wrapNone/>
                <wp:docPr id="970154016" name="Pole tekstow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ED7561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65BCECFE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7B8AC" id="Pole tekstowe 189" o:spid="_x0000_s1800" type="#_x0000_t202" style="position:absolute;margin-left:283.45pt;margin-top:726.5pt;width:56.8pt;height:20.2pt;z-index:-25084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" filled="f" stroked="f">
                <v:textbox inset="0,0,0,0">
                  <w:txbxContent>
                    <w:p w14:paraId="39ED7561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65BCECFE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68224" behindDoc="1" locked="0" layoutInCell="1" allowOverlap="1" wp14:anchorId="505477A6" wp14:editId="1195582F">
                <wp:simplePos x="0" y="0"/>
                <wp:positionH relativeFrom="page">
                  <wp:posOffset>4320540</wp:posOffset>
                </wp:positionH>
                <wp:positionV relativeFrom="page">
                  <wp:posOffset>9226550</wp:posOffset>
                </wp:positionV>
                <wp:extent cx="2689225" cy="256540"/>
                <wp:effectExtent l="0" t="0" r="0" b="0"/>
                <wp:wrapNone/>
                <wp:docPr id="1180694999" name="Pole tekstow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2D9D90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1"/>
                            </w:pPr>
                            <w:r>
                              <w:t>Tak. Pomiar SPV ręczny, w dedykowanej zakładce</w:t>
                            </w:r>
                          </w:p>
                          <w:p w14:paraId="5A02981E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477A6" id="Pole tekstowe 188" o:spid="_x0000_s1801" type="#_x0000_t202" style="position:absolute;margin-left:340.2pt;margin-top:726.5pt;width:211.75pt;height:20.2pt;z-index:-25084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" filled="f" stroked="f">
                <v:textbox inset="0,0,0,0">
                  <w:txbxContent>
                    <w:p w14:paraId="7D2D9D90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1"/>
                      </w:pPr>
                      <w:r>
                        <w:t>Tak. Pomiar SPV ręczny, w dedykowanej zakładce</w:t>
                      </w:r>
                    </w:p>
                    <w:p w14:paraId="5A02981E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69248" behindDoc="1" locked="0" layoutInCell="1" allowOverlap="1" wp14:anchorId="537EFAFD" wp14:editId="439E85DF">
                <wp:simplePos x="0" y="0"/>
                <wp:positionH relativeFrom="page">
                  <wp:posOffset>837565</wp:posOffset>
                </wp:positionH>
                <wp:positionV relativeFrom="page">
                  <wp:posOffset>9483090</wp:posOffset>
                </wp:positionV>
                <wp:extent cx="510540" cy="256540"/>
                <wp:effectExtent l="0" t="0" r="0" b="0"/>
                <wp:wrapNone/>
                <wp:docPr id="1157656237" name="Pole tekstow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DDC543" w14:textId="77777777" w:rsidR="009373A5" w:rsidRDefault="009373A5" w:rsidP="009373A5">
                            <w:pPr>
                              <w:pStyle w:val="Tekstpodstawowy"/>
                              <w:spacing w:before="96"/>
                              <w:ind w:left="404"/>
                            </w:pPr>
                            <w:r>
                              <w:t>184.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EFAFD" id="Pole tekstowe 187" o:spid="_x0000_s1802" type="#_x0000_t202" style="position:absolute;margin-left:65.95pt;margin-top:746.7pt;width:40.2pt;height:20.2pt;z-index:-25084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" filled="f" stroked="f">
                <v:textbox inset="0,0,0,0">
                  <w:txbxContent>
                    <w:p w14:paraId="05DDC543" w14:textId="77777777" w:rsidR="009373A5" w:rsidRDefault="009373A5" w:rsidP="009373A5">
                      <w:pPr>
                        <w:pStyle w:val="Tekstpodstawowy"/>
                        <w:spacing w:before="96"/>
                        <w:ind w:left="404"/>
                      </w:pPr>
                      <w:r>
                        <w:t>184.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70272" behindDoc="1" locked="0" layoutInCell="1" allowOverlap="1" wp14:anchorId="496F9407" wp14:editId="08A3254B">
                <wp:simplePos x="0" y="0"/>
                <wp:positionH relativeFrom="page">
                  <wp:posOffset>1348105</wp:posOffset>
                </wp:positionH>
                <wp:positionV relativeFrom="page">
                  <wp:posOffset>9483090</wp:posOffset>
                </wp:positionV>
                <wp:extent cx="2251710" cy="256540"/>
                <wp:effectExtent l="0" t="0" r="0" b="0"/>
                <wp:wrapNone/>
                <wp:docPr id="1035289753" name="Pole tekstow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66C11A" w14:textId="77777777" w:rsidR="009373A5" w:rsidRDefault="009373A5" w:rsidP="009373A5">
                            <w:pPr>
                              <w:pStyle w:val="Tekstpodstawowy"/>
                              <w:spacing w:before="2" w:line="230" w:lineRule="auto"/>
                              <w:ind w:left="3"/>
                            </w:pPr>
                            <w:r>
                              <w:t>Automatyczny, ciągły pomiar i jednoczesna prezentacja na ekranie głównym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F9407" id="Pole tekstowe 186" o:spid="_x0000_s1803" type="#_x0000_t202" style="position:absolute;margin-left:106.15pt;margin-top:746.7pt;width:177.3pt;height:20.2pt;z-index:-25084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" filled="f" stroked="f">
                <v:textbox inset="0,0,0,0">
                  <w:txbxContent>
                    <w:p w14:paraId="2266C11A" w14:textId="77777777" w:rsidR="009373A5" w:rsidRDefault="009373A5" w:rsidP="009373A5">
                      <w:pPr>
                        <w:pStyle w:val="Tekstpodstawowy"/>
                        <w:spacing w:before="2" w:line="230" w:lineRule="auto"/>
                        <w:ind w:left="3"/>
                      </w:pPr>
                      <w:r>
                        <w:t>Automatyczny, ciągły pomiar i jednoczesna prezentacja na ekranie głównym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71296" behindDoc="1" locked="0" layoutInCell="1" allowOverlap="1" wp14:anchorId="588E9B65" wp14:editId="2E99DD4A">
                <wp:simplePos x="0" y="0"/>
                <wp:positionH relativeFrom="page">
                  <wp:posOffset>3599815</wp:posOffset>
                </wp:positionH>
                <wp:positionV relativeFrom="page">
                  <wp:posOffset>9483090</wp:posOffset>
                </wp:positionV>
                <wp:extent cx="721360" cy="256540"/>
                <wp:effectExtent l="0" t="0" r="0" b="0"/>
                <wp:wrapNone/>
                <wp:docPr id="1200667928" name="Pole tekstow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33E1EC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4F6EF2E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E9B65" id="Pole tekstowe 185" o:spid="_x0000_s1804" type="#_x0000_t202" style="position:absolute;margin-left:283.45pt;margin-top:746.7pt;width:56.8pt;height:20.2pt;z-index:-25084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" filled="f" stroked="f">
                <v:textbox inset="0,0,0,0">
                  <w:txbxContent>
                    <w:p w14:paraId="4633E1EC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4F6EF2E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72320" behindDoc="1" locked="0" layoutInCell="1" allowOverlap="1" wp14:anchorId="71EC5D23" wp14:editId="2B4CF0EE">
                <wp:simplePos x="0" y="0"/>
                <wp:positionH relativeFrom="page">
                  <wp:posOffset>4320540</wp:posOffset>
                </wp:positionH>
                <wp:positionV relativeFrom="page">
                  <wp:posOffset>9483090</wp:posOffset>
                </wp:positionV>
                <wp:extent cx="2689225" cy="256540"/>
                <wp:effectExtent l="0" t="0" r="0" b="0"/>
                <wp:wrapNone/>
                <wp:docPr id="581941163" name="Pole tekstow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2301B2" w14:textId="77777777" w:rsidR="009373A5" w:rsidRDefault="009373A5" w:rsidP="009373A5">
                            <w:pPr>
                              <w:pStyle w:val="Tekstpodstawowy"/>
                              <w:spacing w:before="2" w:line="230" w:lineRule="auto"/>
                              <w:ind w:left="1"/>
                            </w:pPr>
                            <w:r>
                              <w:t>Tak. Automatyczny, ciągły pomiar i jednoczesna prezentacja na ekranie głównym kardiomonitora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C5D23" id="Pole tekstowe 184" o:spid="_x0000_s1805" type="#_x0000_t202" style="position:absolute;margin-left:340.2pt;margin-top:746.7pt;width:211.75pt;height:20.2pt;z-index:-25084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" filled="f" stroked="f">
                <v:textbox inset="0,0,0,0">
                  <w:txbxContent>
                    <w:p w14:paraId="7D2301B2" w14:textId="77777777" w:rsidR="009373A5" w:rsidRDefault="009373A5" w:rsidP="009373A5">
                      <w:pPr>
                        <w:pStyle w:val="Tekstpodstawowy"/>
                        <w:spacing w:before="2" w:line="230" w:lineRule="auto"/>
                        <w:ind w:left="1"/>
                      </w:pPr>
                      <w:r>
                        <w:t>Tak. Automatyczny, ciągły pomiar i jednoczesna prezentacja na ekranie głównym kardiomonitora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18FA080" w14:textId="77777777" w:rsidR="009373A5" w:rsidRPr="009373A5" w:rsidRDefault="009373A5" w:rsidP="009373A5">
      <w:pPr>
        <w:widowControl w:val="0"/>
        <w:autoSpaceDE w:val="0"/>
        <w:autoSpaceDN w:val="0"/>
        <w:rPr>
          <w:rFonts w:ascii="Arial" w:eastAsia="Arial" w:hAnsi="Arial" w:cs="Arial"/>
          <w:sz w:val="2"/>
          <w:szCs w:val="2"/>
          <w:lang w:eastAsia="pl-PL" w:bidi="pl-PL"/>
        </w:rPr>
        <w:sectPr w:rsidR="009373A5" w:rsidRPr="009373A5" w:rsidSect="009373A5">
          <w:pgSz w:w="11910" w:h="16840"/>
          <w:pgMar w:top="1400" w:right="760" w:bottom="280" w:left="1200" w:header="708" w:footer="708" w:gutter="0"/>
          <w:cols w:space="708"/>
        </w:sectPr>
      </w:pPr>
    </w:p>
    <w:p w14:paraId="4E0D18D4" w14:textId="3AF79B99" w:rsidR="009373A5" w:rsidRPr="009373A5" w:rsidRDefault="009373A5" w:rsidP="009373A5">
      <w:pPr>
        <w:widowControl w:val="0"/>
        <w:autoSpaceDE w:val="0"/>
        <w:autoSpaceDN w:val="0"/>
        <w:rPr>
          <w:rFonts w:ascii="Arial" w:eastAsia="Arial" w:hAnsi="Arial" w:cs="Arial"/>
          <w:sz w:val="2"/>
          <w:szCs w:val="2"/>
          <w:lang w:eastAsia="pl-PL" w:bidi="pl-PL"/>
        </w:rPr>
      </w:pPr>
      <w:r w:rsidRPr="009373A5">
        <w:rPr>
          <w:rFonts w:ascii="Arial" w:eastAsia="Arial" w:hAnsi="Arial" w:cs="Arial"/>
          <w:noProof/>
          <w:lang w:eastAsia="pl-PL" w:bidi="pl-PL"/>
        </w:rPr>
        <w:lastRenderedPageBreak/>
        <mc:AlternateContent>
          <mc:Choice Requires="wpg">
            <w:drawing>
              <wp:anchor distT="0" distB="0" distL="114300" distR="114300" simplePos="0" relativeHeight="252473344" behindDoc="1" locked="0" layoutInCell="1" allowOverlap="1" wp14:anchorId="13BDF3B1" wp14:editId="63BBE972">
                <wp:simplePos x="0" y="0"/>
                <wp:positionH relativeFrom="page">
                  <wp:posOffset>836930</wp:posOffset>
                </wp:positionH>
                <wp:positionV relativeFrom="page">
                  <wp:posOffset>899160</wp:posOffset>
                </wp:positionV>
                <wp:extent cx="6173470" cy="8831580"/>
                <wp:effectExtent l="0" t="0" r="0" b="0"/>
                <wp:wrapNone/>
                <wp:docPr id="950284904" name="Grupa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3470" cy="8831580"/>
                          <a:chOff x="1318" y="1416"/>
                          <a:chExt cx="9722" cy="13908"/>
                        </a:xfrm>
                      </wpg:grpSpPr>
                      <wps:wsp>
                        <wps:cNvPr id="2046902275" name="Line 1743"/>
                        <wps:cNvCnPr>
                          <a:cxnSpLocks noChangeShapeType="1"/>
                        </wps:cNvCnPr>
                        <wps:spPr bwMode="auto">
                          <a:xfrm>
                            <a:off x="1320" y="182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7578499" name="Line 1744"/>
                        <wps:cNvCnPr>
                          <a:cxnSpLocks noChangeShapeType="1"/>
                        </wps:cNvCnPr>
                        <wps:spPr bwMode="auto">
                          <a:xfrm>
                            <a:off x="2124" y="1821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5610918" name="Line 1745"/>
                        <wps:cNvCnPr>
                          <a:cxnSpLocks noChangeShapeType="1"/>
                        </wps:cNvCnPr>
                        <wps:spPr bwMode="auto">
                          <a:xfrm>
                            <a:off x="5670" y="1821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6243467" name="Line 1746"/>
                        <wps:cNvCnPr>
                          <a:cxnSpLocks noChangeShapeType="1"/>
                        </wps:cNvCnPr>
                        <wps:spPr bwMode="auto">
                          <a:xfrm>
                            <a:off x="6805" y="1821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770673" name="Line 1747"/>
                        <wps:cNvCnPr>
                          <a:cxnSpLocks noChangeShapeType="1"/>
                        </wps:cNvCnPr>
                        <wps:spPr bwMode="auto">
                          <a:xfrm>
                            <a:off x="2123" y="1416"/>
                            <a:ext cx="0" cy="1011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7131309" name="Line 1748"/>
                        <wps:cNvCnPr>
                          <a:cxnSpLocks noChangeShapeType="1"/>
                        </wps:cNvCnPr>
                        <wps:spPr bwMode="auto">
                          <a:xfrm>
                            <a:off x="5669" y="1416"/>
                            <a:ext cx="0" cy="1011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1385536" name="Line 1749"/>
                        <wps:cNvCnPr>
                          <a:cxnSpLocks noChangeShapeType="1"/>
                        </wps:cNvCnPr>
                        <wps:spPr bwMode="auto">
                          <a:xfrm>
                            <a:off x="6804" y="1416"/>
                            <a:ext cx="0" cy="1011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0328360" name="Line 1750"/>
                        <wps:cNvCnPr>
                          <a:cxnSpLocks noChangeShapeType="1"/>
                        </wps:cNvCnPr>
                        <wps:spPr bwMode="auto">
                          <a:xfrm>
                            <a:off x="1320" y="242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9087204" name="Line 1751"/>
                        <wps:cNvCnPr>
                          <a:cxnSpLocks noChangeShapeType="1"/>
                        </wps:cNvCnPr>
                        <wps:spPr bwMode="auto">
                          <a:xfrm>
                            <a:off x="2124" y="242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3410333" name="Line 1752"/>
                        <wps:cNvCnPr>
                          <a:cxnSpLocks noChangeShapeType="1"/>
                        </wps:cNvCnPr>
                        <wps:spPr bwMode="auto">
                          <a:xfrm>
                            <a:off x="5670" y="242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5008155" name="Line 1753"/>
                        <wps:cNvCnPr>
                          <a:cxnSpLocks noChangeShapeType="1"/>
                        </wps:cNvCnPr>
                        <wps:spPr bwMode="auto">
                          <a:xfrm>
                            <a:off x="6805" y="242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818614" name="Line 1754"/>
                        <wps:cNvCnPr>
                          <a:cxnSpLocks noChangeShapeType="1"/>
                        </wps:cNvCnPr>
                        <wps:spPr bwMode="auto">
                          <a:xfrm>
                            <a:off x="1320" y="263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852125" name="Line 1755"/>
                        <wps:cNvCnPr>
                          <a:cxnSpLocks noChangeShapeType="1"/>
                        </wps:cNvCnPr>
                        <wps:spPr bwMode="auto">
                          <a:xfrm>
                            <a:off x="2124" y="263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0922902" name="Line 1756"/>
                        <wps:cNvCnPr>
                          <a:cxnSpLocks noChangeShapeType="1"/>
                        </wps:cNvCnPr>
                        <wps:spPr bwMode="auto">
                          <a:xfrm>
                            <a:off x="5670" y="263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2995556" name="Line 1757"/>
                        <wps:cNvCnPr>
                          <a:cxnSpLocks noChangeShapeType="1"/>
                        </wps:cNvCnPr>
                        <wps:spPr bwMode="auto">
                          <a:xfrm>
                            <a:off x="6805" y="263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186234" name="Line 1758"/>
                        <wps:cNvCnPr>
                          <a:cxnSpLocks noChangeShapeType="1"/>
                        </wps:cNvCnPr>
                        <wps:spPr bwMode="auto">
                          <a:xfrm>
                            <a:off x="1320" y="343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7482797" name="Line 1759"/>
                        <wps:cNvCnPr>
                          <a:cxnSpLocks noChangeShapeType="1"/>
                        </wps:cNvCnPr>
                        <wps:spPr bwMode="auto">
                          <a:xfrm>
                            <a:off x="2124" y="343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8353342" name="Line 1760"/>
                        <wps:cNvCnPr>
                          <a:cxnSpLocks noChangeShapeType="1"/>
                        </wps:cNvCnPr>
                        <wps:spPr bwMode="auto">
                          <a:xfrm>
                            <a:off x="5670" y="343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3699034" name="Line 1761"/>
                        <wps:cNvCnPr>
                          <a:cxnSpLocks noChangeShapeType="1"/>
                        </wps:cNvCnPr>
                        <wps:spPr bwMode="auto">
                          <a:xfrm>
                            <a:off x="6805" y="343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1329339" name="Line 1762"/>
                        <wps:cNvCnPr>
                          <a:cxnSpLocks noChangeShapeType="1"/>
                        </wps:cNvCnPr>
                        <wps:spPr bwMode="auto">
                          <a:xfrm>
                            <a:off x="1320" y="504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3345224" name="Line 1763"/>
                        <wps:cNvCnPr>
                          <a:cxnSpLocks noChangeShapeType="1"/>
                        </wps:cNvCnPr>
                        <wps:spPr bwMode="auto">
                          <a:xfrm>
                            <a:off x="2124" y="504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0692239" name="Line 1764"/>
                        <wps:cNvCnPr>
                          <a:cxnSpLocks noChangeShapeType="1"/>
                        </wps:cNvCnPr>
                        <wps:spPr bwMode="auto">
                          <a:xfrm>
                            <a:off x="5670" y="504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222721" name="Line 1765"/>
                        <wps:cNvCnPr>
                          <a:cxnSpLocks noChangeShapeType="1"/>
                        </wps:cNvCnPr>
                        <wps:spPr bwMode="auto">
                          <a:xfrm>
                            <a:off x="6805" y="504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9145046" name="Line 1766"/>
                        <wps:cNvCnPr>
                          <a:cxnSpLocks noChangeShapeType="1"/>
                        </wps:cNvCnPr>
                        <wps:spPr bwMode="auto">
                          <a:xfrm>
                            <a:off x="1320" y="545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2437663" name="Line 1767"/>
                        <wps:cNvCnPr>
                          <a:cxnSpLocks noChangeShapeType="1"/>
                        </wps:cNvCnPr>
                        <wps:spPr bwMode="auto">
                          <a:xfrm>
                            <a:off x="2124" y="545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8817181" name="Line 1768"/>
                        <wps:cNvCnPr>
                          <a:cxnSpLocks noChangeShapeType="1"/>
                        </wps:cNvCnPr>
                        <wps:spPr bwMode="auto">
                          <a:xfrm>
                            <a:off x="5670" y="545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4220439" name="Line 1769"/>
                        <wps:cNvCnPr>
                          <a:cxnSpLocks noChangeShapeType="1"/>
                        </wps:cNvCnPr>
                        <wps:spPr bwMode="auto">
                          <a:xfrm>
                            <a:off x="6805" y="545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6910044" name="Line 1770"/>
                        <wps:cNvCnPr>
                          <a:cxnSpLocks noChangeShapeType="1"/>
                        </wps:cNvCnPr>
                        <wps:spPr bwMode="auto">
                          <a:xfrm>
                            <a:off x="1320" y="7063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3147299" name="Line 1771"/>
                        <wps:cNvCnPr>
                          <a:cxnSpLocks noChangeShapeType="1"/>
                        </wps:cNvCnPr>
                        <wps:spPr bwMode="auto">
                          <a:xfrm>
                            <a:off x="2124" y="7063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4616176" name="Line 1772"/>
                        <wps:cNvCnPr>
                          <a:cxnSpLocks noChangeShapeType="1"/>
                        </wps:cNvCnPr>
                        <wps:spPr bwMode="auto">
                          <a:xfrm>
                            <a:off x="5670" y="7063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2306004" name="Line 1773"/>
                        <wps:cNvCnPr>
                          <a:cxnSpLocks noChangeShapeType="1"/>
                        </wps:cNvCnPr>
                        <wps:spPr bwMode="auto">
                          <a:xfrm>
                            <a:off x="6805" y="7063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2925315" name="Line 1774"/>
                        <wps:cNvCnPr>
                          <a:cxnSpLocks noChangeShapeType="1"/>
                        </wps:cNvCnPr>
                        <wps:spPr bwMode="auto">
                          <a:xfrm>
                            <a:off x="2123" y="2628"/>
                            <a:ext cx="0" cy="5041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9387802" name="Line 1775"/>
                        <wps:cNvCnPr>
                          <a:cxnSpLocks noChangeShapeType="1"/>
                        </wps:cNvCnPr>
                        <wps:spPr bwMode="auto">
                          <a:xfrm>
                            <a:off x="5669" y="2628"/>
                            <a:ext cx="0" cy="5041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3484218" name="Line 1776"/>
                        <wps:cNvCnPr>
                          <a:cxnSpLocks noChangeShapeType="1"/>
                        </wps:cNvCnPr>
                        <wps:spPr bwMode="auto">
                          <a:xfrm>
                            <a:off x="6804" y="2628"/>
                            <a:ext cx="0" cy="5041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5131245" name="Line 1777"/>
                        <wps:cNvCnPr>
                          <a:cxnSpLocks noChangeShapeType="1"/>
                        </wps:cNvCnPr>
                        <wps:spPr bwMode="auto">
                          <a:xfrm>
                            <a:off x="1320" y="7668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4003259" name="Line 1778"/>
                        <wps:cNvCnPr>
                          <a:cxnSpLocks noChangeShapeType="1"/>
                        </wps:cNvCnPr>
                        <wps:spPr bwMode="auto">
                          <a:xfrm>
                            <a:off x="2124" y="7668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8192663" name="Line 1779"/>
                        <wps:cNvCnPr>
                          <a:cxnSpLocks noChangeShapeType="1"/>
                        </wps:cNvCnPr>
                        <wps:spPr bwMode="auto">
                          <a:xfrm>
                            <a:off x="5670" y="7668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8433879" name="Line 1780"/>
                        <wps:cNvCnPr>
                          <a:cxnSpLocks noChangeShapeType="1"/>
                        </wps:cNvCnPr>
                        <wps:spPr bwMode="auto">
                          <a:xfrm>
                            <a:off x="6805" y="7668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5772024" name="Line 1781"/>
                        <wps:cNvCnPr>
                          <a:cxnSpLocks noChangeShapeType="1"/>
                        </wps:cNvCnPr>
                        <wps:spPr bwMode="auto">
                          <a:xfrm>
                            <a:off x="1320" y="786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7085288" name="Line 1782"/>
                        <wps:cNvCnPr>
                          <a:cxnSpLocks noChangeShapeType="1"/>
                        </wps:cNvCnPr>
                        <wps:spPr bwMode="auto">
                          <a:xfrm>
                            <a:off x="2124" y="7869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5492542" name="Line 1783"/>
                        <wps:cNvCnPr>
                          <a:cxnSpLocks noChangeShapeType="1"/>
                        </wps:cNvCnPr>
                        <wps:spPr bwMode="auto">
                          <a:xfrm>
                            <a:off x="5670" y="7869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1359133" name="Line 1784"/>
                        <wps:cNvCnPr>
                          <a:cxnSpLocks noChangeShapeType="1"/>
                        </wps:cNvCnPr>
                        <wps:spPr bwMode="auto">
                          <a:xfrm>
                            <a:off x="6805" y="7869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4022303" name="Line 1785"/>
                        <wps:cNvCnPr>
                          <a:cxnSpLocks noChangeShapeType="1"/>
                        </wps:cNvCnPr>
                        <wps:spPr bwMode="auto">
                          <a:xfrm>
                            <a:off x="1320" y="8275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744655" name="Line 1786"/>
                        <wps:cNvCnPr>
                          <a:cxnSpLocks noChangeShapeType="1"/>
                        </wps:cNvCnPr>
                        <wps:spPr bwMode="auto">
                          <a:xfrm>
                            <a:off x="2124" y="8275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4998524" name="Line 1787"/>
                        <wps:cNvCnPr>
                          <a:cxnSpLocks noChangeShapeType="1"/>
                        </wps:cNvCnPr>
                        <wps:spPr bwMode="auto">
                          <a:xfrm>
                            <a:off x="5670" y="8275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409286" name="Line 1788"/>
                        <wps:cNvCnPr>
                          <a:cxnSpLocks noChangeShapeType="1"/>
                        </wps:cNvCnPr>
                        <wps:spPr bwMode="auto">
                          <a:xfrm>
                            <a:off x="6805" y="8275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1659919" name="Line 1789"/>
                        <wps:cNvCnPr>
                          <a:cxnSpLocks noChangeShapeType="1"/>
                        </wps:cNvCnPr>
                        <wps:spPr bwMode="auto">
                          <a:xfrm>
                            <a:off x="1320" y="908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7484870" name="Line 1790"/>
                        <wps:cNvCnPr>
                          <a:cxnSpLocks noChangeShapeType="1"/>
                        </wps:cNvCnPr>
                        <wps:spPr bwMode="auto">
                          <a:xfrm>
                            <a:off x="2124" y="9082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9069180" name="Line 1791"/>
                        <wps:cNvCnPr>
                          <a:cxnSpLocks noChangeShapeType="1"/>
                        </wps:cNvCnPr>
                        <wps:spPr bwMode="auto">
                          <a:xfrm>
                            <a:off x="5670" y="908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5470029" name="Line 1792"/>
                        <wps:cNvCnPr>
                          <a:cxnSpLocks noChangeShapeType="1"/>
                        </wps:cNvCnPr>
                        <wps:spPr bwMode="auto">
                          <a:xfrm>
                            <a:off x="6805" y="908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2849201" name="Line 1793"/>
                        <wps:cNvCnPr>
                          <a:cxnSpLocks noChangeShapeType="1"/>
                        </wps:cNvCnPr>
                        <wps:spPr bwMode="auto">
                          <a:xfrm>
                            <a:off x="2123" y="7868"/>
                            <a:ext cx="0" cy="3629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709160" name="Line 1794"/>
                        <wps:cNvCnPr>
                          <a:cxnSpLocks noChangeShapeType="1"/>
                        </wps:cNvCnPr>
                        <wps:spPr bwMode="auto">
                          <a:xfrm>
                            <a:off x="5669" y="7868"/>
                            <a:ext cx="0" cy="3629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413824" name="Line 1795"/>
                        <wps:cNvCnPr>
                          <a:cxnSpLocks noChangeShapeType="1"/>
                        </wps:cNvCnPr>
                        <wps:spPr bwMode="auto">
                          <a:xfrm>
                            <a:off x="6804" y="7868"/>
                            <a:ext cx="0" cy="3629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0216089" name="Line 1796"/>
                        <wps:cNvCnPr>
                          <a:cxnSpLocks noChangeShapeType="1"/>
                        </wps:cNvCnPr>
                        <wps:spPr bwMode="auto">
                          <a:xfrm>
                            <a:off x="1320" y="1149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7709766" name="Line 1797"/>
                        <wps:cNvCnPr>
                          <a:cxnSpLocks noChangeShapeType="1"/>
                        </wps:cNvCnPr>
                        <wps:spPr bwMode="auto">
                          <a:xfrm>
                            <a:off x="2124" y="1149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1410075" name="Line 1798"/>
                        <wps:cNvCnPr>
                          <a:cxnSpLocks noChangeShapeType="1"/>
                        </wps:cNvCnPr>
                        <wps:spPr bwMode="auto">
                          <a:xfrm>
                            <a:off x="5670" y="1149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6386745" name="Line 1799"/>
                        <wps:cNvCnPr>
                          <a:cxnSpLocks noChangeShapeType="1"/>
                        </wps:cNvCnPr>
                        <wps:spPr bwMode="auto">
                          <a:xfrm>
                            <a:off x="6805" y="1149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4632563" name="Line 1800"/>
                        <wps:cNvCnPr>
                          <a:cxnSpLocks noChangeShapeType="1"/>
                        </wps:cNvCnPr>
                        <wps:spPr bwMode="auto">
                          <a:xfrm>
                            <a:off x="1320" y="1170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0484423" name="Line 1801"/>
                        <wps:cNvCnPr>
                          <a:cxnSpLocks noChangeShapeType="1"/>
                        </wps:cNvCnPr>
                        <wps:spPr bwMode="auto">
                          <a:xfrm>
                            <a:off x="2124" y="1170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8150367" name="Line 1802"/>
                        <wps:cNvCnPr>
                          <a:cxnSpLocks noChangeShapeType="1"/>
                        </wps:cNvCnPr>
                        <wps:spPr bwMode="auto">
                          <a:xfrm>
                            <a:off x="5670" y="1170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7041458" name="Line 1803"/>
                        <wps:cNvCnPr>
                          <a:cxnSpLocks noChangeShapeType="1"/>
                        </wps:cNvCnPr>
                        <wps:spPr bwMode="auto">
                          <a:xfrm>
                            <a:off x="6805" y="1170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2903597" name="Line 1804"/>
                        <wps:cNvCnPr>
                          <a:cxnSpLocks noChangeShapeType="1"/>
                        </wps:cNvCnPr>
                        <wps:spPr bwMode="auto">
                          <a:xfrm>
                            <a:off x="1319" y="1416"/>
                            <a:ext cx="0" cy="13908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6214720" name="Line 1805"/>
                        <wps:cNvCnPr>
                          <a:cxnSpLocks noChangeShapeType="1"/>
                        </wps:cNvCnPr>
                        <wps:spPr bwMode="auto">
                          <a:xfrm>
                            <a:off x="1320" y="1532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7661900" name="Line 1806"/>
                        <wps:cNvCnPr>
                          <a:cxnSpLocks noChangeShapeType="1"/>
                        </wps:cNvCnPr>
                        <wps:spPr bwMode="auto">
                          <a:xfrm>
                            <a:off x="2123" y="11699"/>
                            <a:ext cx="0" cy="3625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7364578" name="Line 1807"/>
                        <wps:cNvCnPr>
                          <a:cxnSpLocks noChangeShapeType="1"/>
                        </wps:cNvCnPr>
                        <wps:spPr bwMode="auto">
                          <a:xfrm>
                            <a:off x="2124" y="15322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7781019" name="Line 1808"/>
                        <wps:cNvCnPr>
                          <a:cxnSpLocks noChangeShapeType="1"/>
                        </wps:cNvCnPr>
                        <wps:spPr bwMode="auto">
                          <a:xfrm>
                            <a:off x="5669" y="11699"/>
                            <a:ext cx="0" cy="3625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9232995" name="Line 1809"/>
                        <wps:cNvCnPr>
                          <a:cxnSpLocks noChangeShapeType="1"/>
                        </wps:cNvCnPr>
                        <wps:spPr bwMode="auto">
                          <a:xfrm>
                            <a:off x="5670" y="1532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5571214" name="Line 1810"/>
                        <wps:cNvCnPr>
                          <a:cxnSpLocks noChangeShapeType="1"/>
                        </wps:cNvCnPr>
                        <wps:spPr bwMode="auto">
                          <a:xfrm>
                            <a:off x="6804" y="11699"/>
                            <a:ext cx="0" cy="3625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9444122" name="Line 1811"/>
                        <wps:cNvCnPr>
                          <a:cxnSpLocks noChangeShapeType="1"/>
                        </wps:cNvCnPr>
                        <wps:spPr bwMode="auto">
                          <a:xfrm>
                            <a:off x="6805" y="1532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0490229" name="Line 1812"/>
                        <wps:cNvCnPr>
                          <a:cxnSpLocks noChangeShapeType="1"/>
                        </wps:cNvCnPr>
                        <wps:spPr bwMode="auto">
                          <a:xfrm>
                            <a:off x="11039" y="1416"/>
                            <a:ext cx="0" cy="13908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14C88A" id="Grupa 183" o:spid="_x0000_s1026" style="position:absolute;margin-left:65.9pt;margin-top:70.8pt;width:486.1pt;height:695.4pt;z-index:-250843136;mso-position-horizontal-relative:page;mso-position-vertical-relative:page" coordorigin="1318,1416" coordsize="9722,13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">
                <v:line id="Line 1743" o:spid="_x0000_s1027" style="position:absolute;visibility:visible;mso-wrap-style:square" from="1320,1821" to="2122,1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" strokeweight=".12pt"/>
                <v:line id="Line 1744" o:spid="_x0000_s1028" style="position:absolute;visibility:visible;mso-wrap-style:square" from="2124,1821" to="5668,1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" strokeweight=".12pt"/>
                <v:line id="Line 1745" o:spid="_x0000_s1029" style="position:absolute;visibility:visible;mso-wrap-style:square" from="5670,1821" to="6803,1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" strokeweight=".12pt"/>
                <v:line id="Line 1746" o:spid="_x0000_s1030" style="position:absolute;visibility:visible;mso-wrap-style:square" from="6805,1821" to="11038,1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" strokeweight=".12pt"/>
                <v:line id="Line 1747" o:spid="_x0000_s1031" style="position:absolute;visibility:visible;mso-wrap-style:square" from="2123,1416" to="2123,2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" strokeweight=".12pt"/>
                <v:line id="Line 1748" o:spid="_x0000_s1032" style="position:absolute;visibility:visible;mso-wrap-style:square" from="5669,1416" to="5669,2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" strokeweight=".12pt"/>
                <v:line id="Line 1749" o:spid="_x0000_s1033" style="position:absolute;visibility:visible;mso-wrap-style:square" from="6804,1416" to="6804,2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" strokeweight=".12pt"/>
                <v:line id="Line 1750" o:spid="_x0000_s1034" style="position:absolute;visibility:visible;mso-wrap-style:square" from="1320,2426" to="2122,2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" strokeweight=".12pt"/>
                <v:line id="Line 1751" o:spid="_x0000_s1035" style="position:absolute;visibility:visible;mso-wrap-style:square" from="2124,2426" to="5668,2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" strokeweight=".12pt"/>
                <v:line id="Line 1752" o:spid="_x0000_s1036" style="position:absolute;visibility:visible;mso-wrap-style:square" from="5670,2426" to="6803,2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" strokeweight=".12pt"/>
                <v:line id="Line 1753" o:spid="_x0000_s1037" style="position:absolute;visibility:visible;mso-wrap-style:square" from="6805,2426" to="11038,2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" strokeweight=".12pt"/>
                <v:line id="Line 1754" o:spid="_x0000_s1038" style="position:absolute;visibility:visible;mso-wrap-style:square" from="1320,2630" to="2122,2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" strokeweight=".12pt"/>
                <v:line id="Line 1755" o:spid="_x0000_s1039" style="position:absolute;visibility:visible;mso-wrap-style:square" from="2124,2630" to="5668,2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" strokeweight=".12pt"/>
                <v:line id="Line 1756" o:spid="_x0000_s1040" style="position:absolute;visibility:visible;mso-wrap-style:square" from="5670,2630" to="6803,2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" strokeweight=".12pt"/>
                <v:line id="Line 1757" o:spid="_x0000_s1041" style="position:absolute;visibility:visible;mso-wrap-style:square" from="6805,2630" to="11038,2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" strokeweight=".12pt"/>
                <v:line id="Line 1758" o:spid="_x0000_s1042" style="position:absolute;visibility:visible;mso-wrap-style:square" from="1320,3436" to="2122,3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" strokeweight=".12pt"/>
                <v:line id="Line 1759" o:spid="_x0000_s1043" style="position:absolute;visibility:visible;mso-wrap-style:square" from="2124,3436" to="5668,3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" strokeweight=".12pt"/>
                <v:line id="Line 1760" o:spid="_x0000_s1044" style="position:absolute;visibility:visible;mso-wrap-style:square" from="5670,3436" to="6803,3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" strokeweight=".12pt"/>
                <v:line id="Line 1761" o:spid="_x0000_s1045" style="position:absolute;visibility:visible;mso-wrap-style:square" from="6805,3436" to="11038,3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" strokeweight=".12pt"/>
                <v:line id="Line 1762" o:spid="_x0000_s1046" style="position:absolute;visibility:visible;mso-wrap-style:square" from="1320,5046" to="2122,5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" strokeweight=".12pt"/>
                <v:line id="Line 1763" o:spid="_x0000_s1047" style="position:absolute;visibility:visible;mso-wrap-style:square" from="2124,5046" to="5668,5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" strokeweight=".12pt"/>
                <v:line id="Line 1764" o:spid="_x0000_s1048" style="position:absolute;visibility:visible;mso-wrap-style:square" from="5670,5046" to="6803,5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" strokeweight=".12pt"/>
                <v:line id="Line 1765" o:spid="_x0000_s1049" style="position:absolute;visibility:visible;mso-wrap-style:square" from="6805,5046" to="11038,5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" strokeweight=".12pt"/>
                <v:line id="Line 1766" o:spid="_x0000_s1050" style="position:absolute;visibility:visible;mso-wrap-style:square" from="1320,5450" to="2122,5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" strokeweight=".12pt"/>
                <v:line id="Line 1767" o:spid="_x0000_s1051" style="position:absolute;visibility:visible;mso-wrap-style:square" from="2124,5450" to="5668,5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" strokeweight=".12pt"/>
                <v:line id="Line 1768" o:spid="_x0000_s1052" style="position:absolute;visibility:visible;mso-wrap-style:square" from="5670,5450" to="6803,5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" strokeweight=".12pt"/>
                <v:line id="Line 1769" o:spid="_x0000_s1053" style="position:absolute;visibility:visible;mso-wrap-style:square" from="6805,5450" to="11038,54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" strokeweight=".12pt"/>
                <v:line id="Line 1770" o:spid="_x0000_s1054" style="position:absolute;visibility:visible;mso-wrap-style:square" from="1320,7063" to="2122,7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" strokeweight=".12pt"/>
                <v:line id="Line 1771" o:spid="_x0000_s1055" style="position:absolute;visibility:visible;mso-wrap-style:square" from="2124,7063" to="5668,7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" strokeweight=".12pt"/>
                <v:line id="Line 1772" o:spid="_x0000_s1056" style="position:absolute;visibility:visible;mso-wrap-style:square" from="5670,7063" to="6803,7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" strokeweight=".12pt"/>
                <v:line id="Line 1773" o:spid="_x0000_s1057" style="position:absolute;visibility:visible;mso-wrap-style:square" from="6805,7063" to="11038,7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" strokeweight=".12pt"/>
                <v:line id="Line 1774" o:spid="_x0000_s1058" style="position:absolute;visibility:visible;mso-wrap-style:square" from="2123,2628" to="2123,7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" strokeweight=".12pt"/>
                <v:line id="Line 1775" o:spid="_x0000_s1059" style="position:absolute;visibility:visible;mso-wrap-style:square" from="5669,2628" to="5669,7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" strokeweight=".12pt"/>
                <v:line id="Line 1776" o:spid="_x0000_s1060" style="position:absolute;visibility:visible;mso-wrap-style:square" from="6804,2628" to="6804,7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" strokeweight=".12pt"/>
                <v:line id="Line 1777" o:spid="_x0000_s1061" style="position:absolute;visibility:visible;mso-wrap-style:square" from="1320,7668" to="2122,7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" strokeweight=".12pt"/>
                <v:line id="Line 1778" o:spid="_x0000_s1062" style="position:absolute;visibility:visible;mso-wrap-style:square" from="2124,7668" to="5668,7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" strokeweight=".12pt"/>
                <v:line id="Line 1779" o:spid="_x0000_s1063" style="position:absolute;visibility:visible;mso-wrap-style:square" from="5670,7668" to="6803,7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" strokeweight=".12pt"/>
                <v:line id="Line 1780" o:spid="_x0000_s1064" style="position:absolute;visibility:visible;mso-wrap-style:square" from="6805,7668" to="11038,7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" strokeweight=".12pt"/>
                <v:line id="Line 1781" o:spid="_x0000_s1065" style="position:absolute;visibility:visible;mso-wrap-style:square" from="1320,7869" to="2122,7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" strokeweight=".12pt"/>
                <v:line id="Line 1782" o:spid="_x0000_s1066" style="position:absolute;visibility:visible;mso-wrap-style:square" from="2124,7869" to="5668,7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" strokeweight=".12pt"/>
                <v:line id="Line 1783" o:spid="_x0000_s1067" style="position:absolute;visibility:visible;mso-wrap-style:square" from="5670,7869" to="6803,7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" strokeweight=".12pt"/>
                <v:line id="Line 1784" o:spid="_x0000_s1068" style="position:absolute;visibility:visible;mso-wrap-style:square" from="6805,7869" to="11038,7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" strokeweight=".12pt"/>
                <v:line id="Line 1785" o:spid="_x0000_s1069" style="position:absolute;visibility:visible;mso-wrap-style:square" from="1320,8275" to="2122,8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" strokeweight=".12pt"/>
                <v:line id="Line 1786" o:spid="_x0000_s1070" style="position:absolute;visibility:visible;mso-wrap-style:square" from="2124,8275" to="5668,8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" strokeweight=".12pt"/>
                <v:line id="Line 1787" o:spid="_x0000_s1071" style="position:absolute;visibility:visible;mso-wrap-style:square" from="5670,8275" to="6803,8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" strokeweight=".12pt"/>
                <v:line id="Line 1788" o:spid="_x0000_s1072" style="position:absolute;visibility:visible;mso-wrap-style:square" from="6805,8275" to="11038,8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" strokeweight=".12pt"/>
                <v:line id="Line 1789" o:spid="_x0000_s1073" style="position:absolute;visibility:visible;mso-wrap-style:square" from="1320,9082" to="2122,9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" strokeweight=".12pt"/>
                <v:line id="Line 1790" o:spid="_x0000_s1074" style="position:absolute;visibility:visible;mso-wrap-style:square" from="2124,9082" to="5668,9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" strokeweight=".12pt"/>
                <v:line id="Line 1791" o:spid="_x0000_s1075" style="position:absolute;visibility:visible;mso-wrap-style:square" from="5670,9082" to="6803,9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" strokeweight=".12pt"/>
                <v:line id="Line 1792" o:spid="_x0000_s1076" style="position:absolute;visibility:visible;mso-wrap-style:square" from="6805,9082" to="11038,90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" strokeweight=".12pt"/>
                <v:line id="Line 1793" o:spid="_x0000_s1077" style="position:absolute;visibility:visible;mso-wrap-style:square" from="2123,7868" to="2123,11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" strokeweight=".12pt"/>
                <v:line id="Line 1794" o:spid="_x0000_s1078" style="position:absolute;visibility:visible;mso-wrap-style:square" from="5669,7868" to="5669,11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" strokeweight=".12pt"/>
                <v:line id="Line 1795" o:spid="_x0000_s1079" style="position:absolute;visibility:visible;mso-wrap-style:square" from="6804,7868" to="6804,11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" strokeweight=".12pt"/>
                <v:line id="Line 1796" o:spid="_x0000_s1080" style="position:absolute;visibility:visible;mso-wrap-style:square" from="1320,11496" to="2122,11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" strokeweight=".12pt"/>
                <v:line id="Line 1797" o:spid="_x0000_s1081" style="position:absolute;visibility:visible;mso-wrap-style:square" from="2124,11496" to="5668,11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" strokeweight=".12pt"/>
                <v:line id="Line 1798" o:spid="_x0000_s1082" style="position:absolute;visibility:visible;mso-wrap-style:square" from="5670,11496" to="6803,11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" strokeweight=".12pt"/>
                <v:line id="Line 1799" o:spid="_x0000_s1083" style="position:absolute;visibility:visible;mso-wrap-style:square" from="6805,11496" to="11038,114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" strokeweight=".12pt"/>
                <v:line id="Line 1800" o:spid="_x0000_s1084" style="position:absolute;visibility:visible;mso-wrap-style:square" from="1320,11700" to="2122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" strokeweight=".12pt"/>
                <v:line id="Line 1801" o:spid="_x0000_s1085" style="position:absolute;visibility:visible;mso-wrap-style:square" from="2124,11700" to="566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" strokeweight=".12pt"/>
                <v:line id="Line 1802" o:spid="_x0000_s1086" style="position:absolute;visibility:visible;mso-wrap-style:square" from="5670,11700" to="6803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" strokeweight=".12pt"/>
                <v:line id="Line 1803" o:spid="_x0000_s1087" style="position:absolute;visibility:visible;mso-wrap-style:square" from="6805,11700" to="11038,11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" strokeweight=".12pt"/>
                <v:line id="Line 1804" o:spid="_x0000_s1088" style="position:absolute;visibility:visible;mso-wrap-style:square" from="1319,1416" to="1319,15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" strokeweight=".12pt"/>
                <v:line id="Line 1805" o:spid="_x0000_s1089" style="position:absolute;visibility:visible;mso-wrap-style:square" from="1320,15322" to="2122,15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" strokeweight=".12pt"/>
                <v:line id="Line 1806" o:spid="_x0000_s1090" style="position:absolute;visibility:visible;mso-wrap-style:square" from="2123,11699" to="2123,15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" strokeweight=".12pt"/>
                <v:line id="Line 1807" o:spid="_x0000_s1091" style="position:absolute;visibility:visible;mso-wrap-style:square" from="2124,15322" to="5668,15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" strokeweight=".12pt"/>
                <v:line id="Line 1808" o:spid="_x0000_s1092" style="position:absolute;visibility:visible;mso-wrap-style:square" from="5669,11699" to="5669,15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" strokeweight=".12pt"/>
                <v:line id="Line 1809" o:spid="_x0000_s1093" style="position:absolute;visibility:visible;mso-wrap-style:square" from="5670,15322" to="6803,15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" strokeweight=".12pt"/>
                <v:line id="Line 1810" o:spid="_x0000_s1094" style="position:absolute;visibility:visible;mso-wrap-style:square" from="6804,11699" to="6804,15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" strokeweight=".12pt"/>
                <v:line id="Line 1811" o:spid="_x0000_s1095" style="position:absolute;visibility:visible;mso-wrap-style:square" from="6805,15322" to="11038,15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" strokeweight=".12pt"/>
                <v:line id="Line 1812" o:spid="_x0000_s1096" style="position:absolute;visibility:visible;mso-wrap-style:square" from="11039,1416" to="11039,15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" strokeweight=".12pt"/>
                <w10:wrap anchorx="page" anchory="page"/>
              </v:group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74368" behindDoc="1" locked="0" layoutInCell="1" allowOverlap="1" wp14:anchorId="793A7708" wp14:editId="4A320DAA">
                <wp:simplePos x="0" y="0"/>
                <wp:positionH relativeFrom="page">
                  <wp:posOffset>837565</wp:posOffset>
                </wp:positionH>
                <wp:positionV relativeFrom="page">
                  <wp:posOffset>899160</wp:posOffset>
                </wp:positionV>
                <wp:extent cx="510540" cy="257175"/>
                <wp:effectExtent l="0" t="0" r="0" b="0"/>
                <wp:wrapNone/>
                <wp:docPr id="215944331" name="Pole tekstow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617D8A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A7708" id="Pole tekstowe 182" o:spid="_x0000_s1806" type="#_x0000_t202" style="position:absolute;margin-left:65.95pt;margin-top:70.8pt;width:40.2pt;height:20.25pt;z-index:-25084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" filled="f" stroked="f">
                <v:textbox inset="0,0,0,0">
                  <w:txbxContent>
                    <w:p w14:paraId="30617D8A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75392" behindDoc="1" locked="0" layoutInCell="1" allowOverlap="1" wp14:anchorId="52F574C7" wp14:editId="5DE83BB4">
                <wp:simplePos x="0" y="0"/>
                <wp:positionH relativeFrom="page">
                  <wp:posOffset>1348105</wp:posOffset>
                </wp:positionH>
                <wp:positionV relativeFrom="page">
                  <wp:posOffset>899160</wp:posOffset>
                </wp:positionV>
                <wp:extent cx="2251710" cy="257175"/>
                <wp:effectExtent l="0" t="0" r="0" b="0"/>
                <wp:wrapNone/>
                <wp:docPr id="173214592" name="Pole tekstow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89914C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41"/>
                            </w:pPr>
                            <w:r>
                              <w:t>kardiomonitora parametrów PPV i SPV, z wybranego kanału ciśnienia.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574C7" id="Pole tekstowe 181" o:spid="_x0000_s1807" type="#_x0000_t202" style="position:absolute;margin-left:106.15pt;margin-top:70.8pt;width:177.3pt;height:20.25pt;z-index:-25084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" filled="f" stroked="f">
                <v:textbox inset="0,0,0,0">
                  <w:txbxContent>
                    <w:p w14:paraId="2689914C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41"/>
                      </w:pPr>
                      <w:r>
                        <w:t>kardiomonitora parametrów PPV i SPV, z wybranego kanału ciśnienia.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76416" behindDoc="1" locked="0" layoutInCell="1" allowOverlap="1" wp14:anchorId="2D8DCE56" wp14:editId="2F32CB7B">
                <wp:simplePos x="0" y="0"/>
                <wp:positionH relativeFrom="page">
                  <wp:posOffset>3599815</wp:posOffset>
                </wp:positionH>
                <wp:positionV relativeFrom="page">
                  <wp:posOffset>899160</wp:posOffset>
                </wp:positionV>
                <wp:extent cx="721360" cy="257175"/>
                <wp:effectExtent l="0" t="0" r="0" b="0"/>
                <wp:wrapNone/>
                <wp:docPr id="900922423" name="Pole tekstow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54F79A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DCE56" id="Pole tekstowe 180" o:spid="_x0000_s1808" type="#_x0000_t202" style="position:absolute;margin-left:283.45pt;margin-top:70.8pt;width:56.8pt;height:20.25pt;z-index:-25084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" filled="f" stroked="f">
                <v:textbox inset="0,0,0,0">
                  <w:txbxContent>
                    <w:p w14:paraId="0C54F79A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77440" behindDoc="1" locked="0" layoutInCell="1" allowOverlap="1" wp14:anchorId="34317D21" wp14:editId="46FABA93">
                <wp:simplePos x="0" y="0"/>
                <wp:positionH relativeFrom="page">
                  <wp:posOffset>4320540</wp:posOffset>
                </wp:positionH>
                <wp:positionV relativeFrom="page">
                  <wp:posOffset>899160</wp:posOffset>
                </wp:positionV>
                <wp:extent cx="2689225" cy="257175"/>
                <wp:effectExtent l="0" t="0" r="0" b="0"/>
                <wp:wrapNone/>
                <wp:docPr id="1953791971" name="Pole tekstow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4FEB12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parametrów PPV i SPV, z wybranego kanału ciśnienia.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17D21" id="Pole tekstowe 179" o:spid="_x0000_s1809" type="#_x0000_t202" style="position:absolute;margin-left:340.2pt;margin-top:70.8pt;width:211.75pt;height:20.25pt;z-index:-25083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" filled="f" stroked="f">
                <v:textbox inset="0,0,0,0">
                  <w:txbxContent>
                    <w:p w14:paraId="774FEB12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parametrów PPV i SPV, z wybranego kanału ciśnienia.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78464" behindDoc="1" locked="0" layoutInCell="1" allowOverlap="1" wp14:anchorId="699A2431" wp14:editId="646667A2">
                <wp:simplePos x="0" y="0"/>
                <wp:positionH relativeFrom="page">
                  <wp:posOffset>837565</wp:posOffset>
                </wp:positionH>
                <wp:positionV relativeFrom="page">
                  <wp:posOffset>1156335</wp:posOffset>
                </wp:positionV>
                <wp:extent cx="510540" cy="384175"/>
                <wp:effectExtent l="0" t="0" r="0" b="0"/>
                <wp:wrapNone/>
                <wp:docPr id="1479289479" name="Pole tekstow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2BFE5D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66CA13BE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185.</w:t>
                            </w:r>
                          </w:p>
                          <w:p w14:paraId="716457AE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A2431" id="Pole tekstowe 178" o:spid="_x0000_s1810" type="#_x0000_t202" style="position:absolute;margin-left:65.95pt;margin-top:91.05pt;width:40.2pt;height:30.25pt;z-index:-25083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" filled="f" stroked="f">
                <v:textbox inset="0,0,0,0">
                  <w:txbxContent>
                    <w:p w14:paraId="442BFE5D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66CA13BE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185.</w:t>
                      </w:r>
                    </w:p>
                    <w:p w14:paraId="716457AE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79488" behindDoc="1" locked="0" layoutInCell="1" allowOverlap="1" wp14:anchorId="596B5766" wp14:editId="7289252E">
                <wp:simplePos x="0" y="0"/>
                <wp:positionH relativeFrom="page">
                  <wp:posOffset>1348105</wp:posOffset>
                </wp:positionH>
                <wp:positionV relativeFrom="page">
                  <wp:posOffset>1156335</wp:posOffset>
                </wp:positionV>
                <wp:extent cx="2251710" cy="384175"/>
                <wp:effectExtent l="0" t="0" r="0" b="0"/>
                <wp:wrapNone/>
                <wp:docPr id="613948082" name="Pole tekstow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99C4E1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"/>
                            </w:pPr>
                            <w:r>
                              <w:t>W komplecie do każdego monitora przewody do podłączenia przetworników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(po jednym na każdy oferowany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kanał)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6B5766" id="Pole tekstowe 177" o:spid="_x0000_s1811" type="#_x0000_t202" style="position:absolute;margin-left:106.15pt;margin-top:91.05pt;width:177.3pt;height:30.25pt;z-index:-25083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" filled="f" stroked="f">
                <v:textbox inset="0,0,0,0">
                  <w:txbxContent>
                    <w:p w14:paraId="4A99C4E1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"/>
                      </w:pPr>
                      <w:r>
                        <w:t>W komplecie do każdego monitora przewody do podłączenia przetworników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(po jednym na każdy oferowany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kanał)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80512" behindDoc="1" locked="0" layoutInCell="1" allowOverlap="1" wp14:anchorId="0604B79B" wp14:editId="2F020C55">
                <wp:simplePos x="0" y="0"/>
                <wp:positionH relativeFrom="page">
                  <wp:posOffset>3599815</wp:posOffset>
                </wp:positionH>
                <wp:positionV relativeFrom="page">
                  <wp:posOffset>1156335</wp:posOffset>
                </wp:positionV>
                <wp:extent cx="721360" cy="384175"/>
                <wp:effectExtent l="0" t="0" r="0" b="0"/>
                <wp:wrapNone/>
                <wp:docPr id="1275379682" name="Pole tekstow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E4BFC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1D5D75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4B79B" id="Pole tekstowe 176" o:spid="_x0000_s1812" type="#_x0000_t202" style="position:absolute;margin-left:283.45pt;margin-top:91.05pt;width:56.8pt;height:30.25pt;z-index:-25083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" filled="f" stroked="f">
                <v:textbox inset="0,0,0,0">
                  <w:txbxContent>
                    <w:p w14:paraId="369E4BFC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1D5D75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81536" behindDoc="1" locked="0" layoutInCell="1" allowOverlap="1" wp14:anchorId="7E0456B9" wp14:editId="74270AE4">
                <wp:simplePos x="0" y="0"/>
                <wp:positionH relativeFrom="page">
                  <wp:posOffset>4320540</wp:posOffset>
                </wp:positionH>
                <wp:positionV relativeFrom="page">
                  <wp:posOffset>1156335</wp:posOffset>
                </wp:positionV>
                <wp:extent cx="2689225" cy="384175"/>
                <wp:effectExtent l="0" t="0" r="0" b="0"/>
                <wp:wrapNone/>
                <wp:docPr id="1988464715" name="Pole tekstow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E2F702" w14:textId="77777777" w:rsidR="009373A5" w:rsidRDefault="009373A5" w:rsidP="009373A5">
                            <w:pPr>
                              <w:pStyle w:val="Tekstpodstawowy"/>
                              <w:spacing w:before="2" w:line="230" w:lineRule="auto"/>
                              <w:ind w:left="1" w:right="-19"/>
                            </w:pPr>
                            <w:r>
                              <w:t>Tak. W komplecie do każdego monitora przewody do podłączenia przetworników (po jednym na każdy</w:t>
                            </w:r>
                          </w:p>
                          <w:p w14:paraId="102AC3D3" w14:textId="77777777" w:rsidR="009373A5" w:rsidRDefault="009373A5" w:rsidP="009373A5">
                            <w:pPr>
                              <w:pStyle w:val="Tekstpodstawowy"/>
                              <w:spacing w:line="204" w:lineRule="exact"/>
                              <w:ind w:left="1"/>
                            </w:pPr>
                            <w:r>
                              <w:t>oferowany kanał)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456B9" id="Pole tekstowe 175" o:spid="_x0000_s1813" type="#_x0000_t202" style="position:absolute;margin-left:340.2pt;margin-top:91.05pt;width:211.75pt;height:30.25pt;z-index:-25083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" filled="f" stroked="f">
                <v:textbox inset="0,0,0,0">
                  <w:txbxContent>
                    <w:p w14:paraId="1AE2F702" w14:textId="77777777" w:rsidR="009373A5" w:rsidRDefault="009373A5" w:rsidP="009373A5">
                      <w:pPr>
                        <w:pStyle w:val="Tekstpodstawowy"/>
                        <w:spacing w:before="2" w:line="230" w:lineRule="auto"/>
                        <w:ind w:left="1" w:right="-19"/>
                      </w:pPr>
                      <w:r>
                        <w:t>Tak. W komplecie do każdego monitora przewody do podłączenia przetworników (po jednym na każdy</w:t>
                      </w:r>
                    </w:p>
                    <w:p w14:paraId="102AC3D3" w14:textId="77777777" w:rsidR="009373A5" w:rsidRDefault="009373A5" w:rsidP="009373A5">
                      <w:pPr>
                        <w:pStyle w:val="Tekstpodstawowy"/>
                        <w:spacing w:line="204" w:lineRule="exact"/>
                        <w:ind w:left="1"/>
                      </w:pPr>
                      <w:r>
                        <w:t>oferowany kanał)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82560" behindDoc="1" locked="0" layoutInCell="1" allowOverlap="1" wp14:anchorId="077FF7DD" wp14:editId="246B8A2A">
                <wp:simplePos x="0" y="0"/>
                <wp:positionH relativeFrom="page">
                  <wp:posOffset>837565</wp:posOffset>
                </wp:positionH>
                <wp:positionV relativeFrom="page">
                  <wp:posOffset>1540510</wp:posOffset>
                </wp:positionV>
                <wp:extent cx="6172200" cy="129540"/>
                <wp:effectExtent l="0" t="0" r="0" b="0"/>
                <wp:wrapNone/>
                <wp:docPr id="1056843277" name="Pole tekstow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047E21" w14:textId="77777777" w:rsidR="009373A5" w:rsidRDefault="009373A5" w:rsidP="009373A5">
                            <w:pPr>
                              <w:spacing w:line="203" w:lineRule="exact"/>
                              <w:ind w:left="3094" w:right="3093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Pomiar zwiotczenia mięśni (NMT)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FF7DD" id="Pole tekstowe 174" o:spid="_x0000_s1814" type="#_x0000_t202" style="position:absolute;margin-left:65.95pt;margin-top:121.3pt;width:486pt;height:10.2pt;z-index:-25083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" filled="f" stroked="f">
                <v:textbox inset="0,0,0,0">
                  <w:txbxContent>
                    <w:p w14:paraId="4D047E21" w14:textId="77777777" w:rsidR="009373A5" w:rsidRDefault="009373A5" w:rsidP="009373A5">
                      <w:pPr>
                        <w:spacing w:line="203" w:lineRule="exact"/>
                        <w:ind w:left="3094" w:right="3093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Pomiar zwiotczenia mięśni (NMT)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83584" behindDoc="1" locked="0" layoutInCell="1" allowOverlap="1" wp14:anchorId="5354881D" wp14:editId="48A7C7AC">
                <wp:simplePos x="0" y="0"/>
                <wp:positionH relativeFrom="page">
                  <wp:posOffset>837565</wp:posOffset>
                </wp:positionH>
                <wp:positionV relativeFrom="page">
                  <wp:posOffset>1670050</wp:posOffset>
                </wp:positionV>
                <wp:extent cx="510540" cy="512445"/>
                <wp:effectExtent l="0" t="0" r="0" b="0"/>
                <wp:wrapNone/>
                <wp:docPr id="363604497" name="Pole tekstow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49CF95" w14:textId="77777777" w:rsidR="009373A5" w:rsidRDefault="009373A5" w:rsidP="009373A5">
                            <w:pPr>
                              <w:pStyle w:val="Tekstpodstawowy"/>
                              <w:spacing w:before="8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2DAD8263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186.</w:t>
                            </w:r>
                          </w:p>
                          <w:p w14:paraId="746FE215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4881D" id="Pole tekstowe 173" o:spid="_x0000_s1815" type="#_x0000_t202" style="position:absolute;margin-left:65.95pt;margin-top:131.5pt;width:40.2pt;height:40.35pt;z-index:-25083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" filled="f" stroked="f">
                <v:textbox inset="0,0,0,0">
                  <w:txbxContent>
                    <w:p w14:paraId="5F49CF95" w14:textId="77777777" w:rsidR="009373A5" w:rsidRDefault="009373A5" w:rsidP="009373A5">
                      <w:pPr>
                        <w:pStyle w:val="Tekstpodstawowy"/>
                        <w:spacing w:before="8"/>
                        <w:rPr>
                          <w:rFonts w:ascii="Times New Roman"/>
                          <w:sz w:val="25"/>
                        </w:rPr>
                      </w:pPr>
                    </w:p>
                    <w:p w14:paraId="2DAD8263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186.</w:t>
                      </w:r>
                    </w:p>
                    <w:p w14:paraId="746FE215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84608" behindDoc="1" locked="0" layoutInCell="1" allowOverlap="1" wp14:anchorId="6CF6AE87" wp14:editId="4A84FC37">
                <wp:simplePos x="0" y="0"/>
                <wp:positionH relativeFrom="page">
                  <wp:posOffset>1348105</wp:posOffset>
                </wp:positionH>
                <wp:positionV relativeFrom="page">
                  <wp:posOffset>1670050</wp:posOffset>
                </wp:positionV>
                <wp:extent cx="2251710" cy="512445"/>
                <wp:effectExtent l="0" t="0" r="0" b="0"/>
                <wp:wrapNone/>
                <wp:docPr id="434820682" name="Pole tekstow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AD9AF3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621"/>
                            </w:pPr>
                            <w:r>
                              <w:t>Pomiar zwiotczenia mięśni przez monitorowanie transmisji nerwowo- mięśniowej NMT z wykorzystaniem elektrosensora lub mechanosensora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6AE87" id="Pole tekstowe 172" o:spid="_x0000_s1816" type="#_x0000_t202" style="position:absolute;margin-left:106.15pt;margin-top:131.5pt;width:177.3pt;height:40.35pt;z-index:-25083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" filled="f" stroked="f">
                <v:textbox inset="0,0,0,0">
                  <w:txbxContent>
                    <w:p w14:paraId="79AD9AF3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621"/>
                      </w:pPr>
                      <w:r>
                        <w:t>Pomiar zwiotczenia mięśni przez monitorowanie transmisji nerwowo- mięśniowej NMT z wykorzystaniem elektrosensora lub mechanosensora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85632" behindDoc="1" locked="0" layoutInCell="1" allowOverlap="1" wp14:anchorId="4E9263C2" wp14:editId="0CAFC959">
                <wp:simplePos x="0" y="0"/>
                <wp:positionH relativeFrom="page">
                  <wp:posOffset>3599815</wp:posOffset>
                </wp:positionH>
                <wp:positionV relativeFrom="page">
                  <wp:posOffset>1670050</wp:posOffset>
                </wp:positionV>
                <wp:extent cx="721360" cy="512445"/>
                <wp:effectExtent l="0" t="0" r="0" b="0"/>
                <wp:wrapNone/>
                <wp:docPr id="1102261470" name="Pole tekstow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13EBD6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64B6DB8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263C2" id="Pole tekstowe 171" o:spid="_x0000_s1817" type="#_x0000_t202" style="position:absolute;margin-left:283.45pt;margin-top:131.5pt;width:56.8pt;height:40.35pt;z-index:-25083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" filled="f" stroked="f">
                <v:textbox inset="0,0,0,0">
                  <w:txbxContent>
                    <w:p w14:paraId="6B13EBD6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64B6DB8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86656" behindDoc="1" locked="0" layoutInCell="1" allowOverlap="1" wp14:anchorId="6109E6E9" wp14:editId="1A3D49CC">
                <wp:simplePos x="0" y="0"/>
                <wp:positionH relativeFrom="page">
                  <wp:posOffset>4320540</wp:posOffset>
                </wp:positionH>
                <wp:positionV relativeFrom="page">
                  <wp:posOffset>1670050</wp:posOffset>
                </wp:positionV>
                <wp:extent cx="2689225" cy="512445"/>
                <wp:effectExtent l="0" t="0" r="0" b="0"/>
                <wp:wrapNone/>
                <wp:docPr id="584961829" name="Pole tekstow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2D1BA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-18"/>
                            </w:pPr>
                            <w:r>
                              <w:t>Tak. Pomiar zwiotczenia mięśni przez monitorowanie transmisji nerwowo-mięśniowej NMT z wykorzystaniem elektrosensora</w:t>
                            </w:r>
                          </w:p>
                          <w:p w14:paraId="778AE77A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9E6E9" id="Pole tekstowe 170" o:spid="_x0000_s1818" type="#_x0000_t202" style="position:absolute;margin-left:340.2pt;margin-top:131.5pt;width:211.75pt;height:40.35pt;z-index:-25082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" filled="f" stroked="f">
                <v:textbox inset="0,0,0,0">
                  <w:txbxContent>
                    <w:p w14:paraId="622D1BA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-18"/>
                      </w:pPr>
                      <w:r>
                        <w:t>Tak. Pomiar zwiotczenia mięśni przez monitorowanie transmisji nerwowo-mięśniowej NMT z wykorzystaniem elektrosensora</w:t>
                      </w:r>
                    </w:p>
                    <w:p w14:paraId="778AE77A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87680" behindDoc="1" locked="0" layoutInCell="1" allowOverlap="1" wp14:anchorId="53EC65E4" wp14:editId="583ADD98">
                <wp:simplePos x="0" y="0"/>
                <wp:positionH relativeFrom="page">
                  <wp:posOffset>837565</wp:posOffset>
                </wp:positionH>
                <wp:positionV relativeFrom="page">
                  <wp:posOffset>2181860</wp:posOffset>
                </wp:positionV>
                <wp:extent cx="510540" cy="1022985"/>
                <wp:effectExtent l="0" t="0" r="0" b="0"/>
                <wp:wrapNone/>
                <wp:docPr id="178554270" name="Pole tekstow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C05058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4D72079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C05C05D" w14:textId="77777777" w:rsidR="009373A5" w:rsidRDefault="009373A5" w:rsidP="009373A5">
                            <w:pPr>
                              <w:pStyle w:val="Tekstpodstawowy"/>
                              <w:spacing w:before="8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3B173AB" w14:textId="77777777" w:rsidR="009373A5" w:rsidRDefault="009373A5" w:rsidP="009373A5">
                            <w:pPr>
                              <w:pStyle w:val="Tekstpodstawowy"/>
                              <w:spacing w:before="1"/>
                              <w:ind w:left="404"/>
                            </w:pPr>
                            <w:r>
                              <w:t>187.</w:t>
                            </w:r>
                          </w:p>
                          <w:p w14:paraId="79AF56B0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C65E4" id="Pole tekstowe 169" o:spid="_x0000_s1819" type="#_x0000_t202" style="position:absolute;margin-left:65.95pt;margin-top:171.8pt;width:40.2pt;height:80.55pt;z-index:-25082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" filled="f" stroked="f">
                <v:textbox inset="0,0,0,0">
                  <w:txbxContent>
                    <w:p w14:paraId="58C05058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64D72079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2C05C05D" w14:textId="77777777" w:rsidR="009373A5" w:rsidRDefault="009373A5" w:rsidP="009373A5">
                      <w:pPr>
                        <w:pStyle w:val="Tekstpodstawowy"/>
                        <w:spacing w:before="8"/>
                        <w:rPr>
                          <w:rFonts w:ascii="Times New Roman"/>
                          <w:sz w:val="20"/>
                        </w:rPr>
                      </w:pPr>
                    </w:p>
                    <w:p w14:paraId="73B173AB" w14:textId="77777777" w:rsidR="009373A5" w:rsidRDefault="009373A5" w:rsidP="009373A5">
                      <w:pPr>
                        <w:pStyle w:val="Tekstpodstawowy"/>
                        <w:spacing w:before="1"/>
                        <w:ind w:left="404"/>
                      </w:pPr>
                      <w:r>
                        <w:t>187.</w:t>
                      </w:r>
                    </w:p>
                    <w:p w14:paraId="79AF56B0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88704" behindDoc="1" locked="0" layoutInCell="1" allowOverlap="1" wp14:anchorId="2F0DAF3A" wp14:editId="47176219">
                <wp:simplePos x="0" y="0"/>
                <wp:positionH relativeFrom="page">
                  <wp:posOffset>1348105</wp:posOffset>
                </wp:positionH>
                <wp:positionV relativeFrom="page">
                  <wp:posOffset>2181860</wp:posOffset>
                </wp:positionV>
                <wp:extent cx="2251710" cy="1022985"/>
                <wp:effectExtent l="0" t="0" r="0" b="0"/>
                <wp:wrapNone/>
                <wp:docPr id="116593079" name="Pole tekstow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B50042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61"/>
                            </w:pPr>
                            <w:r>
                              <w:t>Pomiar metodą niewymagającą detekcji ruchu mięśni na skutek stymulacji bodźcem elektrycznym. Sygnalizacja dźwiękowa impulsów stymulacji oraz ustępowania blokady. Możliwość rozbudowy modułu o</w:t>
                            </w:r>
                          </w:p>
                          <w:p w14:paraId="5ED7D4F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1"/>
                            </w:pPr>
                            <w:r>
                              <w:t>funkcję detekcji nerwów do wykorzystania w zabiegach prowadzonych w znieczuleniu regionalnym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DAF3A" id="Pole tekstowe 168" o:spid="_x0000_s1820" type="#_x0000_t202" style="position:absolute;margin-left:106.15pt;margin-top:171.8pt;width:177.3pt;height:80.55pt;z-index:-25082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" filled="f" stroked="f">
                <v:textbox inset="0,0,0,0">
                  <w:txbxContent>
                    <w:p w14:paraId="74B50042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61"/>
                      </w:pPr>
                      <w:r>
                        <w:t>Pomiar metodą niewymagającą detekcji ruchu mięśni na skutek stymulacji bodźcem elektrycznym. Sygnalizacja dźwiękowa impulsów stymulacji oraz ustępowania blokady. Możliwość rozbudowy modułu o</w:t>
                      </w:r>
                    </w:p>
                    <w:p w14:paraId="5ED7D4F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1"/>
                      </w:pPr>
                      <w:r>
                        <w:t>funkcję detekcji nerwów do wykorzystania w zabiegach prowadzonych w znieczuleniu regionalnym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89728" behindDoc="1" locked="0" layoutInCell="1" allowOverlap="1" wp14:anchorId="3B07FDEA" wp14:editId="7F8838E0">
                <wp:simplePos x="0" y="0"/>
                <wp:positionH relativeFrom="page">
                  <wp:posOffset>3599815</wp:posOffset>
                </wp:positionH>
                <wp:positionV relativeFrom="page">
                  <wp:posOffset>2181860</wp:posOffset>
                </wp:positionV>
                <wp:extent cx="721360" cy="1022985"/>
                <wp:effectExtent l="0" t="0" r="0" b="0"/>
                <wp:wrapNone/>
                <wp:docPr id="624745955" name="Pole tekstow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48B32F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70F0755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07FDEA" id="Pole tekstowe 167" o:spid="_x0000_s1821" type="#_x0000_t202" style="position:absolute;margin-left:283.45pt;margin-top:171.8pt;width:56.8pt;height:80.55pt;z-index:-25082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" filled="f" stroked="f">
                <v:textbox inset="0,0,0,0">
                  <w:txbxContent>
                    <w:p w14:paraId="6348B32F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70F0755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90752" behindDoc="1" locked="0" layoutInCell="1" allowOverlap="1" wp14:anchorId="3CA4DC8A" wp14:editId="45EC1A00">
                <wp:simplePos x="0" y="0"/>
                <wp:positionH relativeFrom="page">
                  <wp:posOffset>4320540</wp:posOffset>
                </wp:positionH>
                <wp:positionV relativeFrom="page">
                  <wp:posOffset>2181860</wp:posOffset>
                </wp:positionV>
                <wp:extent cx="2689225" cy="1022985"/>
                <wp:effectExtent l="0" t="0" r="0" b="0"/>
                <wp:wrapNone/>
                <wp:docPr id="1767208636" name="Pole tekstow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022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F8ED96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21"/>
                            </w:pPr>
                            <w:r>
                              <w:t>Tak. Pomiar metodą niewymagającą detekcji ruchu mięśni na skutek stymulacji bodźcem elektrycznym. Sygnalizacja dźwiękowa impulsów stymulacji oraz ustępowania blokady. Możliwość rozbudowy modułu o funkcję detekcji nerwów do wykorzystania w zabiegach prowadzonych w znieczuleniu regionalnym</w:t>
                            </w:r>
                          </w:p>
                          <w:p w14:paraId="72BF516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4DC8A" id="Pole tekstowe 166" o:spid="_x0000_s1822" type="#_x0000_t202" style="position:absolute;margin-left:340.2pt;margin-top:171.8pt;width:211.75pt;height:80.55pt;z-index:-25082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" filled="f" stroked="f">
                <v:textbox inset="0,0,0,0">
                  <w:txbxContent>
                    <w:p w14:paraId="12F8ED96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21"/>
                      </w:pPr>
                      <w:r>
                        <w:t>Tak. Pomiar metodą niewymagającą detekcji ruchu mięśni na skutek stymulacji bodźcem elektrycznym. Sygnalizacja dźwiękowa impulsów stymulacji oraz ustępowania blokady. Możliwość rozbudowy modułu o funkcję detekcji nerwów do wykorzystania w zabiegach prowadzonych w znieczuleniu regionalnym</w:t>
                      </w:r>
                    </w:p>
                    <w:p w14:paraId="72BF516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91776" behindDoc="1" locked="0" layoutInCell="1" allowOverlap="1" wp14:anchorId="1BAD6E81" wp14:editId="34F97014">
                <wp:simplePos x="0" y="0"/>
                <wp:positionH relativeFrom="page">
                  <wp:posOffset>837565</wp:posOffset>
                </wp:positionH>
                <wp:positionV relativeFrom="page">
                  <wp:posOffset>3204210</wp:posOffset>
                </wp:positionV>
                <wp:extent cx="510540" cy="256540"/>
                <wp:effectExtent l="0" t="0" r="0" b="0"/>
                <wp:wrapNone/>
                <wp:docPr id="1134759070" name="Pole tekstow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ABDC78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404"/>
                            </w:pPr>
                            <w:r>
                              <w:t>188.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D6E81" id="Pole tekstowe 165" o:spid="_x0000_s1823" type="#_x0000_t202" style="position:absolute;margin-left:65.95pt;margin-top:252.3pt;width:40.2pt;height:20.2pt;z-index:-25082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" filled="f" stroked="f">
                <v:textbox inset="0,0,0,0">
                  <w:txbxContent>
                    <w:p w14:paraId="50ABDC78" w14:textId="77777777" w:rsidR="009373A5" w:rsidRDefault="009373A5" w:rsidP="009373A5">
                      <w:pPr>
                        <w:pStyle w:val="Tekstpodstawowy"/>
                        <w:spacing w:before="94"/>
                        <w:ind w:left="404"/>
                      </w:pPr>
                      <w:r>
                        <w:t>188.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92800" behindDoc="1" locked="0" layoutInCell="1" allowOverlap="1" wp14:anchorId="67751291" wp14:editId="3F7018AF">
                <wp:simplePos x="0" y="0"/>
                <wp:positionH relativeFrom="page">
                  <wp:posOffset>1348105</wp:posOffset>
                </wp:positionH>
                <wp:positionV relativeFrom="page">
                  <wp:posOffset>3204210</wp:posOffset>
                </wp:positionV>
                <wp:extent cx="2251710" cy="256540"/>
                <wp:effectExtent l="0" t="0" r="0" b="0"/>
                <wp:wrapNone/>
                <wp:docPr id="1770215535" name="Pole tekstow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A6615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41"/>
                            </w:pPr>
                            <w:r>
                              <w:t>Dostępne tryby stymulacji: ST, DBS, TET, ToF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51291" id="Pole tekstowe 164" o:spid="_x0000_s1824" type="#_x0000_t202" style="position:absolute;margin-left:106.15pt;margin-top:252.3pt;width:177.3pt;height:20.2pt;z-index:-25082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" filled="f" stroked="f">
                <v:textbox inset="0,0,0,0">
                  <w:txbxContent>
                    <w:p w14:paraId="66A6615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41"/>
                      </w:pPr>
                      <w:r>
                        <w:t>Dostępne tryby stymulacji: ST, DBS, TET, ToF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93824" behindDoc="1" locked="0" layoutInCell="1" allowOverlap="1" wp14:anchorId="11563E5D" wp14:editId="7C4A0790">
                <wp:simplePos x="0" y="0"/>
                <wp:positionH relativeFrom="page">
                  <wp:posOffset>3599815</wp:posOffset>
                </wp:positionH>
                <wp:positionV relativeFrom="page">
                  <wp:posOffset>3204210</wp:posOffset>
                </wp:positionV>
                <wp:extent cx="721360" cy="256540"/>
                <wp:effectExtent l="0" t="0" r="0" b="0"/>
                <wp:wrapNone/>
                <wp:docPr id="1725629397" name="Pole tekstow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EA832D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6B718DB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63E5D" id="Pole tekstowe 163" o:spid="_x0000_s1825" type="#_x0000_t202" style="position:absolute;margin-left:283.45pt;margin-top:252.3pt;width:56.8pt;height:20.2pt;z-index:-25082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" filled="f" stroked="f">
                <v:textbox inset="0,0,0,0">
                  <w:txbxContent>
                    <w:p w14:paraId="23EA832D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6B718DB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94848" behindDoc="1" locked="0" layoutInCell="1" allowOverlap="1" wp14:anchorId="34A328AA" wp14:editId="6FCB97F6">
                <wp:simplePos x="0" y="0"/>
                <wp:positionH relativeFrom="page">
                  <wp:posOffset>4320540</wp:posOffset>
                </wp:positionH>
                <wp:positionV relativeFrom="page">
                  <wp:posOffset>3204210</wp:posOffset>
                </wp:positionV>
                <wp:extent cx="2689225" cy="256540"/>
                <wp:effectExtent l="0" t="0" r="0" b="0"/>
                <wp:wrapNone/>
                <wp:docPr id="15471262" name="Pole tekstow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7C626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1"/>
                            </w:pPr>
                            <w:r>
                              <w:t>Tak. Dostępne tryby stymulacji: ST, DBS, TET, ToF</w:t>
                            </w:r>
                          </w:p>
                          <w:p w14:paraId="12594B1E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328AA" id="Pole tekstowe 162" o:spid="_x0000_s1826" type="#_x0000_t202" style="position:absolute;margin-left:340.2pt;margin-top:252.3pt;width:211.75pt;height:20.2pt;z-index:-25082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" filled="f" stroked="f">
                <v:textbox inset="0,0,0,0">
                  <w:txbxContent>
                    <w:p w14:paraId="1057C626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1"/>
                      </w:pPr>
                      <w:r>
                        <w:t>Tak. Dostępne tryby stymulacji: ST, DBS, TET, ToF</w:t>
                      </w:r>
                    </w:p>
                    <w:p w14:paraId="12594B1E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95872" behindDoc="1" locked="0" layoutInCell="1" allowOverlap="1" wp14:anchorId="725BC20B" wp14:editId="0FBB27B2">
                <wp:simplePos x="0" y="0"/>
                <wp:positionH relativeFrom="page">
                  <wp:posOffset>837565</wp:posOffset>
                </wp:positionH>
                <wp:positionV relativeFrom="page">
                  <wp:posOffset>3460750</wp:posOffset>
                </wp:positionV>
                <wp:extent cx="510540" cy="1024255"/>
                <wp:effectExtent l="0" t="0" r="0" b="0"/>
                <wp:wrapNone/>
                <wp:docPr id="303294664" name="Pole tekstow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024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300253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7D5F5E8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6479143" w14:textId="77777777" w:rsidR="009373A5" w:rsidRDefault="009373A5" w:rsidP="009373A5">
                            <w:pPr>
                              <w:pStyle w:val="Tekstpodstawowy"/>
                              <w:spacing w:before="8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29C71DD" w14:textId="77777777" w:rsidR="009373A5" w:rsidRDefault="009373A5" w:rsidP="009373A5">
                            <w:pPr>
                              <w:pStyle w:val="Tekstpodstawowy"/>
                              <w:spacing w:before="1"/>
                              <w:ind w:left="404"/>
                            </w:pPr>
                            <w:r>
                              <w:t>189.</w:t>
                            </w:r>
                          </w:p>
                          <w:p w14:paraId="46C8D97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BC20B" id="Pole tekstowe 161" o:spid="_x0000_s1827" type="#_x0000_t202" style="position:absolute;margin-left:65.95pt;margin-top:272.5pt;width:40.2pt;height:80.65pt;z-index:-25082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" filled="f" stroked="f">
                <v:textbox inset="0,0,0,0">
                  <w:txbxContent>
                    <w:p w14:paraId="47300253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17D5F5E8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06479143" w14:textId="77777777" w:rsidR="009373A5" w:rsidRDefault="009373A5" w:rsidP="009373A5">
                      <w:pPr>
                        <w:pStyle w:val="Tekstpodstawowy"/>
                        <w:spacing w:before="8"/>
                        <w:rPr>
                          <w:rFonts w:ascii="Times New Roman"/>
                          <w:sz w:val="20"/>
                        </w:rPr>
                      </w:pPr>
                    </w:p>
                    <w:p w14:paraId="029C71DD" w14:textId="77777777" w:rsidR="009373A5" w:rsidRDefault="009373A5" w:rsidP="009373A5">
                      <w:pPr>
                        <w:pStyle w:val="Tekstpodstawowy"/>
                        <w:spacing w:before="1"/>
                        <w:ind w:left="404"/>
                      </w:pPr>
                      <w:r>
                        <w:t>189.</w:t>
                      </w:r>
                    </w:p>
                    <w:p w14:paraId="46C8D97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96896" behindDoc="1" locked="0" layoutInCell="1" allowOverlap="1" wp14:anchorId="45301A5B" wp14:editId="1598A93F">
                <wp:simplePos x="0" y="0"/>
                <wp:positionH relativeFrom="page">
                  <wp:posOffset>1348105</wp:posOffset>
                </wp:positionH>
                <wp:positionV relativeFrom="page">
                  <wp:posOffset>3460750</wp:posOffset>
                </wp:positionV>
                <wp:extent cx="2251710" cy="1024255"/>
                <wp:effectExtent l="0" t="0" r="0" b="0"/>
                <wp:wrapNone/>
                <wp:docPr id="648877685" name="Pole tekstow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024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F723BF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482"/>
                            </w:pPr>
                            <w:r>
                              <w:t>Pomiar realizowany z wykorzystaniem modułu oferowanego systemu</w:t>
                            </w:r>
                          </w:p>
                          <w:p w14:paraId="7E23274E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"/>
                            </w:pPr>
                            <w:r>
                              <w:t>monitorowania, przenoszonego pomiędzy</w:t>
                            </w:r>
                          </w:p>
                          <w:p w14:paraId="25A7E222" w14:textId="77777777" w:rsidR="009373A5" w:rsidRDefault="009373A5" w:rsidP="009373A5">
                            <w:pPr>
                              <w:pStyle w:val="Tekstpodstawowy"/>
                              <w:spacing w:before="2" w:line="232" w:lineRule="auto"/>
                              <w:ind w:left="3" w:right="-9"/>
                            </w:pPr>
                            <w:r>
                              <w:t>stanowiskami, zapewniającego wyświetlanie monitorowanych parametrów na ekranie monitora i pełną obsługę funkcji monitorowania i alarmowania za</w:t>
                            </w:r>
                          </w:p>
                          <w:p w14:paraId="349B0380" w14:textId="77777777" w:rsidR="009373A5" w:rsidRDefault="009373A5" w:rsidP="009373A5">
                            <w:pPr>
                              <w:pStyle w:val="Tekstpodstawowy"/>
                              <w:spacing w:line="205" w:lineRule="exact"/>
                              <w:ind w:left="3"/>
                            </w:pPr>
                            <w:r>
                              <w:t>pośrednictwem ekranu monitora pacjenta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01A5B" id="Pole tekstowe 160" o:spid="_x0000_s1828" type="#_x0000_t202" style="position:absolute;margin-left:106.15pt;margin-top:272.5pt;width:177.3pt;height:80.65pt;z-index:-25081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" filled="f" stroked="f">
                <v:textbox inset="0,0,0,0">
                  <w:txbxContent>
                    <w:p w14:paraId="22F723BF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482"/>
                      </w:pPr>
                      <w:r>
                        <w:t>Pomiar realizowany z wykorzystaniem modułu oferowanego systemu</w:t>
                      </w:r>
                    </w:p>
                    <w:p w14:paraId="7E23274E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"/>
                      </w:pPr>
                      <w:r>
                        <w:t>monitorowania, przenoszonego pomiędzy</w:t>
                      </w:r>
                    </w:p>
                    <w:p w14:paraId="25A7E222" w14:textId="77777777" w:rsidR="009373A5" w:rsidRDefault="009373A5" w:rsidP="009373A5">
                      <w:pPr>
                        <w:pStyle w:val="Tekstpodstawowy"/>
                        <w:spacing w:before="2" w:line="232" w:lineRule="auto"/>
                        <w:ind w:left="3" w:right="-9"/>
                      </w:pPr>
                      <w:r>
                        <w:t>stanowiskami, zapewniającego wyświetlanie monitorowanych parametrów na ekranie monitora i pełną obsługę funkcji monitorowania i alarmowania za</w:t>
                      </w:r>
                    </w:p>
                    <w:p w14:paraId="349B0380" w14:textId="77777777" w:rsidR="009373A5" w:rsidRDefault="009373A5" w:rsidP="009373A5">
                      <w:pPr>
                        <w:pStyle w:val="Tekstpodstawowy"/>
                        <w:spacing w:line="205" w:lineRule="exact"/>
                        <w:ind w:left="3"/>
                      </w:pPr>
                      <w:r>
                        <w:t>pośrednictwem ekranu monitora pacjenta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97920" behindDoc="1" locked="0" layoutInCell="1" allowOverlap="1" wp14:anchorId="616FE05C" wp14:editId="18230833">
                <wp:simplePos x="0" y="0"/>
                <wp:positionH relativeFrom="page">
                  <wp:posOffset>3599815</wp:posOffset>
                </wp:positionH>
                <wp:positionV relativeFrom="page">
                  <wp:posOffset>3460750</wp:posOffset>
                </wp:positionV>
                <wp:extent cx="721360" cy="1024255"/>
                <wp:effectExtent l="0" t="0" r="0" b="0"/>
                <wp:wrapNone/>
                <wp:docPr id="203979367" name="Pole tekstow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024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385108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5889690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FE05C" id="Pole tekstowe 159" o:spid="_x0000_s1829" type="#_x0000_t202" style="position:absolute;margin-left:283.45pt;margin-top:272.5pt;width:56.8pt;height:80.65pt;z-index:-25081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" filled="f" stroked="f">
                <v:textbox inset="0,0,0,0">
                  <w:txbxContent>
                    <w:p w14:paraId="31385108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5889690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98944" behindDoc="1" locked="0" layoutInCell="1" allowOverlap="1" wp14:anchorId="1BFF1851" wp14:editId="209E8D22">
                <wp:simplePos x="0" y="0"/>
                <wp:positionH relativeFrom="page">
                  <wp:posOffset>4320540</wp:posOffset>
                </wp:positionH>
                <wp:positionV relativeFrom="page">
                  <wp:posOffset>3460750</wp:posOffset>
                </wp:positionV>
                <wp:extent cx="2689225" cy="1024255"/>
                <wp:effectExtent l="0" t="0" r="0" b="0"/>
                <wp:wrapNone/>
                <wp:docPr id="2055027043" name="Pole tekstow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024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D1E93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Pomiar realizowany z wykorzystaniem modułu oferowanego systemu monitorowania, przenoszonego pomiędzy stanowiskami, zapewniającego wyświetlanie monitorowanych parametrów na ekranie monitora i pełną obsługę funkcji monitorowania i alarmowania za</w:t>
                            </w:r>
                          </w:p>
                          <w:p w14:paraId="64ECF71D" w14:textId="77777777" w:rsidR="009373A5" w:rsidRDefault="009373A5" w:rsidP="009373A5">
                            <w:pPr>
                              <w:pStyle w:val="Tekstpodstawowy"/>
                              <w:spacing w:line="204" w:lineRule="exact"/>
                              <w:ind w:left="1"/>
                            </w:pPr>
                            <w:r>
                              <w:t>pośrednictwem ekranu monitora pacjenta</w:t>
                            </w:r>
                          </w:p>
                          <w:p w14:paraId="71D0F158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F1851" id="Pole tekstowe 158" o:spid="_x0000_s1830" type="#_x0000_t202" style="position:absolute;margin-left:340.2pt;margin-top:272.5pt;width:211.75pt;height:80.65pt;z-index:-25081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" filled="f" stroked="f">
                <v:textbox inset="0,0,0,0">
                  <w:txbxContent>
                    <w:p w14:paraId="59D1E93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Pomiar realizowany z wykorzystaniem modułu oferowanego systemu monitorowania, przenoszonego pomiędzy stanowiskami, zapewniającego wyświetlanie monitorowanych parametrów na ekranie monitora i pełną obsługę funkcji monitorowania i alarmowania za</w:t>
                      </w:r>
                    </w:p>
                    <w:p w14:paraId="64ECF71D" w14:textId="77777777" w:rsidR="009373A5" w:rsidRDefault="009373A5" w:rsidP="009373A5">
                      <w:pPr>
                        <w:pStyle w:val="Tekstpodstawowy"/>
                        <w:spacing w:line="204" w:lineRule="exact"/>
                        <w:ind w:left="1"/>
                      </w:pPr>
                      <w:r>
                        <w:t>pośrednictwem ekranu monitora pacjenta</w:t>
                      </w:r>
                    </w:p>
                    <w:p w14:paraId="71D0F158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499968" behindDoc="1" locked="0" layoutInCell="1" allowOverlap="1" wp14:anchorId="2454AEAC" wp14:editId="3D6DACC6">
                <wp:simplePos x="0" y="0"/>
                <wp:positionH relativeFrom="page">
                  <wp:posOffset>837565</wp:posOffset>
                </wp:positionH>
                <wp:positionV relativeFrom="page">
                  <wp:posOffset>4485005</wp:posOffset>
                </wp:positionV>
                <wp:extent cx="510540" cy="384175"/>
                <wp:effectExtent l="0" t="0" r="0" b="0"/>
                <wp:wrapNone/>
                <wp:docPr id="879849331" name="Pole tekstow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52B987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1DA4592B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190.</w:t>
                            </w:r>
                          </w:p>
                          <w:p w14:paraId="44FD9A64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4AEAC" id="Pole tekstowe 157" o:spid="_x0000_s1831" type="#_x0000_t202" style="position:absolute;margin-left:65.95pt;margin-top:353.15pt;width:40.2pt;height:30.25pt;z-index:-25081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" filled="f" stroked="f">
                <v:textbox inset="0,0,0,0">
                  <w:txbxContent>
                    <w:p w14:paraId="4152B987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1DA4592B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190.</w:t>
                      </w:r>
                    </w:p>
                    <w:p w14:paraId="44FD9A64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00992" behindDoc="1" locked="0" layoutInCell="1" allowOverlap="1" wp14:anchorId="5FBDCEC1" wp14:editId="76B3112C">
                <wp:simplePos x="0" y="0"/>
                <wp:positionH relativeFrom="page">
                  <wp:posOffset>1348105</wp:posOffset>
                </wp:positionH>
                <wp:positionV relativeFrom="page">
                  <wp:posOffset>4485005</wp:posOffset>
                </wp:positionV>
                <wp:extent cx="2251710" cy="384175"/>
                <wp:effectExtent l="0" t="0" r="0" b="0"/>
                <wp:wrapNone/>
                <wp:docPr id="1241234900" name="Pole tekstow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312660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-19"/>
                            </w:pPr>
                            <w:r>
                              <w:t>W komplecie do każdego monitora: przewód i czujnik do stosowania na dłoni oraz 30 elektrod do stymulacji.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DCEC1" id="Pole tekstowe 156" o:spid="_x0000_s1832" type="#_x0000_t202" style="position:absolute;margin-left:106.15pt;margin-top:353.15pt;width:177.3pt;height:30.25pt;z-index:-25081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" filled="f" stroked="f">
                <v:textbox inset="0,0,0,0">
                  <w:txbxContent>
                    <w:p w14:paraId="62312660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-19"/>
                      </w:pPr>
                      <w:r>
                        <w:t>W komplecie do każdego monitora: przewód i czujnik do stosowania na dłoni oraz 30 elektrod do stymulacji.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02016" behindDoc="1" locked="0" layoutInCell="1" allowOverlap="1" wp14:anchorId="0FB1ACE4" wp14:editId="6EA78E0B">
                <wp:simplePos x="0" y="0"/>
                <wp:positionH relativeFrom="page">
                  <wp:posOffset>3599815</wp:posOffset>
                </wp:positionH>
                <wp:positionV relativeFrom="page">
                  <wp:posOffset>4485005</wp:posOffset>
                </wp:positionV>
                <wp:extent cx="721360" cy="384175"/>
                <wp:effectExtent l="0" t="0" r="0" b="0"/>
                <wp:wrapNone/>
                <wp:docPr id="1224031771" name="Pole tekstow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CFA425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1BD8FED4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1ACE4" id="Pole tekstowe 155" o:spid="_x0000_s1833" type="#_x0000_t202" style="position:absolute;margin-left:283.45pt;margin-top:353.15pt;width:56.8pt;height:30.25pt;z-index:-25081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" filled="f" stroked="f">
                <v:textbox inset="0,0,0,0">
                  <w:txbxContent>
                    <w:p w14:paraId="3FCFA425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1BD8FED4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03040" behindDoc="1" locked="0" layoutInCell="1" allowOverlap="1" wp14:anchorId="2E425416" wp14:editId="32E2A4AF">
                <wp:simplePos x="0" y="0"/>
                <wp:positionH relativeFrom="page">
                  <wp:posOffset>4320540</wp:posOffset>
                </wp:positionH>
                <wp:positionV relativeFrom="page">
                  <wp:posOffset>4485005</wp:posOffset>
                </wp:positionV>
                <wp:extent cx="2689225" cy="384175"/>
                <wp:effectExtent l="0" t="0" r="0" b="0"/>
                <wp:wrapNone/>
                <wp:docPr id="1879478612" name="Pole tekstow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4D0A51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210"/>
                              <w:jc w:val="both"/>
                            </w:pPr>
                            <w:r>
                              <w:rPr>
                                <w:spacing w:val="-5"/>
                              </w:rPr>
                              <w:t xml:space="preserve">Tak. </w:t>
                            </w:r>
                            <w:r>
                              <w:t>W komplecie do każdego monitora: przewód i czujnik do stosowania na dłoni oraz 30 elektrod do stymulacji.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25416" id="Pole tekstowe 154" o:spid="_x0000_s1834" type="#_x0000_t202" style="position:absolute;margin-left:340.2pt;margin-top:353.15pt;width:211.75pt;height:30.25pt;z-index:-25081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" filled="f" stroked="f">
                <v:textbox inset="0,0,0,0">
                  <w:txbxContent>
                    <w:p w14:paraId="284D0A51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210"/>
                        <w:jc w:val="both"/>
                      </w:pPr>
                      <w:r>
                        <w:rPr>
                          <w:spacing w:val="-5"/>
                        </w:rPr>
                        <w:t xml:space="preserve">Tak. </w:t>
                      </w:r>
                      <w:r>
                        <w:t>W komplecie do każdego monitora: przewód i czujnik do stosowania na dłoni oraz 30 elektrod do stymulacji.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04064" behindDoc="1" locked="0" layoutInCell="1" allowOverlap="1" wp14:anchorId="41A09EBE" wp14:editId="7CCADB89">
                <wp:simplePos x="0" y="0"/>
                <wp:positionH relativeFrom="page">
                  <wp:posOffset>837565</wp:posOffset>
                </wp:positionH>
                <wp:positionV relativeFrom="page">
                  <wp:posOffset>4869180</wp:posOffset>
                </wp:positionV>
                <wp:extent cx="6172200" cy="128270"/>
                <wp:effectExtent l="0" t="0" r="0" b="0"/>
                <wp:wrapNone/>
                <wp:docPr id="34589070" name="Pole tekstow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44EBA8" w14:textId="77777777" w:rsidR="009373A5" w:rsidRDefault="009373A5" w:rsidP="009373A5">
                            <w:pPr>
                              <w:spacing w:line="200" w:lineRule="exact"/>
                              <w:ind w:left="3093" w:right="3094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Pomiar głębokości uśpienia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09EBE" id="Pole tekstowe 153" o:spid="_x0000_s1835" type="#_x0000_t202" style="position:absolute;margin-left:65.95pt;margin-top:383.4pt;width:486pt;height:10.1pt;z-index:-25081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" filled="f" stroked="f">
                <v:textbox inset="0,0,0,0">
                  <w:txbxContent>
                    <w:p w14:paraId="2044EBA8" w14:textId="77777777" w:rsidR="009373A5" w:rsidRDefault="009373A5" w:rsidP="009373A5">
                      <w:pPr>
                        <w:spacing w:line="200" w:lineRule="exact"/>
                        <w:ind w:left="3093" w:right="3094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Pomiar głębokości uśpienia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05088" behindDoc="1" locked="0" layoutInCell="1" allowOverlap="1" wp14:anchorId="49F6B531" wp14:editId="229C6DF0">
                <wp:simplePos x="0" y="0"/>
                <wp:positionH relativeFrom="page">
                  <wp:posOffset>837565</wp:posOffset>
                </wp:positionH>
                <wp:positionV relativeFrom="page">
                  <wp:posOffset>4996815</wp:posOffset>
                </wp:positionV>
                <wp:extent cx="510540" cy="257810"/>
                <wp:effectExtent l="0" t="0" r="0" b="0"/>
                <wp:wrapNone/>
                <wp:docPr id="1754737900" name="Pole tekstow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41BBE9" w14:textId="77777777" w:rsidR="009373A5" w:rsidRDefault="009373A5" w:rsidP="009373A5">
                            <w:pPr>
                              <w:pStyle w:val="Tekstpodstawowy"/>
                              <w:spacing w:before="96"/>
                              <w:ind w:left="404"/>
                            </w:pPr>
                            <w:r>
                              <w:t>191.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6B531" id="Pole tekstowe 152" o:spid="_x0000_s1836" type="#_x0000_t202" style="position:absolute;margin-left:65.95pt;margin-top:393.45pt;width:40.2pt;height:20.3pt;z-index:-25081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" filled="f" stroked="f">
                <v:textbox inset="0,0,0,0">
                  <w:txbxContent>
                    <w:p w14:paraId="2841BBE9" w14:textId="77777777" w:rsidR="009373A5" w:rsidRDefault="009373A5" w:rsidP="009373A5">
                      <w:pPr>
                        <w:pStyle w:val="Tekstpodstawowy"/>
                        <w:spacing w:before="96"/>
                        <w:ind w:left="404"/>
                      </w:pPr>
                      <w:r>
                        <w:t>191.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06112" behindDoc="1" locked="0" layoutInCell="1" allowOverlap="1" wp14:anchorId="1891EE4C" wp14:editId="447F555F">
                <wp:simplePos x="0" y="0"/>
                <wp:positionH relativeFrom="page">
                  <wp:posOffset>1348105</wp:posOffset>
                </wp:positionH>
                <wp:positionV relativeFrom="page">
                  <wp:posOffset>4996815</wp:posOffset>
                </wp:positionV>
                <wp:extent cx="2251710" cy="257810"/>
                <wp:effectExtent l="0" t="0" r="0" b="0"/>
                <wp:wrapNone/>
                <wp:docPr id="1557694949" name="Pole tekstow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1CFAA7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371"/>
                            </w:pPr>
                            <w:r>
                              <w:t>Możliwość pomiaru głębokości uśpienia metodą Entropii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1EE4C" id="Pole tekstowe 151" o:spid="_x0000_s1837" type="#_x0000_t202" style="position:absolute;margin-left:106.15pt;margin-top:393.45pt;width:177.3pt;height:20.3pt;z-index:-25081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" filled="f" stroked="f">
                <v:textbox inset="0,0,0,0">
                  <w:txbxContent>
                    <w:p w14:paraId="391CFAA7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371"/>
                      </w:pPr>
                      <w:r>
                        <w:t>Możliwość pomiaru głębokości uśpienia metodą Entropii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07136" behindDoc="1" locked="0" layoutInCell="1" allowOverlap="1" wp14:anchorId="316F96C1" wp14:editId="59A348D1">
                <wp:simplePos x="0" y="0"/>
                <wp:positionH relativeFrom="page">
                  <wp:posOffset>3599815</wp:posOffset>
                </wp:positionH>
                <wp:positionV relativeFrom="page">
                  <wp:posOffset>4996815</wp:posOffset>
                </wp:positionV>
                <wp:extent cx="721360" cy="257810"/>
                <wp:effectExtent l="0" t="0" r="0" b="0"/>
                <wp:wrapNone/>
                <wp:docPr id="429139625" name="Pole tekstow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EE087C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61C86DD0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F96C1" id="Pole tekstowe 150" o:spid="_x0000_s1838" type="#_x0000_t202" style="position:absolute;margin-left:283.45pt;margin-top:393.45pt;width:56.8pt;height:20.3pt;z-index:-25080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" filled="f" stroked="f">
                <v:textbox inset="0,0,0,0">
                  <w:txbxContent>
                    <w:p w14:paraId="57EE087C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61C86DD0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08160" behindDoc="1" locked="0" layoutInCell="1" allowOverlap="1" wp14:anchorId="20F725FC" wp14:editId="102771A5">
                <wp:simplePos x="0" y="0"/>
                <wp:positionH relativeFrom="page">
                  <wp:posOffset>4320540</wp:posOffset>
                </wp:positionH>
                <wp:positionV relativeFrom="page">
                  <wp:posOffset>4996815</wp:posOffset>
                </wp:positionV>
                <wp:extent cx="2689225" cy="257810"/>
                <wp:effectExtent l="0" t="0" r="0" b="0"/>
                <wp:wrapNone/>
                <wp:docPr id="1821121180" name="Pole tekstow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DEEA6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12"/>
                            </w:pPr>
                            <w:r>
                              <w:t>Tak. Możliwość pomiaru głębokości uśpienia metodą Entropii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725FC" id="Pole tekstowe 149" o:spid="_x0000_s1839" type="#_x0000_t202" style="position:absolute;margin-left:340.2pt;margin-top:393.45pt;width:211.75pt;height:20.3pt;z-index:-25080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" filled="f" stroked="f">
                <v:textbox inset="0,0,0,0">
                  <w:txbxContent>
                    <w:p w14:paraId="16CDEEA6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12"/>
                      </w:pPr>
                      <w:r>
                        <w:t>Tak. Możliwość pomiaru głębokości uśpienia metodą Entropii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09184" behindDoc="1" locked="0" layoutInCell="1" allowOverlap="1" wp14:anchorId="4478ED0B" wp14:editId="53AA9491">
                <wp:simplePos x="0" y="0"/>
                <wp:positionH relativeFrom="page">
                  <wp:posOffset>837565</wp:posOffset>
                </wp:positionH>
                <wp:positionV relativeFrom="page">
                  <wp:posOffset>5254625</wp:posOffset>
                </wp:positionV>
                <wp:extent cx="510540" cy="512445"/>
                <wp:effectExtent l="0" t="0" r="0" b="0"/>
                <wp:wrapNone/>
                <wp:docPr id="141156363" name="Pole tekstow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A01F0" w14:textId="77777777" w:rsidR="009373A5" w:rsidRDefault="009373A5" w:rsidP="009373A5">
                            <w:pPr>
                              <w:pStyle w:val="Tekstpodstawowy"/>
                              <w:spacing w:before="8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3F29129A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192.</w:t>
                            </w:r>
                          </w:p>
                          <w:p w14:paraId="25BB838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8ED0B" id="Pole tekstowe 148" o:spid="_x0000_s1840" type="#_x0000_t202" style="position:absolute;margin-left:65.95pt;margin-top:413.75pt;width:40.2pt;height:40.35pt;z-index:-25080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" filled="f" stroked="f">
                <v:textbox inset="0,0,0,0">
                  <w:txbxContent>
                    <w:p w14:paraId="11FA01F0" w14:textId="77777777" w:rsidR="009373A5" w:rsidRDefault="009373A5" w:rsidP="009373A5">
                      <w:pPr>
                        <w:pStyle w:val="Tekstpodstawowy"/>
                        <w:spacing w:before="8"/>
                        <w:rPr>
                          <w:rFonts w:ascii="Times New Roman"/>
                          <w:sz w:val="25"/>
                        </w:rPr>
                      </w:pPr>
                    </w:p>
                    <w:p w14:paraId="3F29129A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192.</w:t>
                      </w:r>
                    </w:p>
                    <w:p w14:paraId="25BB838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10208" behindDoc="1" locked="0" layoutInCell="1" allowOverlap="1" wp14:anchorId="6E2A972F" wp14:editId="36389B35">
                <wp:simplePos x="0" y="0"/>
                <wp:positionH relativeFrom="page">
                  <wp:posOffset>1348105</wp:posOffset>
                </wp:positionH>
                <wp:positionV relativeFrom="page">
                  <wp:posOffset>5254625</wp:posOffset>
                </wp:positionV>
                <wp:extent cx="2251710" cy="512445"/>
                <wp:effectExtent l="0" t="0" r="0" b="0"/>
                <wp:wrapNone/>
                <wp:docPr id="146474286" name="Pole tekstow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9AEF86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221"/>
                            </w:pPr>
                            <w:r>
                              <w:t>Możliwość pomiaru realizowany przez analizę sygnału EEG, wspomaganego pomiarem elektromiografii mięśni czoła, z obliczaniem parametrów SE, RE i BSR.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A972F" id="Pole tekstowe 147" o:spid="_x0000_s1841" type="#_x0000_t202" style="position:absolute;margin-left:106.15pt;margin-top:413.75pt;width:177.3pt;height:40.35pt;z-index:-25080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" filled="f" stroked="f">
                <v:textbox inset="0,0,0,0">
                  <w:txbxContent>
                    <w:p w14:paraId="4A9AEF86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221"/>
                      </w:pPr>
                      <w:r>
                        <w:t>Możliwość pomiaru realizowany przez analizę sygnału EEG, wspomaganego pomiarem elektromiografii mięśni czoła, z obliczaniem parametrów SE, RE i BSR.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11232" behindDoc="1" locked="0" layoutInCell="1" allowOverlap="1" wp14:anchorId="72F6DE42" wp14:editId="62E4C505">
                <wp:simplePos x="0" y="0"/>
                <wp:positionH relativeFrom="page">
                  <wp:posOffset>3599815</wp:posOffset>
                </wp:positionH>
                <wp:positionV relativeFrom="page">
                  <wp:posOffset>5254625</wp:posOffset>
                </wp:positionV>
                <wp:extent cx="721360" cy="512445"/>
                <wp:effectExtent l="0" t="0" r="0" b="0"/>
                <wp:wrapNone/>
                <wp:docPr id="706686962" name="Pole tekstow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D70DBB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52367E66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6DE42" id="Pole tekstowe 146" o:spid="_x0000_s1842" type="#_x0000_t202" style="position:absolute;margin-left:283.45pt;margin-top:413.75pt;width:56.8pt;height:40.35pt;z-index:-25080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" filled="f" stroked="f">
                <v:textbox inset="0,0,0,0">
                  <w:txbxContent>
                    <w:p w14:paraId="21D70DBB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52367E66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12256" behindDoc="1" locked="0" layoutInCell="1" allowOverlap="1" wp14:anchorId="03B9714F" wp14:editId="0DFD3A14">
                <wp:simplePos x="0" y="0"/>
                <wp:positionH relativeFrom="page">
                  <wp:posOffset>4320540</wp:posOffset>
                </wp:positionH>
                <wp:positionV relativeFrom="page">
                  <wp:posOffset>5254625</wp:posOffset>
                </wp:positionV>
                <wp:extent cx="2689225" cy="512445"/>
                <wp:effectExtent l="0" t="0" r="0" b="0"/>
                <wp:wrapNone/>
                <wp:docPr id="54246437" name="Pole tekstow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6514D2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Możliwość pomiaru realizowany przez analizę sygnału EEG, wspomaganego pomiarem</w:t>
                            </w:r>
                          </w:p>
                          <w:p w14:paraId="42DCA018" w14:textId="77777777" w:rsidR="009373A5" w:rsidRDefault="009373A5" w:rsidP="009373A5">
                            <w:pPr>
                              <w:pStyle w:val="Tekstpodstawowy"/>
                              <w:spacing w:line="235" w:lineRule="auto"/>
                              <w:ind w:left="1" w:right="762"/>
                            </w:pPr>
                            <w:r>
                              <w:t>elektromiografii mięśni czoła, z obliczaniem parametrów SE, RE i BSR.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9714F" id="Pole tekstowe 145" o:spid="_x0000_s1843" type="#_x0000_t202" style="position:absolute;margin-left:340.2pt;margin-top:413.75pt;width:211.75pt;height:40.35pt;z-index:-25080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" filled="f" stroked="f">
                <v:textbox inset="0,0,0,0">
                  <w:txbxContent>
                    <w:p w14:paraId="6A6514D2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Możliwość pomiaru realizowany przez analizę sygnału EEG, wspomaganego pomiarem</w:t>
                      </w:r>
                    </w:p>
                    <w:p w14:paraId="42DCA018" w14:textId="77777777" w:rsidR="009373A5" w:rsidRDefault="009373A5" w:rsidP="009373A5">
                      <w:pPr>
                        <w:pStyle w:val="Tekstpodstawowy"/>
                        <w:spacing w:line="235" w:lineRule="auto"/>
                        <w:ind w:left="1" w:right="762"/>
                      </w:pPr>
                      <w:r>
                        <w:t>elektromiografii mięśni czoła, z obliczaniem parametrów SE, RE i BSR.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13280" behindDoc="1" locked="0" layoutInCell="1" allowOverlap="1" wp14:anchorId="7C3C8364" wp14:editId="08271345">
                <wp:simplePos x="0" y="0"/>
                <wp:positionH relativeFrom="page">
                  <wp:posOffset>837565</wp:posOffset>
                </wp:positionH>
                <wp:positionV relativeFrom="page">
                  <wp:posOffset>5767070</wp:posOffset>
                </wp:positionV>
                <wp:extent cx="510540" cy="1533525"/>
                <wp:effectExtent l="0" t="0" r="0" b="0"/>
                <wp:wrapNone/>
                <wp:docPr id="2013430929" name="Pole tekstow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53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10CD3F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99E9D36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5020AB7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4A61F01D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A455603" w14:textId="77777777" w:rsidR="009373A5" w:rsidRDefault="009373A5" w:rsidP="009373A5">
                            <w:pPr>
                              <w:pStyle w:val="Tekstpodstawowy"/>
                              <w:spacing w:before="179"/>
                              <w:ind w:left="404"/>
                            </w:pPr>
                            <w:r>
                              <w:t>193.</w:t>
                            </w:r>
                          </w:p>
                          <w:p w14:paraId="410183E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C8364" id="Pole tekstowe 144" o:spid="_x0000_s1844" type="#_x0000_t202" style="position:absolute;margin-left:65.95pt;margin-top:454.1pt;width:40.2pt;height:120.75pt;z-index:-25080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" filled="f" stroked="f">
                <v:textbox inset="0,0,0,0">
                  <w:txbxContent>
                    <w:p w14:paraId="2210CD3F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799E9D36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55020AB7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4A61F01D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2A455603" w14:textId="77777777" w:rsidR="009373A5" w:rsidRDefault="009373A5" w:rsidP="009373A5">
                      <w:pPr>
                        <w:pStyle w:val="Tekstpodstawowy"/>
                        <w:spacing w:before="179"/>
                        <w:ind w:left="404"/>
                      </w:pPr>
                      <w:r>
                        <w:t>193.</w:t>
                      </w:r>
                    </w:p>
                    <w:p w14:paraId="410183E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14304" behindDoc="1" locked="0" layoutInCell="1" allowOverlap="1" wp14:anchorId="38898D2A" wp14:editId="17F9D897">
                <wp:simplePos x="0" y="0"/>
                <wp:positionH relativeFrom="page">
                  <wp:posOffset>1348105</wp:posOffset>
                </wp:positionH>
                <wp:positionV relativeFrom="page">
                  <wp:posOffset>5767070</wp:posOffset>
                </wp:positionV>
                <wp:extent cx="2251710" cy="1533525"/>
                <wp:effectExtent l="0" t="0" r="0" b="0"/>
                <wp:wrapNone/>
                <wp:docPr id="944939543" name="Pole tekstow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53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537605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10"/>
                            </w:pPr>
                            <w:r>
                              <w:t>Możliwość pomiaru realizowana z wykorzystaniem modułu oferowanego systemu monitorowania, przenoszonego pomiędzy stanowiskami, zapewniającego wyświetlanie monitorowanych parametrów na ekranie monitora i pełną obsługę funkcji monitorowania i alarmowania za pośrednictwem ekranu monitora pacjenta lub z wykorzystaniem zewnętrznego urządzenia zapewniającego prezentację</w:t>
                            </w:r>
                          </w:p>
                          <w:p w14:paraId="43E36F43" w14:textId="77777777" w:rsidR="009373A5" w:rsidRDefault="009373A5" w:rsidP="009373A5">
                            <w:pPr>
                              <w:pStyle w:val="Tekstpodstawowy"/>
                              <w:spacing w:before="1" w:line="232" w:lineRule="auto"/>
                              <w:ind w:left="3" w:right="1"/>
                            </w:pPr>
                            <w:r>
                              <w:t>wartości mierzonych parametrów na ekranie oferowanego kardiomonitora.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98D2A" id="Pole tekstowe 143" o:spid="_x0000_s1845" type="#_x0000_t202" style="position:absolute;margin-left:106.15pt;margin-top:454.1pt;width:177.3pt;height:120.75pt;z-index:-25080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" filled="f" stroked="f">
                <v:textbox inset="0,0,0,0">
                  <w:txbxContent>
                    <w:p w14:paraId="53537605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10"/>
                      </w:pPr>
                      <w:r>
                        <w:t>Możliwość pomiaru realizowana z wykorzystaniem modułu oferowanego systemu monitorowania, przenoszonego pomiędzy stanowiskami, zapewniającego wyświetlanie monitorowanych parametrów na ekranie monitora i pełną obsługę funkcji monitorowania i alarmowania za pośrednictwem ekranu monitora pacjenta lub z wykorzystaniem zewnętrznego urządzenia zapewniającego prezentację</w:t>
                      </w:r>
                    </w:p>
                    <w:p w14:paraId="43E36F43" w14:textId="77777777" w:rsidR="009373A5" w:rsidRDefault="009373A5" w:rsidP="009373A5">
                      <w:pPr>
                        <w:pStyle w:val="Tekstpodstawowy"/>
                        <w:spacing w:before="1" w:line="232" w:lineRule="auto"/>
                        <w:ind w:left="3" w:right="1"/>
                      </w:pPr>
                      <w:r>
                        <w:t>wartości mierzonych parametrów na ekranie oferowanego kardiomonitora.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15328" behindDoc="1" locked="0" layoutInCell="1" allowOverlap="1" wp14:anchorId="0FF94539" wp14:editId="70CE2BB6">
                <wp:simplePos x="0" y="0"/>
                <wp:positionH relativeFrom="page">
                  <wp:posOffset>3599815</wp:posOffset>
                </wp:positionH>
                <wp:positionV relativeFrom="page">
                  <wp:posOffset>5767070</wp:posOffset>
                </wp:positionV>
                <wp:extent cx="721360" cy="1533525"/>
                <wp:effectExtent l="0" t="0" r="0" b="0"/>
                <wp:wrapNone/>
                <wp:docPr id="1834361120" name="Pole tekstow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53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4E3406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6D2EBB2B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94539" id="Pole tekstowe 142" o:spid="_x0000_s1846" type="#_x0000_t202" style="position:absolute;margin-left:283.45pt;margin-top:454.1pt;width:56.8pt;height:120.75pt;z-index:-25080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" filled="f" stroked="f">
                <v:textbox inset="0,0,0,0">
                  <w:txbxContent>
                    <w:p w14:paraId="624E3406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6D2EBB2B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16352" behindDoc="1" locked="0" layoutInCell="1" allowOverlap="1" wp14:anchorId="68E161B0" wp14:editId="524A0A26">
                <wp:simplePos x="0" y="0"/>
                <wp:positionH relativeFrom="page">
                  <wp:posOffset>4320540</wp:posOffset>
                </wp:positionH>
                <wp:positionV relativeFrom="page">
                  <wp:posOffset>5767070</wp:posOffset>
                </wp:positionV>
                <wp:extent cx="2689225" cy="1533525"/>
                <wp:effectExtent l="0" t="0" r="0" b="0"/>
                <wp:wrapNone/>
                <wp:docPr id="9725267" name="Pole tekstow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53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43D61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482"/>
                            </w:pPr>
                            <w:r>
                              <w:t>Tak. Możliwość pomiaru realizowana z wykorzystaniem modułu oferowanego systemu monitorowania, przenoszonego pomiędzy</w:t>
                            </w:r>
                          </w:p>
                          <w:p w14:paraId="4F790639" w14:textId="77777777" w:rsidR="009373A5" w:rsidRDefault="009373A5" w:rsidP="009373A5">
                            <w:pPr>
                              <w:pStyle w:val="Tekstpodstawowy"/>
                              <w:spacing w:line="202" w:lineRule="exact"/>
                              <w:ind w:left="1"/>
                              <w:jc w:val="both"/>
                            </w:pPr>
                            <w:r>
                              <w:t>stanowiskami, zapewniającego wyświetlanie</w:t>
                            </w:r>
                          </w:p>
                          <w:p w14:paraId="70F098B0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170"/>
                              <w:jc w:val="both"/>
                            </w:pPr>
                            <w:r>
                              <w:t>monitorowanych parametrów na ekranie monitora i pełną obsługę funkcji monitorowania i alarmowania za pośrednictwem ekranu monitora pacjenta.</w:t>
                            </w:r>
                          </w:p>
                          <w:p w14:paraId="591E8BE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161B0" id="Pole tekstowe 141" o:spid="_x0000_s1847" type="#_x0000_t202" style="position:absolute;margin-left:340.2pt;margin-top:454.1pt;width:211.75pt;height:120.75pt;z-index:-25080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" filled="f" stroked="f">
                <v:textbox inset="0,0,0,0">
                  <w:txbxContent>
                    <w:p w14:paraId="1243D61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482"/>
                      </w:pPr>
                      <w:r>
                        <w:t>Tak. Możliwość pomiaru realizowana z wykorzystaniem modułu oferowanego systemu monitorowania, przenoszonego pomiędzy</w:t>
                      </w:r>
                    </w:p>
                    <w:p w14:paraId="4F790639" w14:textId="77777777" w:rsidR="009373A5" w:rsidRDefault="009373A5" w:rsidP="009373A5">
                      <w:pPr>
                        <w:pStyle w:val="Tekstpodstawowy"/>
                        <w:spacing w:line="202" w:lineRule="exact"/>
                        <w:ind w:left="1"/>
                        <w:jc w:val="both"/>
                      </w:pPr>
                      <w:r>
                        <w:t>stanowiskami, zapewniającego wyświetlanie</w:t>
                      </w:r>
                    </w:p>
                    <w:p w14:paraId="70F098B0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170"/>
                        <w:jc w:val="both"/>
                      </w:pPr>
                      <w:r>
                        <w:t>monitorowanych parametrów na ekranie monitora i pełną obsługę funkcji monitorowania i alarmowania za pośrednictwem ekranu monitora pacjenta.</w:t>
                      </w:r>
                    </w:p>
                    <w:p w14:paraId="591E8BE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17376" behindDoc="1" locked="0" layoutInCell="1" allowOverlap="1" wp14:anchorId="296D8FCE" wp14:editId="424C7E29">
                <wp:simplePos x="0" y="0"/>
                <wp:positionH relativeFrom="page">
                  <wp:posOffset>837565</wp:posOffset>
                </wp:positionH>
                <wp:positionV relativeFrom="page">
                  <wp:posOffset>7299960</wp:posOffset>
                </wp:positionV>
                <wp:extent cx="6172200" cy="129540"/>
                <wp:effectExtent l="0" t="0" r="0" b="0"/>
                <wp:wrapNone/>
                <wp:docPr id="1682603631" name="Pole tekstow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3328F6" w14:textId="77777777" w:rsidR="009373A5" w:rsidRDefault="009373A5" w:rsidP="009373A5">
                            <w:pPr>
                              <w:spacing w:line="203" w:lineRule="exact"/>
                              <w:ind w:left="3094" w:right="3093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Pomiar poziomu analgezji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D8FCE" id="Pole tekstowe 140" o:spid="_x0000_s1848" type="#_x0000_t202" style="position:absolute;margin-left:65.95pt;margin-top:574.8pt;width:486pt;height:10.2pt;z-index:-25079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" filled="f" stroked="f">
                <v:textbox inset="0,0,0,0">
                  <w:txbxContent>
                    <w:p w14:paraId="653328F6" w14:textId="77777777" w:rsidR="009373A5" w:rsidRDefault="009373A5" w:rsidP="009373A5">
                      <w:pPr>
                        <w:spacing w:line="203" w:lineRule="exact"/>
                        <w:ind w:left="3094" w:right="3093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Pomiar poziomu analgezji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18400" behindDoc="1" locked="0" layoutInCell="1" allowOverlap="1" wp14:anchorId="6B3296C5" wp14:editId="2918961D">
                <wp:simplePos x="0" y="0"/>
                <wp:positionH relativeFrom="page">
                  <wp:posOffset>837565</wp:posOffset>
                </wp:positionH>
                <wp:positionV relativeFrom="page">
                  <wp:posOffset>7429500</wp:posOffset>
                </wp:positionV>
                <wp:extent cx="510540" cy="2300605"/>
                <wp:effectExtent l="0" t="0" r="0" b="0"/>
                <wp:wrapNone/>
                <wp:docPr id="293618283" name="Pole tekstow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300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9BDEF1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49C4A495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7EACAAA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56D89C4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64AEBE8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33491CF7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6E908F9" w14:textId="77777777" w:rsidR="009373A5" w:rsidRDefault="009373A5" w:rsidP="009373A5">
                            <w:pPr>
                              <w:pStyle w:val="Tekstpodstawowy"/>
                              <w:spacing w:before="3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 w14:paraId="0509F8C0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194.</w:t>
                            </w:r>
                          </w:p>
                          <w:p w14:paraId="6A988B6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296C5" id="Pole tekstowe 139" o:spid="_x0000_s1849" type="#_x0000_t202" style="position:absolute;margin-left:65.95pt;margin-top:585pt;width:40.2pt;height:181.15pt;z-index:-25079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" filled="f" stroked="f">
                <v:textbox inset="0,0,0,0">
                  <w:txbxContent>
                    <w:p w14:paraId="6F9BDEF1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49C4A495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17EACAAA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256D89C4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764AEBE8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33491CF7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16E908F9" w14:textId="77777777" w:rsidR="009373A5" w:rsidRDefault="009373A5" w:rsidP="009373A5">
                      <w:pPr>
                        <w:pStyle w:val="Tekstpodstawowy"/>
                        <w:spacing w:before="3"/>
                        <w:rPr>
                          <w:rFonts w:ascii="Times New Roman"/>
                          <w:sz w:val="28"/>
                        </w:rPr>
                      </w:pPr>
                    </w:p>
                    <w:p w14:paraId="0509F8C0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194.</w:t>
                      </w:r>
                    </w:p>
                    <w:p w14:paraId="6A988B6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19424" behindDoc="1" locked="0" layoutInCell="1" allowOverlap="1" wp14:anchorId="0ECEE19B" wp14:editId="72FBC469">
                <wp:simplePos x="0" y="0"/>
                <wp:positionH relativeFrom="page">
                  <wp:posOffset>1348105</wp:posOffset>
                </wp:positionH>
                <wp:positionV relativeFrom="page">
                  <wp:posOffset>7429500</wp:posOffset>
                </wp:positionV>
                <wp:extent cx="2251710" cy="2300605"/>
                <wp:effectExtent l="0" t="0" r="0" b="0"/>
                <wp:wrapNone/>
                <wp:docPr id="632969763" name="Pole tekstow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300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A821F2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10"/>
                            </w:pPr>
                            <w:r>
                              <w:t>Pomiar poziomu analgezji przez ciągłe monitorowanie reakcji hemodynamicznej pacjenta na bodźce nocyceptywne i środki przeciwbólowe metodą SPI. Pomiar z wykorzystaniem czujnika saturacji oferowanego kardiomonitora bez konieczności stosowania akcesoriów jednorazowych. Pomiar realizowany z wykorzystaniem modułu oferowanego systemu monitorowania, przenoszonego pomiędzy stanowiskami, zapewniającego wyświetlanie monitorowanych parametrów na ekranie monitora i pełną obsługę funkcji monitorowania i alarmowania za pośrednictwem ekranu monitora pacjenta lub z wykorzystaniem zewnętrznego urządzenia. Prezentacja wyników pomiarowych na wspólnym wykresie 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EE19B" id="Pole tekstowe 138" o:spid="_x0000_s1850" type="#_x0000_t202" style="position:absolute;margin-left:106.15pt;margin-top:585pt;width:177.3pt;height:181.15pt;z-index:-25079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" filled="f" stroked="f">
                <v:textbox inset="0,0,0,0">
                  <w:txbxContent>
                    <w:p w14:paraId="0DA821F2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10"/>
                      </w:pPr>
                      <w:r>
                        <w:t>Pomiar poziomu analgezji przez ciągłe monitorowanie reakcji hemodynamicznej pacjenta na bodźce nocyceptywne i środki przeciwbólowe metodą SPI. Pomiar z wykorzystaniem czujnika saturacji oferowanego kardiomonitora bez konieczności stosowania akcesoriów jednorazowych. Pomiar realizowany z wykorzystaniem modułu oferowanego systemu monitorowania, przenoszonego pomiędzy stanowiskami, zapewniającego wyświetlanie monitorowanych parametrów na ekranie monitora i pełną obsługę funkcji monitorowania i alarmowania za pośrednictwem ekranu monitora pacjenta lub z wykorzystaniem zewnętrznego urządzenia. Prezentacja wyników pomiarowych na wspólnym wykresie z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20448" behindDoc="1" locked="0" layoutInCell="1" allowOverlap="1" wp14:anchorId="31B1A949" wp14:editId="1C19A0AD">
                <wp:simplePos x="0" y="0"/>
                <wp:positionH relativeFrom="page">
                  <wp:posOffset>3599815</wp:posOffset>
                </wp:positionH>
                <wp:positionV relativeFrom="page">
                  <wp:posOffset>7429500</wp:posOffset>
                </wp:positionV>
                <wp:extent cx="721360" cy="2300605"/>
                <wp:effectExtent l="0" t="0" r="0" b="0"/>
                <wp:wrapNone/>
                <wp:docPr id="107104460" name="Pole tekstow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300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927624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65CB06E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1A949" id="Pole tekstowe 137" o:spid="_x0000_s1851" type="#_x0000_t202" style="position:absolute;margin-left:283.45pt;margin-top:585pt;width:56.8pt;height:181.15pt;z-index:-25079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" filled="f" stroked="f">
                <v:textbox inset="0,0,0,0">
                  <w:txbxContent>
                    <w:p w14:paraId="38927624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65CB06E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21472" behindDoc="1" locked="0" layoutInCell="1" allowOverlap="1" wp14:anchorId="07B83548" wp14:editId="6E66D63E">
                <wp:simplePos x="0" y="0"/>
                <wp:positionH relativeFrom="page">
                  <wp:posOffset>4320540</wp:posOffset>
                </wp:positionH>
                <wp:positionV relativeFrom="page">
                  <wp:posOffset>7429500</wp:posOffset>
                </wp:positionV>
                <wp:extent cx="2689225" cy="2300605"/>
                <wp:effectExtent l="0" t="0" r="0" b="0"/>
                <wp:wrapNone/>
                <wp:docPr id="718313156" name="Pole tekstow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300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1F248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-9"/>
                            </w:pPr>
                            <w:r>
                              <w:t>Tak. Pomiar poziomu analgezji przez ciągłe monitorowanie reakcji hemodynamicznej pacjenta na bodźce nocyceptywne i środki przeciwbólowe</w:t>
                            </w:r>
                          </w:p>
                          <w:p w14:paraId="11C94894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432"/>
                            </w:pPr>
                            <w:r>
                              <w:t>metodą SPI. Pomiar z wykorzystaniem czujnika saturacji oferowanego kardiomonitora bez konieczności stosowania akcesoriów jednorazowych. Pomiar realizowany z wykorzystaniem modułu oferowanego systemu monitorowania, przenoszonego pomiędzy</w:t>
                            </w:r>
                          </w:p>
                          <w:p w14:paraId="71F22111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1"/>
                            </w:pPr>
                            <w:r>
                              <w:t>stanowiskami, zapewniającego wyświetlanie</w:t>
                            </w:r>
                          </w:p>
                          <w:p w14:paraId="70EB7811" w14:textId="77777777" w:rsidR="009373A5" w:rsidRDefault="009373A5" w:rsidP="009373A5">
                            <w:pPr>
                              <w:pStyle w:val="Tekstpodstawowy"/>
                              <w:spacing w:before="3" w:line="232" w:lineRule="auto"/>
                              <w:ind w:left="1" w:right="170"/>
                              <w:jc w:val="both"/>
                            </w:pPr>
                            <w:r>
                              <w:t>monitorowanych parametrów na ekranie monitora i pełną obsługę funkcji monitorowania i alarmowania za pośrednictwem ekranu monitora pacjenta.</w:t>
                            </w:r>
                          </w:p>
                          <w:p w14:paraId="146A1DCA" w14:textId="77777777" w:rsidR="009373A5" w:rsidRDefault="009373A5" w:rsidP="009373A5">
                            <w:pPr>
                              <w:pStyle w:val="Tekstpodstawowy"/>
                              <w:spacing w:before="2" w:line="232" w:lineRule="auto"/>
                              <w:ind w:left="1"/>
                            </w:pPr>
                            <w:r>
                              <w:t>Prezentacja wyników pomiarowych na wspólnym wykresie z pomiarem głębokości znieczulenia w sposób ułatwiający prowadzenie znieczulenia i optymalizację zużycia środków znieczulających</w:t>
                            </w:r>
                          </w:p>
                          <w:p w14:paraId="46057A5E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83548" id="Pole tekstowe 136" o:spid="_x0000_s1852" type="#_x0000_t202" style="position:absolute;margin-left:340.2pt;margin-top:585pt;width:211.75pt;height:181.15pt;z-index:-25079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" filled="f" stroked="f">
                <v:textbox inset="0,0,0,0">
                  <w:txbxContent>
                    <w:p w14:paraId="3C1F248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-9"/>
                      </w:pPr>
                      <w:r>
                        <w:t>Tak. Pomiar poziomu analgezji przez ciągłe monitorowanie reakcji hemodynamicznej pacjenta na bodźce nocyceptywne i środki przeciwbólowe</w:t>
                      </w:r>
                    </w:p>
                    <w:p w14:paraId="11C94894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432"/>
                      </w:pPr>
                      <w:r>
                        <w:t>metodą SPI. Pomiar z wykorzystaniem czujnika saturacji oferowanego kardiomonitora bez konieczności stosowania akcesoriów jednorazowych. Pomiar realizowany z wykorzystaniem modułu oferowanego systemu monitorowania, przenoszonego pomiędzy</w:t>
                      </w:r>
                    </w:p>
                    <w:p w14:paraId="71F22111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1"/>
                      </w:pPr>
                      <w:r>
                        <w:t>stanowiskami, zapewniającego wyświetlanie</w:t>
                      </w:r>
                    </w:p>
                    <w:p w14:paraId="70EB7811" w14:textId="77777777" w:rsidR="009373A5" w:rsidRDefault="009373A5" w:rsidP="009373A5">
                      <w:pPr>
                        <w:pStyle w:val="Tekstpodstawowy"/>
                        <w:spacing w:before="3" w:line="232" w:lineRule="auto"/>
                        <w:ind w:left="1" w:right="170"/>
                        <w:jc w:val="both"/>
                      </w:pPr>
                      <w:r>
                        <w:t>monitorowanych parametrów na ekranie monitora i pełną obsługę funkcji monitorowania i alarmowania za pośrednictwem ekranu monitora pacjenta.</w:t>
                      </w:r>
                    </w:p>
                    <w:p w14:paraId="146A1DCA" w14:textId="77777777" w:rsidR="009373A5" w:rsidRDefault="009373A5" w:rsidP="009373A5">
                      <w:pPr>
                        <w:pStyle w:val="Tekstpodstawowy"/>
                        <w:spacing w:before="2" w:line="232" w:lineRule="auto"/>
                        <w:ind w:left="1"/>
                      </w:pPr>
                      <w:r>
                        <w:t>Prezentacja wyników pomiarowych na wspólnym wykresie z pomiarem głębokości znieczulenia w sposób ułatwiający prowadzenie znieczulenia i optymalizację zużycia środków znieczulających</w:t>
                      </w:r>
                    </w:p>
                    <w:p w14:paraId="46057A5E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77E5E0C" w14:textId="77777777" w:rsidR="009373A5" w:rsidRPr="009373A5" w:rsidRDefault="009373A5" w:rsidP="009373A5">
      <w:pPr>
        <w:widowControl w:val="0"/>
        <w:autoSpaceDE w:val="0"/>
        <w:autoSpaceDN w:val="0"/>
        <w:rPr>
          <w:rFonts w:ascii="Arial" w:eastAsia="Arial" w:hAnsi="Arial" w:cs="Arial"/>
          <w:sz w:val="2"/>
          <w:szCs w:val="2"/>
          <w:lang w:eastAsia="pl-PL" w:bidi="pl-PL"/>
        </w:rPr>
        <w:sectPr w:rsidR="009373A5" w:rsidRPr="009373A5" w:rsidSect="009373A5">
          <w:pgSz w:w="11910" w:h="16840"/>
          <w:pgMar w:top="1400" w:right="760" w:bottom="280" w:left="1200" w:header="708" w:footer="708" w:gutter="0"/>
          <w:cols w:space="708"/>
        </w:sectPr>
      </w:pPr>
    </w:p>
    <w:p w14:paraId="75EAD4D0" w14:textId="542E975C" w:rsidR="009373A5" w:rsidRPr="009373A5" w:rsidRDefault="009373A5" w:rsidP="009373A5">
      <w:pPr>
        <w:widowControl w:val="0"/>
        <w:autoSpaceDE w:val="0"/>
        <w:autoSpaceDN w:val="0"/>
        <w:rPr>
          <w:rFonts w:ascii="Arial" w:eastAsia="Arial" w:hAnsi="Arial" w:cs="Arial"/>
          <w:sz w:val="2"/>
          <w:szCs w:val="2"/>
          <w:lang w:eastAsia="pl-PL" w:bidi="pl-PL"/>
        </w:rPr>
      </w:pPr>
      <w:r w:rsidRPr="009373A5">
        <w:rPr>
          <w:rFonts w:ascii="Arial" w:eastAsia="Arial" w:hAnsi="Arial" w:cs="Arial"/>
          <w:noProof/>
          <w:lang w:eastAsia="pl-PL" w:bidi="pl-PL"/>
        </w:rPr>
        <w:lastRenderedPageBreak/>
        <mc:AlternateContent>
          <mc:Choice Requires="wpg">
            <w:drawing>
              <wp:anchor distT="0" distB="0" distL="114300" distR="114300" simplePos="0" relativeHeight="252522496" behindDoc="1" locked="0" layoutInCell="1" allowOverlap="1" wp14:anchorId="40E0C3E1" wp14:editId="239632FB">
                <wp:simplePos x="0" y="0"/>
                <wp:positionH relativeFrom="page">
                  <wp:posOffset>836930</wp:posOffset>
                </wp:positionH>
                <wp:positionV relativeFrom="page">
                  <wp:posOffset>899160</wp:posOffset>
                </wp:positionV>
                <wp:extent cx="6173470" cy="8828405"/>
                <wp:effectExtent l="0" t="0" r="0" b="0"/>
                <wp:wrapNone/>
                <wp:docPr id="1967593884" name="Grupa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3470" cy="8828405"/>
                          <a:chOff x="1318" y="1416"/>
                          <a:chExt cx="9722" cy="13903"/>
                        </a:xfrm>
                      </wpg:grpSpPr>
                      <wps:wsp>
                        <wps:cNvPr id="1363007612" name="Line 1861"/>
                        <wps:cNvCnPr>
                          <a:cxnSpLocks noChangeShapeType="1"/>
                        </wps:cNvCnPr>
                        <wps:spPr bwMode="auto">
                          <a:xfrm>
                            <a:off x="2123" y="1416"/>
                            <a:ext cx="0" cy="809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7420041" name="Line 1862"/>
                        <wps:cNvCnPr>
                          <a:cxnSpLocks noChangeShapeType="1"/>
                        </wps:cNvCnPr>
                        <wps:spPr bwMode="auto">
                          <a:xfrm>
                            <a:off x="1320" y="222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1424087" name="Line 1863"/>
                        <wps:cNvCnPr>
                          <a:cxnSpLocks noChangeShapeType="1"/>
                        </wps:cNvCnPr>
                        <wps:spPr bwMode="auto">
                          <a:xfrm>
                            <a:off x="5669" y="1416"/>
                            <a:ext cx="0" cy="809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5931119" name="Line 1864"/>
                        <wps:cNvCnPr>
                          <a:cxnSpLocks noChangeShapeType="1"/>
                        </wps:cNvCnPr>
                        <wps:spPr bwMode="auto">
                          <a:xfrm>
                            <a:off x="2124" y="222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8346542" name="Line 1865"/>
                        <wps:cNvCnPr>
                          <a:cxnSpLocks noChangeShapeType="1"/>
                        </wps:cNvCnPr>
                        <wps:spPr bwMode="auto">
                          <a:xfrm>
                            <a:off x="6804" y="1416"/>
                            <a:ext cx="0" cy="809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7261223" name="Line 1866"/>
                        <wps:cNvCnPr>
                          <a:cxnSpLocks noChangeShapeType="1"/>
                        </wps:cNvCnPr>
                        <wps:spPr bwMode="auto">
                          <a:xfrm>
                            <a:off x="5670" y="222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92748" name="Line 1867"/>
                        <wps:cNvCnPr>
                          <a:cxnSpLocks noChangeShapeType="1"/>
                        </wps:cNvCnPr>
                        <wps:spPr bwMode="auto">
                          <a:xfrm>
                            <a:off x="6805" y="222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5275838" name="Line 1868"/>
                        <wps:cNvCnPr>
                          <a:cxnSpLocks noChangeShapeType="1"/>
                        </wps:cNvCnPr>
                        <wps:spPr bwMode="auto">
                          <a:xfrm>
                            <a:off x="1320" y="242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7834245" name="Line 1869"/>
                        <wps:cNvCnPr>
                          <a:cxnSpLocks noChangeShapeType="1"/>
                        </wps:cNvCnPr>
                        <wps:spPr bwMode="auto">
                          <a:xfrm>
                            <a:off x="2124" y="242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9528252" name="Line 1870"/>
                        <wps:cNvCnPr>
                          <a:cxnSpLocks noChangeShapeType="1"/>
                        </wps:cNvCnPr>
                        <wps:spPr bwMode="auto">
                          <a:xfrm>
                            <a:off x="5670" y="242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1021242" name="Line 1871"/>
                        <wps:cNvCnPr>
                          <a:cxnSpLocks noChangeShapeType="1"/>
                        </wps:cNvCnPr>
                        <wps:spPr bwMode="auto">
                          <a:xfrm>
                            <a:off x="6805" y="242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0890534" name="Line 1872"/>
                        <wps:cNvCnPr>
                          <a:cxnSpLocks noChangeShapeType="1"/>
                        </wps:cNvCnPr>
                        <wps:spPr bwMode="auto">
                          <a:xfrm>
                            <a:off x="1320" y="584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6760043" name="Line 1873"/>
                        <wps:cNvCnPr>
                          <a:cxnSpLocks noChangeShapeType="1"/>
                        </wps:cNvCnPr>
                        <wps:spPr bwMode="auto">
                          <a:xfrm>
                            <a:off x="2124" y="584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1021201" name="Line 1874"/>
                        <wps:cNvCnPr>
                          <a:cxnSpLocks noChangeShapeType="1"/>
                        </wps:cNvCnPr>
                        <wps:spPr bwMode="auto">
                          <a:xfrm>
                            <a:off x="5670" y="584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2410646" name="Line 1875"/>
                        <wps:cNvCnPr>
                          <a:cxnSpLocks noChangeShapeType="1"/>
                        </wps:cNvCnPr>
                        <wps:spPr bwMode="auto">
                          <a:xfrm>
                            <a:off x="6805" y="584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3296134" name="Line 1876"/>
                        <wps:cNvCnPr>
                          <a:cxnSpLocks noChangeShapeType="1"/>
                        </wps:cNvCnPr>
                        <wps:spPr bwMode="auto">
                          <a:xfrm>
                            <a:off x="1320" y="967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349345" name="Line 1877"/>
                        <wps:cNvCnPr>
                          <a:cxnSpLocks noChangeShapeType="1"/>
                        </wps:cNvCnPr>
                        <wps:spPr bwMode="auto">
                          <a:xfrm>
                            <a:off x="2124" y="967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52827" name="Line 1878"/>
                        <wps:cNvCnPr>
                          <a:cxnSpLocks noChangeShapeType="1"/>
                        </wps:cNvCnPr>
                        <wps:spPr bwMode="auto">
                          <a:xfrm>
                            <a:off x="5670" y="967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7734271" name="Line 1879"/>
                        <wps:cNvCnPr>
                          <a:cxnSpLocks noChangeShapeType="1"/>
                        </wps:cNvCnPr>
                        <wps:spPr bwMode="auto">
                          <a:xfrm>
                            <a:off x="6805" y="967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4870133" name="Line 1880"/>
                        <wps:cNvCnPr>
                          <a:cxnSpLocks noChangeShapeType="1"/>
                        </wps:cNvCnPr>
                        <wps:spPr bwMode="auto">
                          <a:xfrm>
                            <a:off x="2123" y="2424"/>
                            <a:ext cx="0" cy="9863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448441" name="Line 1881"/>
                        <wps:cNvCnPr>
                          <a:cxnSpLocks noChangeShapeType="1"/>
                        </wps:cNvCnPr>
                        <wps:spPr bwMode="auto">
                          <a:xfrm>
                            <a:off x="5669" y="2424"/>
                            <a:ext cx="0" cy="9863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4108317" name="Line 1882"/>
                        <wps:cNvCnPr>
                          <a:cxnSpLocks noChangeShapeType="1"/>
                        </wps:cNvCnPr>
                        <wps:spPr bwMode="auto">
                          <a:xfrm>
                            <a:off x="6804" y="2424"/>
                            <a:ext cx="0" cy="9863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4873" name="Line 1883"/>
                        <wps:cNvCnPr>
                          <a:cxnSpLocks noChangeShapeType="1"/>
                        </wps:cNvCnPr>
                        <wps:spPr bwMode="auto">
                          <a:xfrm>
                            <a:off x="1320" y="1228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457436" name="Line 1884"/>
                        <wps:cNvCnPr>
                          <a:cxnSpLocks noChangeShapeType="1"/>
                        </wps:cNvCnPr>
                        <wps:spPr bwMode="auto">
                          <a:xfrm>
                            <a:off x="2124" y="1228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527757" name="Line 1885"/>
                        <wps:cNvCnPr>
                          <a:cxnSpLocks noChangeShapeType="1"/>
                        </wps:cNvCnPr>
                        <wps:spPr bwMode="auto">
                          <a:xfrm>
                            <a:off x="5670" y="1228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3341246" name="Line 1886"/>
                        <wps:cNvCnPr>
                          <a:cxnSpLocks noChangeShapeType="1"/>
                        </wps:cNvCnPr>
                        <wps:spPr bwMode="auto">
                          <a:xfrm>
                            <a:off x="6805" y="1228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232423" name="Line 1887"/>
                        <wps:cNvCnPr>
                          <a:cxnSpLocks noChangeShapeType="1"/>
                        </wps:cNvCnPr>
                        <wps:spPr bwMode="auto">
                          <a:xfrm>
                            <a:off x="1320" y="1249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7065612" name="Line 1888"/>
                        <wps:cNvCnPr>
                          <a:cxnSpLocks noChangeShapeType="1"/>
                        </wps:cNvCnPr>
                        <wps:spPr bwMode="auto">
                          <a:xfrm>
                            <a:off x="2124" y="1249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281103" name="Line 1889"/>
                        <wps:cNvCnPr>
                          <a:cxnSpLocks noChangeShapeType="1"/>
                        </wps:cNvCnPr>
                        <wps:spPr bwMode="auto">
                          <a:xfrm>
                            <a:off x="5670" y="1249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9467863" name="Line 1890"/>
                        <wps:cNvCnPr>
                          <a:cxnSpLocks noChangeShapeType="1"/>
                        </wps:cNvCnPr>
                        <wps:spPr bwMode="auto">
                          <a:xfrm>
                            <a:off x="6805" y="1249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087136" name="Line 1891"/>
                        <wps:cNvCnPr>
                          <a:cxnSpLocks noChangeShapeType="1"/>
                        </wps:cNvCnPr>
                        <wps:spPr bwMode="auto">
                          <a:xfrm>
                            <a:off x="1320" y="13095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7634401" name="Line 1892"/>
                        <wps:cNvCnPr>
                          <a:cxnSpLocks noChangeShapeType="1"/>
                        </wps:cNvCnPr>
                        <wps:spPr bwMode="auto">
                          <a:xfrm>
                            <a:off x="2124" y="13095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2887037" name="Line 1893"/>
                        <wps:cNvCnPr>
                          <a:cxnSpLocks noChangeShapeType="1"/>
                        </wps:cNvCnPr>
                        <wps:spPr bwMode="auto">
                          <a:xfrm>
                            <a:off x="5670" y="13095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5155597" name="Line 1894"/>
                        <wps:cNvCnPr>
                          <a:cxnSpLocks noChangeShapeType="1"/>
                        </wps:cNvCnPr>
                        <wps:spPr bwMode="auto">
                          <a:xfrm>
                            <a:off x="6805" y="13095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6954664" name="Line 1895"/>
                        <wps:cNvCnPr>
                          <a:cxnSpLocks noChangeShapeType="1"/>
                        </wps:cNvCnPr>
                        <wps:spPr bwMode="auto">
                          <a:xfrm>
                            <a:off x="1320" y="1329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2519032" name="Line 1896"/>
                        <wps:cNvCnPr>
                          <a:cxnSpLocks noChangeShapeType="1"/>
                        </wps:cNvCnPr>
                        <wps:spPr bwMode="auto">
                          <a:xfrm>
                            <a:off x="2124" y="13299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9909934" name="Line 1897"/>
                        <wps:cNvCnPr>
                          <a:cxnSpLocks noChangeShapeType="1"/>
                        </wps:cNvCnPr>
                        <wps:spPr bwMode="auto">
                          <a:xfrm>
                            <a:off x="5670" y="13299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3495064" name="Line 1898"/>
                        <wps:cNvCnPr>
                          <a:cxnSpLocks noChangeShapeType="1"/>
                        </wps:cNvCnPr>
                        <wps:spPr bwMode="auto">
                          <a:xfrm>
                            <a:off x="6805" y="13299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9064680" name="Line 1899"/>
                        <wps:cNvCnPr>
                          <a:cxnSpLocks noChangeShapeType="1"/>
                        </wps:cNvCnPr>
                        <wps:spPr bwMode="auto">
                          <a:xfrm>
                            <a:off x="1320" y="1350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8246375" name="Line 1900"/>
                        <wps:cNvCnPr>
                          <a:cxnSpLocks noChangeShapeType="1"/>
                        </wps:cNvCnPr>
                        <wps:spPr bwMode="auto">
                          <a:xfrm>
                            <a:off x="2124" y="13501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9013477" name="Line 1901"/>
                        <wps:cNvCnPr>
                          <a:cxnSpLocks noChangeShapeType="1"/>
                        </wps:cNvCnPr>
                        <wps:spPr bwMode="auto">
                          <a:xfrm>
                            <a:off x="5670" y="13501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0368399" name="Line 1902"/>
                        <wps:cNvCnPr>
                          <a:cxnSpLocks noChangeShapeType="1"/>
                        </wps:cNvCnPr>
                        <wps:spPr bwMode="auto">
                          <a:xfrm>
                            <a:off x="6805" y="13501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010489" name="Line 1903"/>
                        <wps:cNvCnPr>
                          <a:cxnSpLocks noChangeShapeType="1"/>
                        </wps:cNvCnPr>
                        <wps:spPr bwMode="auto">
                          <a:xfrm>
                            <a:off x="1320" y="1430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209542" name="Line 1904"/>
                        <wps:cNvCnPr>
                          <a:cxnSpLocks noChangeShapeType="1"/>
                        </wps:cNvCnPr>
                        <wps:spPr bwMode="auto">
                          <a:xfrm>
                            <a:off x="2124" y="14307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806483" name="Line 1905"/>
                        <wps:cNvCnPr>
                          <a:cxnSpLocks noChangeShapeType="1"/>
                        </wps:cNvCnPr>
                        <wps:spPr bwMode="auto">
                          <a:xfrm>
                            <a:off x="5670" y="14307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0054095" name="Line 1906"/>
                        <wps:cNvCnPr>
                          <a:cxnSpLocks noChangeShapeType="1"/>
                        </wps:cNvCnPr>
                        <wps:spPr bwMode="auto">
                          <a:xfrm>
                            <a:off x="6805" y="14307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950665" name="Line 1907"/>
                        <wps:cNvCnPr>
                          <a:cxnSpLocks noChangeShapeType="1"/>
                        </wps:cNvCnPr>
                        <wps:spPr bwMode="auto">
                          <a:xfrm>
                            <a:off x="1320" y="1511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80687" name="Line 1908"/>
                        <wps:cNvCnPr>
                          <a:cxnSpLocks noChangeShapeType="1"/>
                        </wps:cNvCnPr>
                        <wps:spPr bwMode="auto">
                          <a:xfrm>
                            <a:off x="2124" y="1511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4031065" name="Line 1909"/>
                        <wps:cNvCnPr>
                          <a:cxnSpLocks noChangeShapeType="1"/>
                        </wps:cNvCnPr>
                        <wps:spPr bwMode="auto">
                          <a:xfrm>
                            <a:off x="5670" y="1511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5384532" name="Line 1910"/>
                        <wps:cNvCnPr>
                          <a:cxnSpLocks noChangeShapeType="1"/>
                        </wps:cNvCnPr>
                        <wps:spPr bwMode="auto">
                          <a:xfrm>
                            <a:off x="6805" y="1511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5814749" name="Line 1911"/>
                        <wps:cNvCnPr>
                          <a:cxnSpLocks noChangeShapeType="1"/>
                        </wps:cNvCnPr>
                        <wps:spPr bwMode="auto">
                          <a:xfrm>
                            <a:off x="1319" y="1416"/>
                            <a:ext cx="0" cy="13903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6886672" name="Line 1912"/>
                        <wps:cNvCnPr>
                          <a:cxnSpLocks noChangeShapeType="1"/>
                        </wps:cNvCnPr>
                        <wps:spPr bwMode="auto">
                          <a:xfrm>
                            <a:off x="1320" y="15318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5198153" name="Line 1913"/>
                        <wps:cNvCnPr>
                          <a:cxnSpLocks noChangeShapeType="1"/>
                        </wps:cNvCnPr>
                        <wps:spPr bwMode="auto">
                          <a:xfrm>
                            <a:off x="2123" y="12489"/>
                            <a:ext cx="0" cy="283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4386577" name="Line 1914"/>
                        <wps:cNvCnPr>
                          <a:cxnSpLocks noChangeShapeType="1"/>
                        </wps:cNvCnPr>
                        <wps:spPr bwMode="auto">
                          <a:xfrm>
                            <a:off x="2124" y="15318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3793419" name="Line 1915"/>
                        <wps:cNvCnPr>
                          <a:cxnSpLocks noChangeShapeType="1"/>
                        </wps:cNvCnPr>
                        <wps:spPr bwMode="auto">
                          <a:xfrm>
                            <a:off x="5669" y="12489"/>
                            <a:ext cx="0" cy="283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7033136" name="Line 1916"/>
                        <wps:cNvCnPr>
                          <a:cxnSpLocks noChangeShapeType="1"/>
                        </wps:cNvCnPr>
                        <wps:spPr bwMode="auto">
                          <a:xfrm>
                            <a:off x="5670" y="15318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8752075" name="Line 1917"/>
                        <wps:cNvCnPr>
                          <a:cxnSpLocks noChangeShapeType="1"/>
                        </wps:cNvCnPr>
                        <wps:spPr bwMode="auto">
                          <a:xfrm>
                            <a:off x="6804" y="12489"/>
                            <a:ext cx="0" cy="283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59927" name="Line 1918"/>
                        <wps:cNvCnPr>
                          <a:cxnSpLocks noChangeShapeType="1"/>
                        </wps:cNvCnPr>
                        <wps:spPr bwMode="auto">
                          <a:xfrm>
                            <a:off x="6805" y="15318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0350764" name="Line 1919"/>
                        <wps:cNvCnPr>
                          <a:cxnSpLocks noChangeShapeType="1"/>
                        </wps:cNvCnPr>
                        <wps:spPr bwMode="auto">
                          <a:xfrm>
                            <a:off x="11039" y="1416"/>
                            <a:ext cx="0" cy="13903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7DF307" id="Grupa 135" o:spid="_x0000_s1026" style="position:absolute;margin-left:65.9pt;margin-top:70.8pt;width:486.1pt;height:695.15pt;z-index:-250793984;mso-position-horizontal-relative:page;mso-position-vertical-relative:page" coordorigin="1318,1416" coordsize="9722,13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">
                <v:line id="Line 1861" o:spid="_x0000_s1027" style="position:absolute;visibility:visible;mso-wrap-style:square" from="2123,1416" to="2123,2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" strokeweight=".12pt"/>
                <v:line id="Line 1862" o:spid="_x0000_s1028" style="position:absolute;visibility:visible;mso-wrap-style:square" from="1320,2224" to="2122,2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" strokeweight=".12pt"/>
                <v:line id="Line 1863" o:spid="_x0000_s1029" style="position:absolute;visibility:visible;mso-wrap-style:square" from="5669,1416" to="5669,2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" strokeweight=".12pt"/>
                <v:line id="Line 1864" o:spid="_x0000_s1030" style="position:absolute;visibility:visible;mso-wrap-style:square" from="2124,2224" to="5668,2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" strokeweight=".12pt"/>
                <v:line id="Line 1865" o:spid="_x0000_s1031" style="position:absolute;visibility:visible;mso-wrap-style:square" from="6804,1416" to="6804,2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" strokeweight=".12pt"/>
                <v:line id="Line 1866" o:spid="_x0000_s1032" style="position:absolute;visibility:visible;mso-wrap-style:square" from="5670,2224" to="6803,2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" strokeweight=".12pt"/>
                <v:line id="Line 1867" o:spid="_x0000_s1033" style="position:absolute;visibility:visible;mso-wrap-style:square" from="6805,2224" to="11038,2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" strokeweight=".12pt"/>
                <v:line id="Line 1868" o:spid="_x0000_s1034" style="position:absolute;visibility:visible;mso-wrap-style:square" from="1320,2426" to="2122,2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" strokeweight=".12pt"/>
                <v:line id="Line 1869" o:spid="_x0000_s1035" style="position:absolute;visibility:visible;mso-wrap-style:square" from="2124,2426" to="5668,2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" strokeweight=".12pt"/>
                <v:line id="Line 1870" o:spid="_x0000_s1036" style="position:absolute;visibility:visible;mso-wrap-style:square" from="5670,2426" to="6803,2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" strokeweight=".12pt"/>
                <v:line id="Line 1871" o:spid="_x0000_s1037" style="position:absolute;visibility:visible;mso-wrap-style:square" from="6805,2426" to="11038,2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" strokeweight=".12pt"/>
                <v:line id="Line 1872" o:spid="_x0000_s1038" style="position:absolute;visibility:visible;mso-wrap-style:square" from="1320,5846" to="2122,5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" strokeweight=".12pt"/>
                <v:line id="Line 1873" o:spid="_x0000_s1039" style="position:absolute;visibility:visible;mso-wrap-style:square" from="2124,5846" to="5668,5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" strokeweight=".12pt"/>
                <v:line id="Line 1874" o:spid="_x0000_s1040" style="position:absolute;visibility:visible;mso-wrap-style:square" from="5670,5846" to="6803,5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" strokeweight=".12pt"/>
                <v:line id="Line 1875" o:spid="_x0000_s1041" style="position:absolute;visibility:visible;mso-wrap-style:square" from="6805,5846" to="11038,5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" strokeweight=".12pt"/>
                <v:line id="Line 1876" o:spid="_x0000_s1042" style="position:absolute;visibility:visible;mso-wrap-style:square" from="1320,9670" to="2122,9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" strokeweight=".12pt"/>
                <v:line id="Line 1877" o:spid="_x0000_s1043" style="position:absolute;visibility:visible;mso-wrap-style:square" from="2124,9670" to="5668,9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" strokeweight=".12pt"/>
                <v:line id="Line 1878" o:spid="_x0000_s1044" style="position:absolute;visibility:visible;mso-wrap-style:square" from="5670,9670" to="6803,9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" strokeweight=".12pt"/>
                <v:line id="Line 1879" o:spid="_x0000_s1045" style="position:absolute;visibility:visible;mso-wrap-style:square" from="6805,9670" to="11038,9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" strokeweight=".12pt"/>
                <v:line id="Line 1880" o:spid="_x0000_s1046" style="position:absolute;visibility:visible;mso-wrap-style:square" from="2123,2424" to="2123,12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" strokeweight=".12pt"/>
                <v:line id="Line 1881" o:spid="_x0000_s1047" style="position:absolute;visibility:visible;mso-wrap-style:square" from="5669,2424" to="5669,12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" strokeweight=".12pt"/>
                <v:line id="Line 1882" o:spid="_x0000_s1048" style="position:absolute;visibility:visible;mso-wrap-style:square" from="6804,2424" to="6804,12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" strokeweight=".12pt"/>
                <v:line id="Line 1883" o:spid="_x0000_s1049" style="position:absolute;visibility:visible;mso-wrap-style:square" from="1320,12286" to="2122,1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" strokeweight=".12pt"/>
                <v:line id="Line 1884" o:spid="_x0000_s1050" style="position:absolute;visibility:visible;mso-wrap-style:square" from="2124,12286" to="5668,1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" strokeweight=".12pt"/>
                <v:line id="Line 1885" o:spid="_x0000_s1051" style="position:absolute;visibility:visible;mso-wrap-style:square" from="5670,12286" to="6803,1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" strokeweight=".12pt"/>
                <v:line id="Line 1886" o:spid="_x0000_s1052" style="position:absolute;visibility:visible;mso-wrap-style:square" from="6805,12286" to="11038,1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" strokeweight=".12pt"/>
                <v:line id="Line 1887" o:spid="_x0000_s1053" style="position:absolute;visibility:visible;mso-wrap-style:square" from="1320,12490" to="2122,12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" strokeweight=".12pt"/>
                <v:line id="Line 1888" o:spid="_x0000_s1054" style="position:absolute;visibility:visible;mso-wrap-style:square" from="2124,12490" to="5668,12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" strokeweight=".12pt"/>
                <v:line id="Line 1889" o:spid="_x0000_s1055" style="position:absolute;visibility:visible;mso-wrap-style:square" from="5670,12490" to="6803,12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" strokeweight=".12pt"/>
                <v:line id="Line 1890" o:spid="_x0000_s1056" style="position:absolute;visibility:visible;mso-wrap-style:square" from="6805,12490" to="11038,12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" strokeweight=".12pt"/>
                <v:line id="Line 1891" o:spid="_x0000_s1057" style="position:absolute;visibility:visible;mso-wrap-style:square" from="1320,13095" to="2122,13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" strokeweight=".12pt"/>
                <v:line id="Line 1892" o:spid="_x0000_s1058" style="position:absolute;visibility:visible;mso-wrap-style:square" from="2124,13095" to="5668,13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" strokeweight=".12pt"/>
                <v:line id="Line 1893" o:spid="_x0000_s1059" style="position:absolute;visibility:visible;mso-wrap-style:square" from="5670,13095" to="6803,13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" strokeweight=".12pt"/>
                <v:line id="Line 1894" o:spid="_x0000_s1060" style="position:absolute;visibility:visible;mso-wrap-style:square" from="6805,13095" to="11038,13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" strokeweight=".12pt"/>
                <v:line id="Line 1895" o:spid="_x0000_s1061" style="position:absolute;visibility:visible;mso-wrap-style:square" from="1320,13299" to="2122,13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" strokeweight=".12pt"/>
                <v:line id="Line 1896" o:spid="_x0000_s1062" style="position:absolute;visibility:visible;mso-wrap-style:square" from="2124,13299" to="5668,13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" strokeweight=".12pt"/>
                <v:line id="Line 1897" o:spid="_x0000_s1063" style="position:absolute;visibility:visible;mso-wrap-style:square" from="5670,13299" to="6803,13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" strokeweight=".12pt"/>
                <v:line id="Line 1898" o:spid="_x0000_s1064" style="position:absolute;visibility:visible;mso-wrap-style:square" from="6805,13299" to="11038,13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" strokeweight=".12pt"/>
                <v:line id="Line 1899" o:spid="_x0000_s1065" style="position:absolute;visibility:visible;mso-wrap-style:square" from="1320,13501" to="2122,13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" strokeweight=".12pt"/>
                <v:line id="Line 1900" o:spid="_x0000_s1066" style="position:absolute;visibility:visible;mso-wrap-style:square" from="2124,13501" to="5668,13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" strokeweight=".12pt"/>
                <v:line id="Line 1901" o:spid="_x0000_s1067" style="position:absolute;visibility:visible;mso-wrap-style:square" from="5670,13501" to="6803,13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" strokeweight=".12pt"/>
                <v:line id="Line 1902" o:spid="_x0000_s1068" style="position:absolute;visibility:visible;mso-wrap-style:square" from="6805,13501" to="11038,135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" strokeweight=".12pt"/>
                <v:line id="Line 1903" o:spid="_x0000_s1069" style="position:absolute;visibility:visible;mso-wrap-style:square" from="1320,14307" to="2122,14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" strokeweight=".12pt"/>
                <v:line id="Line 1904" o:spid="_x0000_s1070" style="position:absolute;visibility:visible;mso-wrap-style:square" from="2124,14307" to="5668,14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" strokeweight=".12pt"/>
                <v:line id="Line 1905" o:spid="_x0000_s1071" style="position:absolute;visibility:visible;mso-wrap-style:square" from="5670,14307" to="6803,14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" strokeweight=".12pt"/>
                <v:line id="Line 1906" o:spid="_x0000_s1072" style="position:absolute;visibility:visible;mso-wrap-style:square" from="6805,14307" to="11038,14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" strokeweight=".12pt"/>
                <v:line id="Line 1907" o:spid="_x0000_s1073" style="position:absolute;visibility:visible;mso-wrap-style:square" from="1320,15114" to="2122,15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" strokeweight=".12pt"/>
                <v:line id="Line 1908" o:spid="_x0000_s1074" style="position:absolute;visibility:visible;mso-wrap-style:square" from="2124,15114" to="5668,15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" strokeweight=".12pt"/>
                <v:line id="Line 1909" o:spid="_x0000_s1075" style="position:absolute;visibility:visible;mso-wrap-style:square" from="5670,15114" to="6803,15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" strokeweight=".12pt"/>
                <v:line id="Line 1910" o:spid="_x0000_s1076" style="position:absolute;visibility:visible;mso-wrap-style:square" from="6805,15114" to="11038,15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" strokeweight=".12pt"/>
                <v:line id="Line 1911" o:spid="_x0000_s1077" style="position:absolute;visibility:visible;mso-wrap-style:square" from="1319,1416" to="1319,15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" strokeweight=".12pt"/>
                <v:line id="Line 1912" o:spid="_x0000_s1078" style="position:absolute;visibility:visible;mso-wrap-style:square" from="1320,15318" to="2122,15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" strokeweight=".04236mm"/>
                <v:line id="Line 1913" o:spid="_x0000_s1079" style="position:absolute;visibility:visible;mso-wrap-style:square" from="2123,12489" to="2123,15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" strokeweight=".12pt"/>
                <v:line id="Line 1914" o:spid="_x0000_s1080" style="position:absolute;visibility:visible;mso-wrap-style:square" from="2124,15318" to="5668,15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" strokeweight=".04236mm"/>
                <v:line id="Line 1915" o:spid="_x0000_s1081" style="position:absolute;visibility:visible;mso-wrap-style:square" from="5669,12489" to="5669,15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" strokeweight=".12pt"/>
                <v:line id="Line 1916" o:spid="_x0000_s1082" style="position:absolute;visibility:visible;mso-wrap-style:square" from="5670,15318" to="6803,15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" strokeweight=".04236mm"/>
                <v:line id="Line 1917" o:spid="_x0000_s1083" style="position:absolute;visibility:visible;mso-wrap-style:square" from="6804,12489" to="6804,15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" strokeweight=".12pt"/>
                <v:line id="Line 1918" o:spid="_x0000_s1084" style="position:absolute;visibility:visible;mso-wrap-style:square" from="6805,15318" to="11038,15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" strokeweight=".04236mm"/>
                <v:line id="Line 1919" o:spid="_x0000_s1085" style="position:absolute;visibility:visible;mso-wrap-style:square" from="11039,1416" to="11039,15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" strokeweight=".12pt"/>
                <w10:wrap anchorx="page" anchory="page"/>
              </v:group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23520" behindDoc="1" locked="0" layoutInCell="1" allowOverlap="1" wp14:anchorId="09C75579" wp14:editId="7E15F826">
                <wp:simplePos x="0" y="0"/>
                <wp:positionH relativeFrom="page">
                  <wp:posOffset>837565</wp:posOffset>
                </wp:positionH>
                <wp:positionV relativeFrom="page">
                  <wp:posOffset>899160</wp:posOffset>
                </wp:positionV>
                <wp:extent cx="510540" cy="513715"/>
                <wp:effectExtent l="0" t="0" r="0" b="0"/>
                <wp:wrapNone/>
                <wp:docPr id="724177970" name="Pole tekstow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A9918A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75579" id="Pole tekstowe 134" o:spid="_x0000_s1853" type="#_x0000_t202" style="position:absolute;margin-left:65.95pt;margin-top:70.8pt;width:40.2pt;height:40.45pt;z-index:-25079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" filled="f" stroked="f">
                <v:textbox inset="0,0,0,0">
                  <w:txbxContent>
                    <w:p w14:paraId="7CA9918A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24544" behindDoc="1" locked="0" layoutInCell="1" allowOverlap="1" wp14:anchorId="3F26C86A" wp14:editId="4D0437DA">
                <wp:simplePos x="0" y="0"/>
                <wp:positionH relativeFrom="page">
                  <wp:posOffset>1348105</wp:posOffset>
                </wp:positionH>
                <wp:positionV relativeFrom="page">
                  <wp:posOffset>899160</wp:posOffset>
                </wp:positionV>
                <wp:extent cx="2251710" cy="513715"/>
                <wp:effectExtent l="0" t="0" r="0" b="0"/>
                <wp:wrapNone/>
                <wp:docPr id="248809585" name="Pole tekstow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BEB669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601"/>
                            </w:pPr>
                            <w:r>
                              <w:t>pomiarem głębokości znieczulenia w sposób ułatwiający prowadzenie znieczulenia i optymalizację zużycia środków znieczulających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6C86A" id="Pole tekstowe 133" o:spid="_x0000_s1854" type="#_x0000_t202" style="position:absolute;margin-left:106.15pt;margin-top:70.8pt;width:177.3pt;height:40.45pt;z-index:-25079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" filled="f" stroked="f">
                <v:textbox inset="0,0,0,0">
                  <w:txbxContent>
                    <w:p w14:paraId="34BEB669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601"/>
                      </w:pPr>
                      <w:r>
                        <w:t>pomiarem głębokości znieczulenia w sposób ułatwiający prowadzenie znieczulenia i optymalizację zużycia środków znieczulających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25568" behindDoc="1" locked="0" layoutInCell="1" allowOverlap="1" wp14:anchorId="4DE372F5" wp14:editId="4AC88D8B">
                <wp:simplePos x="0" y="0"/>
                <wp:positionH relativeFrom="page">
                  <wp:posOffset>3599815</wp:posOffset>
                </wp:positionH>
                <wp:positionV relativeFrom="page">
                  <wp:posOffset>899160</wp:posOffset>
                </wp:positionV>
                <wp:extent cx="721360" cy="513715"/>
                <wp:effectExtent l="0" t="0" r="0" b="0"/>
                <wp:wrapNone/>
                <wp:docPr id="342204464" name="Pole tekstow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10674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372F5" id="Pole tekstowe 132" o:spid="_x0000_s1855" type="#_x0000_t202" style="position:absolute;margin-left:283.45pt;margin-top:70.8pt;width:56.8pt;height:40.45pt;z-index:-25079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" filled="f" stroked="f">
                <v:textbox inset="0,0,0,0">
                  <w:txbxContent>
                    <w:p w14:paraId="2F10674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26592" behindDoc="1" locked="0" layoutInCell="1" allowOverlap="1" wp14:anchorId="29BE02C9" wp14:editId="2227C04E">
                <wp:simplePos x="0" y="0"/>
                <wp:positionH relativeFrom="page">
                  <wp:posOffset>4320540</wp:posOffset>
                </wp:positionH>
                <wp:positionV relativeFrom="page">
                  <wp:posOffset>899160</wp:posOffset>
                </wp:positionV>
                <wp:extent cx="2689225" cy="513715"/>
                <wp:effectExtent l="0" t="0" r="0" b="0"/>
                <wp:wrapNone/>
                <wp:docPr id="172996380" name="Pole tekstow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454C00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E02C9" id="Pole tekstowe 131" o:spid="_x0000_s1856" type="#_x0000_t202" style="position:absolute;margin-left:340.2pt;margin-top:70.8pt;width:211.75pt;height:40.45pt;z-index:-25078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" filled="f" stroked="f">
                <v:textbox inset="0,0,0,0">
                  <w:txbxContent>
                    <w:p w14:paraId="62454C00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27616" behindDoc="1" locked="0" layoutInCell="1" allowOverlap="1" wp14:anchorId="797DB46E" wp14:editId="5CB184FD">
                <wp:simplePos x="0" y="0"/>
                <wp:positionH relativeFrom="page">
                  <wp:posOffset>837565</wp:posOffset>
                </wp:positionH>
                <wp:positionV relativeFrom="page">
                  <wp:posOffset>1412240</wp:posOffset>
                </wp:positionV>
                <wp:extent cx="6172200" cy="128270"/>
                <wp:effectExtent l="0" t="0" r="0" b="0"/>
                <wp:wrapNone/>
                <wp:docPr id="2015302713" name="Pole tekstow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A9D75" w14:textId="77777777" w:rsidR="009373A5" w:rsidRDefault="009373A5" w:rsidP="009373A5">
                            <w:pPr>
                              <w:spacing w:line="200" w:lineRule="exact"/>
                              <w:ind w:left="1839" w:right="3094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Możliwości rozbudowy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DB46E" id="Pole tekstowe 130" o:spid="_x0000_s1857" type="#_x0000_t202" style="position:absolute;margin-left:65.95pt;margin-top:111.2pt;width:486pt;height:10.1pt;z-index:-25078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" filled="f" stroked="f">
                <v:textbox inset="0,0,0,0">
                  <w:txbxContent>
                    <w:p w14:paraId="5DBA9D75" w14:textId="77777777" w:rsidR="009373A5" w:rsidRDefault="009373A5" w:rsidP="009373A5">
                      <w:pPr>
                        <w:spacing w:line="200" w:lineRule="exact"/>
                        <w:ind w:left="1839" w:right="3094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Możliwości rozbudowy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28640" behindDoc="1" locked="0" layoutInCell="1" allowOverlap="1" wp14:anchorId="667FD0E0" wp14:editId="2AB12B46">
                <wp:simplePos x="0" y="0"/>
                <wp:positionH relativeFrom="page">
                  <wp:posOffset>837565</wp:posOffset>
                </wp:positionH>
                <wp:positionV relativeFrom="page">
                  <wp:posOffset>1540510</wp:posOffset>
                </wp:positionV>
                <wp:extent cx="510540" cy="2172335"/>
                <wp:effectExtent l="0" t="0" r="0" b="0"/>
                <wp:wrapNone/>
                <wp:docPr id="148847908" name="Pole tekstow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172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ADC5AE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085AB3B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306DC91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394849E5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54797E8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469B7539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4ECF2A8" w14:textId="77777777" w:rsidR="009373A5" w:rsidRDefault="009373A5" w:rsidP="009373A5">
                            <w:pPr>
                              <w:pStyle w:val="Tekstpodstawowy"/>
                              <w:spacing w:before="5"/>
                              <w:rPr>
                                <w:rFonts w:ascii="Times New Roman"/>
                                <w:sz w:val="19"/>
                              </w:rPr>
                            </w:pPr>
                          </w:p>
                          <w:p w14:paraId="212606E7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195.</w:t>
                            </w:r>
                          </w:p>
                          <w:p w14:paraId="4AE386A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FD0E0" id="Pole tekstowe 129" o:spid="_x0000_s1858" type="#_x0000_t202" style="position:absolute;margin-left:65.95pt;margin-top:121.3pt;width:40.2pt;height:171.05pt;z-index:-25078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" filled="f" stroked="f">
                <v:textbox inset="0,0,0,0">
                  <w:txbxContent>
                    <w:p w14:paraId="77ADC5AE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6085AB3B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0306DC91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394849E5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254797E8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469B7539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54ECF2A8" w14:textId="77777777" w:rsidR="009373A5" w:rsidRDefault="009373A5" w:rsidP="009373A5">
                      <w:pPr>
                        <w:pStyle w:val="Tekstpodstawowy"/>
                        <w:spacing w:before="5"/>
                        <w:rPr>
                          <w:rFonts w:ascii="Times New Roman"/>
                          <w:sz w:val="19"/>
                        </w:rPr>
                      </w:pPr>
                    </w:p>
                    <w:p w14:paraId="212606E7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195.</w:t>
                      </w:r>
                    </w:p>
                    <w:p w14:paraId="4AE386A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29664" behindDoc="1" locked="0" layoutInCell="1" allowOverlap="1" wp14:anchorId="507D1763" wp14:editId="3F1E3F65">
                <wp:simplePos x="0" y="0"/>
                <wp:positionH relativeFrom="page">
                  <wp:posOffset>1348105</wp:posOffset>
                </wp:positionH>
                <wp:positionV relativeFrom="page">
                  <wp:posOffset>1540510</wp:posOffset>
                </wp:positionV>
                <wp:extent cx="2251710" cy="2172335"/>
                <wp:effectExtent l="0" t="0" r="0" b="0"/>
                <wp:wrapNone/>
                <wp:docPr id="1918294498" name="Pole tekstow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172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8A4391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61"/>
                            </w:pPr>
                            <w:r>
                              <w:t>Możliwość rozbudowy o pomiar wydatku energetycznego pacjenta metodą kalorymetrii pośredniej (zużycie tlenu i produkcja CO2), z wykorzystaniem paramagnetycznego czujnika tlenu niewymagającego kalibracji przed każdym pomiarem, z obrazowaniem parametrów: VO2, VCO2, VO2/m2, VCO2/m2, VO2/kg,</w:t>
                            </w:r>
                          </w:p>
                          <w:p w14:paraId="044F043F" w14:textId="77777777" w:rsidR="009373A5" w:rsidRDefault="009373A5" w:rsidP="009373A5">
                            <w:pPr>
                              <w:pStyle w:val="Tekstpodstawowy"/>
                              <w:spacing w:before="2" w:line="232" w:lineRule="auto"/>
                              <w:ind w:left="3" w:right="129"/>
                            </w:pPr>
                            <w:r>
                              <w:t>VCO2/kg, EE i RQ. Pomiar realizowany z wykorzystaniem pojedynczego modułu gazowo-spirometrycznego oferowanego systemu monitorowania, przenoszonego pomiędzy stanowiskami, zapewniającego wyświetlanie monitorowanych parametrów na ekranie monitora i pełną obsługę funkcji monitorowania i alarmowania za pośrednictwem ekranu monitora pacjenta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D1763" id="Pole tekstowe 128" o:spid="_x0000_s1859" type="#_x0000_t202" style="position:absolute;margin-left:106.15pt;margin-top:121.3pt;width:177.3pt;height:171.05pt;z-index:-25078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" filled="f" stroked="f">
                <v:textbox inset="0,0,0,0">
                  <w:txbxContent>
                    <w:p w14:paraId="658A4391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61"/>
                      </w:pPr>
                      <w:r>
                        <w:t>Możliwość rozbudowy o pomiar wydatku energetycznego pacjenta metodą kalorymetrii pośredniej (zużycie tlenu i produkcja CO2), z wykorzystaniem paramagnetycznego czujnika tlenu niewymagającego kalibracji przed każdym pomiarem, z obrazowaniem parametrów: VO2, VCO2, VO2/m2, VCO2/m2, VO2/kg,</w:t>
                      </w:r>
                    </w:p>
                    <w:p w14:paraId="044F043F" w14:textId="77777777" w:rsidR="009373A5" w:rsidRDefault="009373A5" w:rsidP="009373A5">
                      <w:pPr>
                        <w:pStyle w:val="Tekstpodstawowy"/>
                        <w:spacing w:before="2" w:line="232" w:lineRule="auto"/>
                        <w:ind w:left="3" w:right="129"/>
                      </w:pPr>
                      <w:r>
                        <w:t>VCO2/kg, EE i RQ. Pomiar realizowany z wykorzystaniem pojedynczego modułu gazowo-spirometrycznego oferowanego systemu monitorowania, przenoszonego pomiędzy stanowiskami, zapewniającego wyświetlanie monitorowanych parametrów na ekranie monitora i pełną obsługę funkcji monitorowania i alarmowania za pośrednictwem ekranu monitora pacjenta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30688" behindDoc="1" locked="0" layoutInCell="1" allowOverlap="1" wp14:anchorId="69F70E06" wp14:editId="707E7639">
                <wp:simplePos x="0" y="0"/>
                <wp:positionH relativeFrom="page">
                  <wp:posOffset>3599815</wp:posOffset>
                </wp:positionH>
                <wp:positionV relativeFrom="page">
                  <wp:posOffset>1540510</wp:posOffset>
                </wp:positionV>
                <wp:extent cx="721360" cy="2172335"/>
                <wp:effectExtent l="0" t="0" r="0" b="0"/>
                <wp:wrapNone/>
                <wp:docPr id="1304624284" name="Pole tekstow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172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EC6B6E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21E25818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70E06" id="Pole tekstowe 127" o:spid="_x0000_s1860" type="#_x0000_t202" style="position:absolute;margin-left:283.45pt;margin-top:121.3pt;width:56.8pt;height:171.05pt;z-index:-25078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" filled="f" stroked="f">
                <v:textbox inset="0,0,0,0">
                  <w:txbxContent>
                    <w:p w14:paraId="6DEC6B6E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21E25818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31712" behindDoc="1" locked="0" layoutInCell="1" allowOverlap="1" wp14:anchorId="45E1ECF2" wp14:editId="1151E8BC">
                <wp:simplePos x="0" y="0"/>
                <wp:positionH relativeFrom="page">
                  <wp:posOffset>4320540</wp:posOffset>
                </wp:positionH>
                <wp:positionV relativeFrom="page">
                  <wp:posOffset>1540510</wp:posOffset>
                </wp:positionV>
                <wp:extent cx="2689225" cy="2172335"/>
                <wp:effectExtent l="0" t="0" r="0" b="0"/>
                <wp:wrapNone/>
                <wp:docPr id="839084247" name="Pole tekstow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172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F0ED13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111"/>
                            </w:pPr>
                            <w:r>
                              <w:t>Tak. Możliwość rozbudowy o pomiar wydatku energetycznego pacjenta metodą kalorymetrii pośredniej (zużycie tlenu i produkcja CO2), z wykorzystaniem paramagnetycznego czujnika tlenu niewymagającego kalibracji przed każdym pomiarem, z obrazowaniem parametrów: VO2, VCO2, VO2/m2, VCO2/m2, VO2/kg, VCO2/kg, EE i</w:t>
                            </w:r>
                          </w:p>
                          <w:p w14:paraId="47C3CEE3" w14:textId="77777777" w:rsidR="009373A5" w:rsidRDefault="009373A5" w:rsidP="009373A5">
                            <w:pPr>
                              <w:pStyle w:val="Tekstpodstawowy"/>
                              <w:spacing w:before="1" w:line="232" w:lineRule="auto"/>
                              <w:ind w:left="1" w:right="311"/>
                            </w:pPr>
                            <w:r>
                              <w:t>RQ. Pomiar realizowany z wykorzystaniem pojedynczego modułu gazowo-spirometrycznego oferowanego systemu monitorowania, przenoszonego pomiędzy stanowiskami, zapewniającego wyświetlanie monitorowanych parametrów na ekranie monitora i pełną obsługę funkcji monitorowania i alarmowania za pośrednictwem ekranu monitora pacjenta</w:t>
                            </w:r>
                          </w:p>
                          <w:p w14:paraId="3DE4C444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1ECF2" id="Pole tekstowe 126" o:spid="_x0000_s1861" type="#_x0000_t202" style="position:absolute;margin-left:340.2pt;margin-top:121.3pt;width:211.75pt;height:171.05pt;z-index:-25078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" filled="f" stroked="f">
                <v:textbox inset="0,0,0,0">
                  <w:txbxContent>
                    <w:p w14:paraId="3AF0ED13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111"/>
                      </w:pPr>
                      <w:r>
                        <w:t>Tak. Możliwość rozbudowy o pomiar wydatku energetycznego pacjenta metodą kalorymetrii pośredniej (zużycie tlenu i produkcja CO2), z wykorzystaniem paramagnetycznego czujnika tlenu niewymagającego kalibracji przed każdym pomiarem, z obrazowaniem parametrów: VO2, VCO2, VO2/m2, VCO2/m2, VO2/kg, VCO2/kg, EE i</w:t>
                      </w:r>
                    </w:p>
                    <w:p w14:paraId="47C3CEE3" w14:textId="77777777" w:rsidR="009373A5" w:rsidRDefault="009373A5" w:rsidP="009373A5">
                      <w:pPr>
                        <w:pStyle w:val="Tekstpodstawowy"/>
                        <w:spacing w:before="1" w:line="232" w:lineRule="auto"/>
                        <w:ind w:left="1" w:right="311"/>
                      </w:pPr>
                      <w:r>
                        <w:t>RQ. Pomiar realizowany z wykorzystaniem pojedynczego modułu gazowo-spirometrycznego oferowanego systemu monitorowania, przenoszonego pomiędzy stanowiskami, zapewniającego wyświetlanie monitorowanych parametrów na ekranie monitora i pełną obsługę funkcji monitorowania i alarmowania za pośrednictwem ekranu monitora pacjenta</w:t>
                      </w:r>
                    </w:p>
                    <w:p w14:paraId="3DE4C444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32736" behindDoc="1" locked="0" layoutInCell="1" allowOverlap="1" wp14:anchorId="074BE7EB" wp14:editId="33BEF75B">
                <wp:simplePos x="0" y="0"/>
                <wp:positionH relativeFrom="page">
                  <wp:posOffset>837565</wp:posOffset>
                </wp:positionH>
                <wp:positionV relativeFrom="page">
                  <wp:posOffset>3712210</wp:posOffset>
                </wp:positionV>
                <wp:extent cx="510540" cy="2428240"/>
                <wp:effectExtent l="0" t="0" r="0" b="0"/>
                <wp:wrapNone/>
                <wp:docPr id="1867663290" name="Pole tekstow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42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4BCED5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3B4A6C50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312A15FA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3699D44A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4671E4C3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A61EA6E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396B2C6B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F93D006" w14:textId="77777777" w:rsidR="009373A5" w:rsidRDefault="009373A5" w:rsidP="009373A5">
                            <w:pPr>
                              <w:pStyle w:val="Tekstpodstawowy"/>
                              <w:spacing w:before="11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44A05723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196.</w:t>
                            </w:r>
                          </w:p>
                          <w:p w14:paraId="563BB534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BE7EB" id="Pole tekstowe 125" o:spid="_x0000_s1862" type="#_x0000_t202" style="position:absolute;margin-left:65.95pt;margin-top:292.3pt;width:40.2pt;height:191.2pt;z-index:-25078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" filled="f" stroked="f">
                <v:textbox inset="0,0,0,0">
                  <w:txbxContent>
                    <w:p w14:paraId="144BCED5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3B4A6C50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312A15FA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3699D44A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4671E4C3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1A61EA6E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396B2C6B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5F93D006" w14:textId="77777777" w:rsidR="009373A5" w:rsidRDefault="009373A5" w:rsidP="009373A5">
                      <w:pPr>
                        <w:pStyle w:val="Tekstpodstawowy"/>
                        <w:spacing w:before="11"/>
                        <w:rPr>
                          <w:rFonts w:ascii="Times New Roman"/>
                          <w:sz w:val="16"/>
                        </w:rPr>
                      </w:pPr>
                    </w:p>
                    <w:p w14:paraId="44A05723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196.</w:t>
                      </w:r>
                    </w:p>
                    <w:p w14:paraId="563BB534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33760" behindDoc="1" locked="0" layoutInCell="1" allowOverlap="1" wp14:anchorId="060CDA59" wp14:editId="22DB159C">
                <wp:simplePos x="0" y="0"/>
                <wp:positionH relativeFrom="page">
                  <wp:posOffset>1348105</wp:posOffset>
                </wp:positionH>
                <wp:positionV relativeFrom="page">
                  <wp:posOffset>3712210</wp:posOffset>
                </wp:positionV>
                <wp:extent cx="2251710" cy="2428240"/>
                <wp:effectExtent l="0" t="0" r="0" b="0"/>
                <wp:wrapNone/>
                <wp:docPr id="1959925671" name="Pole tekstow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42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4376F6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61"/>
                            </w:pPr>
                            <w:r>
                              <w:t>Możliwość rozbudowy o ciągły pomiar rzutu minutowego serca metodą analizy kształtu fali ciśnienia tętniczego, kalibrowany</w:t>
                            </w:r>
                          </w:p>
                          <w:p w14:paraId="183791D6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81"/>
                            </w:pPr>
                            <w:r>
                              <w:t>metodą termodylucji przezpłucnej. Pomiar realizowany z wykorzystaniem modułu oferowanego systemu monitorowania, przenoszonego pomiędzy stanowiskami, zapewniającego wyświetlanie</w:t>
                            </w:r>
                          </w:p>
                          <w:p w14:paraId="26E289BF" w14:textId="77777777" w:rsidR="009373A5" w:rsidRDefault="009373A5" w:rsidP="009373A5">
                            <w:pPr>
                              <w:pStyle w:val="Tekstpodstawowy"/>
                              <w:spacing w:before="2" w:line="232" w:lineRule="auto"/>
                              <w:ind w:left="3" w:right="66"/>
                            </w:pPr>
                            <w:r>
                              <w:t>monitorowanych parametrów na ekranie monitora i pełną obsługę funkcji monitorowania i alarmowania za pośrednictwem ekranu monitora pacjenta. Prezentacja danych na ekranie kardiomonitora w formie graficznej z wykorzystaniem tzw. wykresu radarowego, w którym każdy wycinek radaru</w:t>
                            </w:r>
                          </w:p>
                          <w:p w14:paraId="5BCB3768" w14:textId="77777777" w:rsidR="009373A5" w:rsidRDefault="009373A5" w:rsidP="009373A5">
                            <w:pPr>
                              <w:pStyle w:val="Tekstpodstawowy"/>
                              <w:spacing w:before="5" w:line="232" w:lineRule="auto"/>
                              <w:ind w:left="3" w:right="61"/>
                            </w:pPr>
                            <w:r>
                              <w:t>reprezentuje wybrany przez użytkownika parametr, a jego odchylenia od ustalonych zakresów sygnalizowane są kolorystycznie.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CDA59" id="Pole tekstowe 124" o:spid="_x0000_s1863" type="#_x0000_t202" style="position:absolute;margin-left:106.15pt;margin-top:292.3pt;width:177.3pt;height:191.2pt;z-index:-25078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" filled="f" stroked="f">
                <v:textbox inset="0,0,0,0">
                  <w:txbxContent>
                    <w:p w14:paraId="554376F6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61"/>
                      </w:pPr>
                      <w:r>
                        <w:t>Możliwość rozbudowy o ciągły pomiar rzutu minutowego serca metodą analizy kształtu fali ciśnienia tętniczego, kalibrowany</w:t>
                      </w:r>
                    </w:p>
                    <w:p w14:paraId="183791D6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81"/>
                      </w:pPr>
                      <w:r>
                        <w:t>metodą termodylucji przezpłucnej. Pomiar realizowany z wykorzystaniem modułu oferowanego systemu monitorowania, przenoszonego pomiędzy stanowiskami, zapewniającego wyświetlanie</w:t>
                      </w:r>
                    </w:p>
                    <w:p w14:paraId="26E289BF" w14:textId="77777777" w:rsidR="009373A5" w:rsidRDefault="009373A5" w:rsidP="009373A5">
                      <w:pPr>
                        <w:pStyle w:val="Tekstpodstawowy"/>
                        <w:spacing w:before="2" w:line="232" w:lineRule="auto"/>
                        <w:ind w:left="3" w:right="66"/>
                      </w:pPr>
                      <w:r>
                        <w:t>monitorowanych parametrów na ekranie monitora i pełną obsługę funkcji monitorowania i alarmowania za pośrednictwem ekranu monitora pacjenta. Prezentacja danych na ekranie kardiomonitora w formie graficznej z wykorzystaniem tzw. wykresu radarowego, w którym każdy wycinek radaru</w:t>
                      </w:r>
                    </w:p>
                    <w:p w14:paraId="5BCB3768" w14:textId="77777777" w:rsidR="009373A5" w:rsidRDefault="009373A5" w:rsidP="009373A5">
                      <w:pPr>
                        <w:pStyle w:val="Tekstpodstawowy"/>
                        <w:spacing w:before="5" w:line="232" w:lineRule="auto"/>
                        <w:ind w:left="3" w:right="61"/>
                      </w:pPr>
                      <w:r>
                        <w:t>reprezentuje wybrany przez użytkownika parametr, a jego odchylenia od ustalonych zakresów sygnalizowane są kolorystycznie.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34784" behindDoc="1" locked="0" layoutInCell="1" allowOverlap="1" wp14:anchorId="36212FBF" wp14:editId="32D3CAA5">
                <wp:simplePos x="0" y="0"/>
                <wp:positionH relativeFrom="page">
                  <wp:posOffset>3599815</wp:posOffset>
                </wp:positionH>
                <wp:positionV relativeFrom="page">
                  <wp:posOffset>3712210</wp:posOffset>
                </wp:positionV>
                <wp:extent cx="721360" cy="2428240"/>
                <wp:effectExtent l="0" t="0" r="0" b="0"/>
                <wp:wrapNone/>
                <wp:docPr id="793757177" name="Pole tekstow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42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97965D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3F704048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12FBF" id="Pole tekstowe 123" o:spid="_x0000_s1864" type="#_x0000_t202" style="position:absolute;margin-left:283.45pt;margin-top:292.3pt;width:56.8pt;height:191.2pt;z-index:-25078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" filled="f" stroked="f">
                <v:textbox inset="0,0,0,0">
                  <w:txbxContent>
                    <w:p w14:paraId="5197965D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3F704048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35808" behindDoc="1" locked="0" layoutInCell="1" allowOverlap="1" wp14:anchorId="32317AB2" wp14:editId="32484E1F">
                <wp:simplePos x="0" y="0"/>
                <wp:positionH relativeFrom="page">
                  <wp:posOffset>4320540</wp:posOffset>
                </wp:positionH>
                <wp:positionV relativeFrom="page">
                  <wp:posOffset>3712210</wp:posOffset>
                </wp:positionV>
                <wp:extent cx="2689225" cy="2428240"/>
                <wp:effectExtent l="0" t="0" r="0" b="0"/>
                <wp:wrapNone/>
                <wp:docPr id="891586144" name="Pole tekstow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428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496036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Możliwość rozbudowy o ciągły pomiar rzutu minutowego serca metodą analizy kształtu fali ciśnienia tętniczego, kalibrowany metodą</w:t>
                            </w:r>
                          </w:p>
                          <w:p w14:paraId="10FCEDDB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382"/>
                            </w:pPr>
                            <w:r>
                              <w:t>termodylucji przezpłucnej. Pomiar realizowany z wykorzystaniem modułu oferowanego systemu monitorowania, przenoszonego pomiędzy</w:t>
                            </w:r>
                          </w:p>
                          <w:p w14:paraId="523DB629" w14:textId="77777777" w:rsidR="009373A5" w:rsidRDefault="009373A5" w:rsidP="009373A5">
                            <w:pPr>
                              <w:pStyle w:val="Tekstpodstawowy"/>
                              <w:spacing w:line="202" w:lineRule="exact"/>
                              <w:ind w:left="1"/>
                            </w:pPr>
                            <w:r>
                              <w:t>stanowiskami, zapewniającego wyświetlanie</w:t>
                            </w:r>
                          </w:p>
                          <w:p w14:paraId="2482274D" w14:textId="77777777" w:rsidR="009373A5" w:rsidRDefault="009373A5" w:rsidP="009373A5">
                            <w:pPr>
                              <w:pStyle w:val="Tekstpodstawowy"/>
                              <w:spacing w:before="3" w:line="232" w:lineRule="auto"/>
                              <w:ind w:left="1" w:right="170"/>
                              <w:jc w:val="both"/>
                            </w:pPr>
                            <w:r>
                              <w:t>monitorowanych parametrów na ekranie monitora i pełną obsługę funkcji monitorowania i alarmowania za pośrednictwem ekranu monitora pacjenta.</w:t>
                            </w:r>
                          </w:p>
                          <w:p w14:paraId="302A77BC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2"/>
                            </w:pPr>
                            <w:r>
                              <w:t>Prezentacja danych na ekranie kardiomonitora w formie graficznej z wykorzystaniem tzw. wykresu radarowego, w którym każdy wycinek radaru reprezentuje wybrany przez użytkownika parametr, a jego odchylenia od ustalonych zakresów sygnalizowane są kolorystycznie.</w:t>
                            </w:r>
                          </w:p>
                          <w:p w14:paraId="68403B1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17AB2" id="Pole tekstowe 122" o:spid="_x0000_s1865" type="#_x0000_t202" style="position:absolute;margin-left:340.2pt;margin-top:292.3pt;width:211.75pt;height:191.2pt;z-index:-25078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" filled="f" stroked="f">
                <v:textbox inset="0,0,0,0">
                  <w:txbxContent>
                    <w:p w14:paraId="63496036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Możliwość rozbudowy o ciągły pomiar rzutu minutowego serca metodą analizy kształtu fali ciśnienia tętniczego, kalibrowany metodą</w:t>
                      </w:r>
                    </w:p>
                    <w:p w14:paraId="10FCEDDB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382"/>
                      </w:pPr>
                      <w:r>
                        <w:t>termodylucji przezpłucnej. Pomiar realizowany z wykorzystaniem modułu oferowanego systemu monitorowania, przenoszonego pomiędzy</w:t>
                      </w:r>
                    </w:p>
                    <w:p w14:paraId="523DB629" w14:textId="77777777" w:rsidR="009373A5" w:rsidRDefault="009373A5" w:rsidP="009373A5">
                      <w:pPr>
                        <w:pStyle w:val="Tekstpodstawowy"/>
                        <w:spacing w:line="202" w:lineRule="exact"/>
                        <w:ind w:left="1"/>
                      </w:pPr>
                      <w:r>
                        <w:t>stanowiskami, zapewniającego wyświetlanie</w:t>
                      </w:r>
                    </w:p>
                    <w:p w14:paraId="2482274D" w14:textId="77777777" w:rsidR="009373A5" w:rsidRDefault="009373A5" w:rsidP="009373A5">
                      <w:pPr>
                        <w:pStyle w:val="Tekstpodstawowy"/>
                        <w:spacing w:before="3" w:line="232" w:lineRule="auto"/>
                        <w:ind w:left="1" w:right="170"/>
                        <w:jc w:val="both"/>
                      </w:pPr>
                      <w:r>
                        <w:t>monitorowanych parametrów na ekranie monitora i pełną obsługę funkcji monitorowania i alarmowania za pośrednictwem ekranu monitora pacjenta.</w:t>
                      </w:r>
                    </w:p>
                    <w:p w14:paraId="302A77BC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2"/>
                      </w:pPr>
                      <w:r>
                        <w:t>Prezentacja danych na ekranie kardiomonitora w formie graficznej z wykorzystaniem tzw. wykresu radarowego, w którym każdy wycinek radaru reprezentuje wybrany przez użytkownika parametr, a jego odchylenia od ustalonych zakresów sygnalizowane są kolorystycznie.</w:t>
                      </w:r>
                    </w:p>
                    <w:p w14:paraId="68403B1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36832" behindDoc="1" locked="0" layoutInCell="1" allowOverlap="1" wp14:anchorId="2F3CBD01" wp14:editId="408FE7B8">
                <wp:simplePos x="0" y="0"/>
                <wp:positionH relativeFrom="page">
                  <wp:posOffset>837565</wp:posOffset>
                </wp:positionH>
                <wp:positionV relativeFrom="page">
                  <wp:posOffset>6140450</wp:posOffset>
                </wp:positionV>
                <wp:extent cx="510540" cy="1661160"/>
                <wp:effectExtent l="0" t="0" r="0" b="0"/>
                <wp:wrapNone/>
                <wp:docPr id="1989702181" name="Pole tekstow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66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340737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B0578DC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7BFA8360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48EE745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94B2367" w14:textId="77777777" w:rsidR="009373A5" w:rsidRDefault="009373A5" w:rsidP="009373A5">
                            <w:pPr>
                              <w:pStyle w:val="Tekstpodstawowy"/>
                              <w:spacing w:before="6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2299D806" w14:textId="77777777" w:rsidR="009373A5" w:rsidRDefault="009373A5" w:rsidP="009373A5">
                            <w:pPr>
                              <w:pStyle w:val="Tekstpodstawowy"/>
                              <w:spacing w:before="1"/>
                              <w:ind w:left="404"/>
                            </w:pPr>
                            <w:r>
                              <w:t>197.</w:t>
                            </w:r>
                          </w:p>
                          <w:p w14:paraId="03011B1A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CBD01" id="Pole tekstowe 121" o:spid="_x0000_s1866" type="#_x0000_t202" style="position:absolute;margin-left:65.95pt;margin-top:483.5pt;width:40.2pt;height:130.8pt;z-index:-25077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" filled="f" stroked="f">
                <v:textbox inset="0,0,0,0">
                  <w:txbxContent>
                    <w:p w14:paraId="04340737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5B0578DC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7BFA8360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548EE745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094B2367" w14:textId="77777777" w:rsidR="009373A5" w:rsidRDefault="009373A5" w:rsidP="009373A5">
                      <w:pPr>
                        <w:pStyle w:val="Tekstpodstawowy"/>
                        <w:spacing w:before="6"/>
                        <w:rPr>
                          <w:rFonts w:ascii="Times New Roman"/>
                          <w:sz w:val="24"/>
                        </w:rPr>
                      </w:pPr>
                    </w:p>
                    <w:p w14:paraId="2299D806" w14:textId="77777777" w:rsidR="009373A5" w:rsidRDefault="009373A5" w:rsidP="009373A5">
                      <w:pPr>
                        <w:pStyle w:val="Tekstpodstawowy"/>
                        <w:spacing w:before="1"/>
                        <w:ind w:left="404"/>
                      </w:pPr>
                      <w:r>
                        <w:t>197.</w:t>
                      </w:r>
                    </w:p>
                    <w:p w14:paraId="03011B1A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37856" behindDoc="1" locked="0" layoutInCell="1" allowOverlap="1" wp14:anchorId="482BADFF" wp14:editId="7DF54718">
                <wp:simplePos x="0" y="0"/>
                <wp:positionH relativeFrom="page">
                  <wp:posOffset>1348105</wp:posOffset>
                </wp:positionH>
                <wp:positionV relativeFrom="page">
                  <wp:posOffset>6140450</wp:posOffset>
                </wp:positionV>
                <wp:extent cx="2251710" cy="1661160"/>
                <wp:effectExtent l="0" t="0" r="0" b="0"/>
                <wp:wrapNone/>
                <wp:docPr id="22481314" name="Pole tekstow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66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B49002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61"/>
                            </w:pPr>
                            <w:r>
                              <w:t>Możliwość rozbudowy o 4-kanałowy pomiar EEG z widokiem CSA i możliwością pojedynczego i ciągłego pomiaru słuchowych potencjałów wywołanych pnia mózgu (BAEP) oraz aktywności mięśnia czołowego. Pomiar realizowany z wykorzystaniem modułu oferowanego systemu monitorowania, przenoszonego pomiędzy stanowiskami, zapewniającego wyświetlanie monitorowanych parametrów na ekranie monitora i pełną obsługę funkcji monitorowania i alarmowania za</w:t>
                            </w:r>
                          </w:p>
                          <w:p w14:paraId="4805646F" w14:textId="77777777" w:rsidR="009373A5" w:rsidRDefault="009373A5" w:rsidP="009373A5">
                            <w:pPr>
                              <w:pStyle w:val="Tekstpodstawowy"/>
                              <w:spacing w:line="205" w:lineRule="exact"/>
                              <w:ind w:left="3"/>
                            </w:pPr>
                            <w:r>
                              <w:t>pośrednictwem ekranu monitora pacjenta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BADFF" id="Pole tekstowe 120" o:spid="_x0000_s1867" type="#_x0000_t202" style="position:absolute;margin-left:106.15pt;margin-top:483.5pt;width:177.3pt;height:130.8pt;z-index:-25077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" filled="f" stroked="f">
                <v:textbox inset="0,0,0,0">
                  <w:txbxContent>
                    <w:p w14:paraId="36B49002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61"/>
                      </w:pPr>
                      <w:r>
                        <w:t>Możliwość rozbudowy o 4-kanałowy pomiar EEG z widokiem CSA i możliwością pojedynczego i ciągłego pomiaru słuchowych potencjałów wywołanych pnia mózgu (BAEP) oraz aktywności mięśnia czołowego. Pomiar realizowany z wykorzystaniem modułu oferowanego systemu monitorowania, przenoszonego pomiędzy stanowiskami, zapewniającego wyświetlanie monitorowanych parametrów na ekranie monitora i pełną obsługę funkcji monitorowania i alarmowania za</w:t>
                      </w:r>
                    </w:p>
                    <w:p w14:paraId="4805646F" w14:textId="77777777" w:rsidR="009373A5" w:rsidRDefault="009373A5" w:rsidP="009373A5">
                      <w:pPr>
                        <w:pStyle w:val="Tekstpodstawowy"/>
                        <w:spacing w:line="205" w:lineRule="exact"/>
                        <w:ind w:left="3"/>
                      </w:pPr>
                      <w:r>
                        <w:t>pośrednictwem ekranu monitora pacjenta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38880" behindDoc="1" locked="0" layoutInCell="1" allowOverlap="1" wp14:anchorId="4EBEF949" wp14:editId="14414610">
                <wp:simplePos x="0" y="0"/>
                <wp:positionH relativeFrom="page">
                  <wp:posOffset>3599815</wp:posOffset>
                </wp:positionH>
                <wp:positionV relativeFrom="page">
                  <wp:posOffset>6140450</wp:posOffset>
                </wp:positionV>
                <wp:extent cx="721360" cy="1661160"/>
                <wp:effectExtent l="0" t="0" r="0" b="0"/>
                <wp:wrapNone/>
                <wp:docPr id="492837818" name="Pole tekstow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66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46982E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6A49035C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EF949" id="Pole tekstowe 119" o:spid="_x0000_s1868" type="#_x0000_t202" style="position:absolute;margin-left:283.45pt;margin-top:483.5pt;width:56.8pt;height:130.8pt;z-index:-25077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" filled="f" stroked="f">
                <v:textbox inset="0,0,0,0">
                  <w:txbxContent>
                    <w:p w14:paraId="7746982E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6A49035C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39904" behindDoc="1" locked="0" layoutInCell="1" allowOverlap="1" wp14:anchorId="0F6E43B5" wp14:editId="21A4D67B">
                <wp:simplePos x="0" y="0"/>
                <wp:positionH relativeFrom="page">
                  <wp:posOffset>4320540</wp:posOffset>
                </wp:positionH>
                <wp:positionV relativeFrom="page">
                  <wp:posOffset>6140450</wp:posOffset>
                </wp:positionV>
                <wp:extent cx="2689225" cy="1661160"/>
                <wp:effectExtent l="0" t="0" r="0" b="0"/>
                <wp:wrapNone/>
                <wp:docPr id="660148076" name="Pole tekstow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66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65B5A1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1"/>
                            </w:pPr>
                            <w:r>
                              <w:t>Tak. Możliwość rozbudowy o 4-kanałowy pomiar</w:t>
                            </w:r>
                          </w:p>
                          <w:p w14:paraId="4CF59ACF" w14:textId="77777777" w:rsidR="009373A5" w:rsidRDefault="009373A5" w:rsidP="009373A5">
                            <w:pPr>
                              <w:pStyle w:val="Tekstpodstawowy"/>
                              <w:spacing w:before="2" w:line="232" w:lineRule="auto"/>
                              <w:ind w:left="1"/>
                            </w:pPr>
                            <w:r>
                              <w:t>EEG z widokiem CSA i możliwością pojedynczego i ciągłego pomiaru słuchowych potencjałów wywołanych pnia mózgu (BAEP) oraz aktywności mięśnia czołowego. Pomiar realizowany z wykorzystaniem modułu oferowanego systemu monitorowania, przenoszonego pomiędzy</w:t>
                            </w:r>
                          </w:p>
                          <w:p w14:paraId="0540CF52" w14:textId="77777777" w:rsidR="009373A5" w:rsidRDefault="009373A5" w:rsidP="009373A5">
                            <w:pPr>
                              <w:pStyle w:val="Tekstpodstawowy"/>
                              <w:spacing w:line="199" w:lineRule="exact"/>
                              <w:ind w:left="1"/>
                              <w:jc w:val="both"/>
                            </w:pPr>
                            <w:r>
                              <w:t>stanowiskami, zapewniającego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t>wyświetlanie</w:t>
                            </w:r>
                          </w:p>
                          <w:p w14:paraId="225E2148" w14:textId="77777777" w:rsidR="009373A5" w:rsidRDefault="009373A5" w:rsidP="009373A5">
                            <w:pPr>
                              <w:pStyle w:val="Tekstpodstawowy"/>
                              <w:spacing w:before="2" w:line="232" w:lineRule="auto"/>
                              <w:ind w:left="1" w:right="170"/>
                              <w:jc w:val="both"/>
                            </w:pPr>
                            <w:r>
                              <w:t>monitorowanych parametrów na ekranie monitora i pełną obsługę funkcji monitorowania i</w:t>
                            </w:r>
                            <w:r>
                              <w:rPr>
                                <w:spacing w:val="-22"/>
                              </w:rPr>
                              <w:t xml:space="preserve"> </w:t>
                            </w:r>
                            <w:r>
                              <w:t>alarmowania za pośrednictwem ekranu monitora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pacjenta</w:t>
                            </w:r>
                          </w:p>
                          <w:p w14:paraId="102F8C3E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E43B5" id="Pole tekstowe 118" o:spid="_x0000_s1869" type="#_x0000_t202" style="position:absolute;margin-left:340.2pt;margin-top:483.5pt;width:211.75pt;height:130.8pt;z-index:-25077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" filled="f" stroked="f">
                <v:textbox inset="0,0,0,0">
                  <w:txbxContent>
                    <w:p w14:paraId="0465B5A1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1"/>
                      </w:pPr>
                      <w:r>
                        <w:t>Tak. Możliwość rozbudowy o 4-kanałowy pomiar</w:t>
                      </w:r>
                    </w:p>
                    <w:p w14:paraId="4CF59ACF" w14:textId="77777777" w:rsidR="009373A5" w:rsidRDefault="009373A5" w:rsidP="009373A5">
                      <w:pPr>
                        <w:pStyle w:val="Tekstpodstawowy"/>
                        <w:spacing w:before="2" w:line="232" w:lineRule="auto"/>
                        <w:ind w:left="1"/>
                      </w:pPr>
                      <w:r>
                        <w:t>EEG z widokiem CSA i możliwością pojedynczego i ciągłego pomiaru słuchowych potencjałów wywołanych pnia mózgu (BAEP) oraz aktywności mięśnia czołowego. Pomiar realizowany z wykorzystaniem modułu oferowanego systemu monitorowania, przenoszonego pomiędzy</w:t>
                      </w:r>
                    </w:p>
                    <w:p w14:paraId="0540CF52" w14:textId="77777777" w:rsidR="009373A5" w:rsidRDefault="009373A5" w:rsidP="009373A5">
                      <w:pPr>
                        <w:pStyle w:val="Tekstpodstawowy"/>
                        <w:spacing w:line="199" w:lineRule="exact"/>
                        <w:ind w:left="1"/>
                        <w:jc w:val="both"/>
                      </w:pPr>
                      <w:r>
                        <w:t>stanowiskami, zapewniającego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t>wyświetlanie</w:t>
                      </w:r>
                    </w:p>
                    <w:p w14:paraId="225E2148" w14:textId="77777777" w:rsidR="009373A5" w:rsidRDefault="009373A5" w:rsidP="009373A5">
                      <w:pPr>
                        <w:pStyle w:val="Tekstpodstawowy"/>
                        <w:spacing w:before="2" w:line="232" w:lineRule="auto"/>
                        <w:ind w:left="1" w:right="170"/>
                        <w:jc w:val="both"/>
                      </w:pPr>
                      <w:r>
                        <w:t>monitorowanych parametrów na ekranie monitora i pełną obsługę funkcji monitorowania i</w:t>
                      </w:r>
                      <w:r>
                        <w:rPr>
                          <w:spacing w:val="-22"/>
                        </w:rPr>
                        <w:t xml:space="preserve"> </w:t>
                      </w:r>
                      <w:r>
                        <w:t>alarmowania za pośrednictwem ekranu monitora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pacjenta</w:t>
                      </w:r>
                    </w:p>
                    <w:p w14:paraId="102F8C3E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40928" behindDoc="1" locked="0" layoutInCell="1" allowOverlap="1" wp14:anchorId="14283699" wp14:editId="1447948B">
                <wp:simplePos x="0" y="0"/>
                <wp:positionH relativeFrom="page">
                  <wp:posOffset>837565</wp:posOffset>
                </wp:positionH>
                <wp:positionV relativeFrom="page">
                  <wp:posOffset>7801610</wp:posOffset>
                </wp:positionV>
                <wp:extent cx="6172200" cy="130175"/>
                <wp:effectExtent l="0" t="0" r="0" b="0"/>
                <wp:wrapNone/>
                <wp:docPr id="840168755" name="Pole tekstow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3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26A45F" w14:textId="77777777" w:rsidR="009373A5" w:rsidRDefault="009373A5" w:rsidP="009373A5">
                            <w:pPr>
                              <w:spacing w:line="203" w:lineRule="exact"/>
                              <w:ind w:left="1587" w:right="3094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Alarmy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83699" id="Pole tekstowe 117" o:spid="_x0000_s1870" type="#_x0000_t202" style="position:absolute;margin-left:65.95pt;margin-top:614.3pt;width:486pt;height:10.25pt;z-index:-25077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" filled="f" stroked="f">
                <v:textbox inset="0,0,0,0">
                  <w:txbxContent>
                    <w:p w14:paraId="7C26A45F" w14:textId="77777777" w:rsidR="009373A5" w:rsidRDefault="009373A5" w:rsidP="009373A5">
                      <w:pPr>
                        <w:spacing w:line="203" w:lineRule="exact"/>
                        <w:ind w:left="1587" w:right="3094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Alarmy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41952" behindDoc="1" locked="0" layoutInCell="1" allowOverlap="1" wp14:anchorId="65C335C4" wp14:editId="61066EE3">
                <wp:simplePos x="0" y="0"/>
                <wp:positionH relativeFrom="page">
                  <wp:posOffset>837565</wp:posOffset>
                </wp:positionH>
                <wp:positionV relativeFrom="page">
                  <wp:posOffset>7931150</wp:posOffset>
                </wp:positionV>
                <wp:extent cx="510540" cy="384175"/>
                <wp:effectExtent l="0" t="0" r="0" b="0"/>
                <wp:wrapNone/>
                <wp:docPr id="68582756" name="Pole tekstow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544EBE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95DBFF1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198.</w:t>
                            </w:r>
                          </w:p>
                          <w:p w14:paraId="0C99502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335C4" id="Pole tekstowe 116" o:spid="_x0000_s1871" type="#_x0000_t202" style="position:absolute;margin-left:65.95pt;margin-top:624.5pt;width:40.2pt;height:30.25pt;z-index:-25077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" filled="f" stroked="f">
                <v:textbox inset="0,0,0,0">
                  <w:txbxContent>
                    <w:p w14:paraId="5C544EBE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295DBFF1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198.</w:t>
                      </w:r>
                    </w:p>
                    <w:p w14:paraId="0C99502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42976" behindDoc="1" locked="0" layoutInCell="1" allowOverlap="1" wp14:anchorId="0CF28429" wp14:editId="287C5FD7">
                <wp:simplePos x="0" y="0"/>
                <wp:positionH relativeFrom="page">
                  <wp:posOffset>1348105</wp:posOffset>
                </wp:positionH>
                <wp:positionV relativeFrom="page">
                  <wp:posOffset>7931150</wp:posOffset>
                </wp:positionV>
                <wp:extent cx="2251710" cy="384175"/>
                <wp:effectExtent l="0" t="0" r="0" b="0"/>
                <wp:wrapNone/>
                <wp:docPr id="498233887" name="Pole tekstow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E5AE5E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21"/>
                            </w:pPr>
                            <w:r>
                              <w:t>Alarmy przynajmniej 3-stopniowe, sygnalizowane wizualnie i dźwiękowo, z wizualizacją parametru, który wywołał alarm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28429" id="Pole tekstowe 115" o:spid="_x0000_s1872" type="#_x0000_t202" style="position:absolute;margin-left:106.15pt;margin-top:624.5pt;width:177.3pt;height:30.25pt;z-index:-25077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" filled="f" stroked="f">
                <v:textbox inset="0,0,0,0">
                  <w:txbxContent>
                    <w:p w14:paraId="52E5AE5E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21"/>
                      </w:pPr>
                      <w:r>
                        <w:t>Alarmy przynajmniej 3-stopniowe, sygnalizowane wizualnie i dźwiękowo, z wizualizacją parametru, który wywołał alarm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44000" behindDoc="1" locked="0" layoutInCell="1" allowOverlap="1" wp14:anchorId="4EC4D835" wp14:editId="163DA74C">
                <wp:simplePos x="0" y="0"/>
                <wp:positionH relativeFrom="page">
                  <wp:posOffset>3599815</wp:posOffset>
                </wp:positionH>
                <wp:positionV relativeFrom="page">
                  <wp:posOffset>7931150</wp:posOffset>
                </wp:positionV>
                <wp:extent cx="721360" cy="384175"/>
                <wp:effectExtent l="0" t="0" r="0" b="0"/>
                <wp:wrapNone/>
                <wp:docPr id="1471621917" name="Pole tekstow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5214C9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3AF44567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4D835" id="Pole tekstowe 114" o:spid="_x0000_s1873" type="#_x0000_t202" style="position:absolute;margin-left:283.45pt;margin-top:624.5pt;width:56.8pt;height:30.25pt;z-index:-25077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" filled="f" stroked="f">
                <v:textbox inset="0,0,0,0">
                  <w:txbxContent>
                    <w:p w14:paraId="6F5214C9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3AF44567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45024" behindDoc="1" locked="0" layoutInCell="1" allowOverlap="1" wp14:anchorId="70A755BF" wp14:editId="038A5B98">
                <wp:simplePos x="0" y="0"/>
                <wp:positionH relativeFrom="page">
                  <wp:posOffset>4320540</wp:posOffset>
                </wp:positionH>
                <wp:positionV relativeFrom="page">
                  <wp:posOffset>7931150</wp:posOffset>
                </wp:positionV>
                <wp:extent cx="2689225" cy="384175"/>
                <wp:effectExtent l="0" t="0" r="0" b="0"/>
                <wp:wrapNone/>
                <wp:docPr id="650228404" name="Pole tekstow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08C904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112"/>
                              <w:jc w:val="both"/>
                            </w:pPr>
                            <w:r>
                              <w:rPr>
                                <w:spacing w:val="-5"/>
                              </w:rPr>
                              <w:t xml:space="preserve">Tak. </w:t>
                            </w:r>
                            <w:r>
                              <w:t>Alarmy 3-stopniowe, sygnalizowane wizualnie i dźwiękowo, z wizualizacją parametru, który wywołał alarm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755BF" id="Pole tekstowe 113" o:spid="_x0000_s1874" type="#_x0000_t202" style="position:absolute;margin-left:340.2pt;margin-top:624.5pt;width:211.75pt;height:30.25pt;z-index:-25077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" filled="f" stroked="f">
                <v:textbox inset="0,0,0,0">
                  <w:txbxContent>
                    <w:p w14:paraId="4008C904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112"/>
                        <w:jc w:val="both"/>
                      </w:pPr>
                      <w:r>
                        <w:rPr>
                          <w:spacing w:val="-5"/>
                        </w:rPr>
                        <w:t xml:space="preserve">Tak. </w:t>
                      </w:r>
                      <w:r>
                        <w:t>Alarmy 3-stopniowe, sygnalizowane wizualnie i dźwiękowo, z wizualizacją parametru, który wywołał alarm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46048" behindDoc="1" locked="0" layoutInCell="1" allowOverlap="1" wp14:anchorId="5E918130" wp14:editId="70540CA2">
                <wp:simplePos x="0" y="0"/>
                <wp:positionH relativeFrom="page">
                  <wp:posOffset>837565</wp:posOffset>
                </wp:positionH>
                <wp:positionV relativeFrom="page">
                  <wp:posOffset>8315325</wp:posOffset>
                </wp:positionV>
                <wp:extent cx="510540" cy="129540"/>
                <wp:effectExtent l="0" t="0" r="0" b="0"/>
                <wp:wrapNone/>
                <wp:docPr id="1820721955" name="Pole tekstow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A2BA94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404"/>
                            </w:pPr>
                            <w:r>
                              <w:t>199.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18130" id="Pole tekstowe 112" o:spid="_x0000_s1875" type="#_x0000_t202" style="position:absolute;margin-left:65.95pt;margin-top:654.75pt;width:40.2pt;height:10.2pt;z-index:-25077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" filled="f" stroked="f">
                <v:textbox inset="0,0,0,0">
                  <w:txbxContent>
                    <w:p w14:paraId="26A2BA94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404"/>
                      </w:pPr>
                      <w:r>
                        <w:t>199.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47072" behindDoc="1" locked="0" layoutInCell="1" allowOverlap="1" wp14:anchorId="0F15F192" wp14:editId="523D25E4">
                <wp:simplePos x="0" y="0"/>
                <wp:positionH relativeFrom="page">
                  <wp:posOffset>1348105</wp:posOffset>
                </wp:positionH>
                <wp:positionV relativeFrom="page">
                  <wp:posOffset>8315325</wp:posOffset>
                </wp:positionV>
                <wp:extent cx="2251710" cy="129540"/>
                <wp:effectExtent l="0" t="0" r="0" b="0"/>
                <wp:wrapNone/>
                <wp:docPr id="1308952761" name="Pole tekstow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0F8E3E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"/>
                            </w:pPr>
                            <w:r>
                              <w:t>Możliwość zmiany priorytetu alarmów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5F192" id="Pole tekstowe 111" o:spid="_x0000_s1876" type="#_x0000_t202" style="position:absolute;margin-left:106.15pt;margin-top:654.75pt;width:177.3pt;height:10.2pt;z-index:-25076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" filled="f" stroked="f">
                <v:textbox inset="0,0,0,0">
                  <w:txbxContent>
                    <w:p w14:paraId="650F8E3E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"/>
                      </w:pPr>
                      <w:r>
                        <w:t>Możliwość zmiany priorytetu alarmów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48096" behindDoc="1" locked="0" layoutInCell="1" allowOverlap="1" wp14:anchorId="57E12D6D" wp14:editId="6F6D2C79">
                <wp:simplePos x="0" y="0"/>
                <wp:positionH relativeFrom="page">
                  <wp:posOffset>3599815</wp:posOffset>
                </wp:positionH>
                <wp:positionV relativeFrom="page">
                  <wp:posOffset>8315325</wp:posOffset>
                </wp:positionV>
                <wp:extent cx="721360" cy="129540"/>
                <wp:effectExtent l="0" t="0" r="0" b="0"/>
                <wp:wrapNone/>
                <wp:docPr id="361602470" name="Pole tekstow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E8ACAA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12D6D" id="Pole tekstowe 110" o:spid="_x0000_s1877" type="#_x0000_t202" style="position:absolute;margin-left:283.45pt;margin-top:654.75pt;width:56.8pt;height:10.2pt;z-index:-25076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" filled="f" stroked="f">
                <v:textbox inset="0,0,0,0">
                  <w:txbxContent>
                    <w:p w14:paraId="05E8ACAA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49120" behindDoc="1" locked="0" layoutInCell="1" allowOverlap="1" wp14:anchorId="7498A20F" wp14:editId="123FFF2D">
                <wp:simplePos x="0" y="0"/>
                <wp:positionH relativeFrom="page">
                  <wp:posOffset>4320540</wp:posOffset>
                </wp:positionH>
                <wp:positionV relativeFrom="page">
                  <wp:posOffset>8315325</wp:posOffset>
                </wp:positionV>
                <wp:extent cx="2689225" cy="129540"/>
                <wp:effectExtent l="0" t="0" r="0" b="0"/>
                <wp:wrapNone/>
                <wp:docPr id="251517692" name="Pole tekstow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EE843F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1"/>
                            </w:pPr>
                            <w:r>
                              <w:t>Tak. Możliwość zmiany priorytetu alarmów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8A20F" id="Pole tekstowe 109" o:spid="_x0000_s1878" type="#_x0000_t202" style="position:absolute;margin-left:340.2pt;margin-top:654.75pt;width:211.75pt;height:10.2pt;z-index:-25076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" filled="f" stroked="f">
                <v:textbox inset="0,0,0,0">
                  <w:txbxContent>
                    <w:p w14:paraId="5FEE843F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1"/>
                      </w:pPr>
                      <w:r>
                        <w:t>Tak. Możliwość zmiany priorytetu alarmów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50144" behindDoc="1" locked="0" layoutInCell="1" allowOverlap="1" wp14:anchorId="1E8E1622" wp14:editId="0B660FE8">
                <wp:simplePos x="0" y="0"/>
                <wp:positionH relativeFrom="page">
                  <wp:posOffset>837565</wp:posOffset>
                </wp:positionH>
                <wp:positionV relativeFrom="page">
                  <wp:posOffset>8444865</wp:posOffset>
                </wp:positionV>
                <wp:extent cx="510540" cy="128270"/>
                <wp:effectExtent l="0" t="0" r="0" b="0"/>
                <wp:wrapNone/>
                <wp:docPr id="72344496" name="Pole tekstow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813109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404"/>
                            </w:pPr>
                            <w:r>
                              <w:t>200.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E1622" id="Pole tekstowe 108" o:spid="_x0000_s1879" type="#_x0000_t202" style="position:absolute;margin-left:65.95pt;margin-top:664.95pt;width:40.2pt;height:10.1pt;z-index:-25076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" filled="f" stroked="f">
                <v:textbox inset="0,0,0,0">
                  <w:txbxContent>
                    <w:p w14:paraId="27813109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404"/>
                      </w:pPr>
                      <w:r>
                        <w:t>200.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51168" behindDoc="1" locked="0" layoutInCell="1" allowOverlap="1" wp14:anchorId="4BF3D36B" wp14:editId="2A72B2DF">
                <wp:simplePos x="0" y="0"/>
                <wp:positionH relativeFrom="page">
                  <wp:posOffset>1348105</wp:posOffset>
                </wp:positionH>
                <wp:positionV relativeFrom="page">
                  <wp:posOffset>8444865</wp:posOffset>
                </wp:positionV>
                <wp:extent cx="2251710" cy="128270"/>
                <wp:effectExtent l="0" t="0" r="0" b="0"/>
                <wp:wrapNone/>
                <wp:docPr id="602212704" name="Pole tekstow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70CEF6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"/>
                            </w:pPr>
                            <w:r>
                              <w:t>Alarmy techniczne z podaniem przyczyny.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3D36B" id="Pole tekstowe 107" o:spid="_x0000_s1880" type="#_x0000_t202" style="position:absolute;margin-left:106.15pt;margin-top:664.95pt;width:177.3pt;height:10.1pt;z-index:-25076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" filled="f" stroked="f">
                <v:textbox inset="0,0,0,0">
                  <w:txbxContent>
                    <w:p w14:paraId="7E70CEF6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"/>
                      </w:pPr>
                      <w:r>
                        <w:t>Alarmy techniczne z podaniem przyczyny.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52192" behindDoc="1" locked="0" layoutInCell="1" allowOverlap="1" wp14:anchorId="64028B22" wp14:editId="408D64FE">
                <wp:simplePos x="0" y="0"/>
                <wp:positionH relativeFrom="page">
                  <wp:posOffset>3599815</wp:posOffset>
                </wp:positionH>
                <wp:positionV relativeFrom="page">
                  <wp:posOffset>8444865</wp:posOffset>
                </wp:positionV>
                <wp:extent cx="721360" cy="128270"/>
                <wp:effectExtent l="0" t="0" r="0" b="0"/>
                <wp:wrapNone/>
                <wp:docPr id="883824709" name="Pole tekstow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032AC9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28B22" id="Pole tekstowe 106" o:spid="_x0000_s1881" type="#_x0000_t202" style="position:absolute;margin-left:283.45pt;margin-top:664.95pt;width:56.8pt;height:10.1pt;z-index:-25076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" filled="f" stroked="f">
                <v:textbox inset="0,0,0,0">
                  <w:txbxContent>
                    <w:p w14:paraId="25032AC9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53216" behindDoc="1" locked="0" layoutInCell="1" allowOverlap="1" wp14:anchorId="50A07A55" wp14:editId="00F5D8D0">
                <wp:simplePos x="0" y="0"/>
                <wp:positionH relativeFrom="page">
                  <wp:posOffset>4320540</wp:posOffset>
                </wp:positionH>
                <wp:positionV relativeFrom="page">
                  <wp:posOffset>8444865</wp:posOffset>
                </wp:positionV>
                <wp:extent cx="2689225" cy="128270"/>
                <wp:effectExtent l="0" t="0" r="0" b="0"/>
                <wp:wrapNone/>
                <wp:docPr id="774292153" name="Pole tekstow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6B8EDE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1"/>
                            </w:pPr>
                            <w:r>
                              <w:t>Tak. Alarmy techniczne z podaniem przyczyny.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07A55" id="Pole tekstowe 105" o:spid="_x0000_s1882" type="#_x0000_t202" style="position:absolute;margin-left:340.2pt;margin-top:664.95pt;width:211.75pt;height:10.1pt;z-index:-25076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" filled="f" stroked="f">
                <v:textbox inset="0,0,0,0">
                  <w:txbxContent>
                    <w:p w14:paraId="146B8EDE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1"/>
                      </w:pPr>
                      <w:r>
                        <w:t>Tak. Alarmy techniczne z podaniem przyczyny.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54240" behindDoc="1" locked="0" layoutInCell="1" allowOverlap="1" wp14:anchorId="3781E6B2" wp14:editId="511B40D7">
                <wp:simplePos x="0" y="0"/>
                <wp:positionH relativeFrom="page">
                  <wp:posOffset>837565</wp:posOffset>
                </wp:positionH>
                <wp:positionV relativeFrom="page">
                  <wp:posOffset>8573135</wp:posOffset>
                </wp:positionV>
                <wp:extent cx="510540" cy="512445"/>
                <wp:effectExtent l="0" t="0" r="0" b="0"/>
                <wp:wrapNone/>
                <wp:docPr id="1382260855" name="Pole tekstow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D493B0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09328668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201.</w:t>
                            </w:r>
                          </w:p>
                          <w:p w14:paraId="725AF17C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1E6B2" id="Pole tekstowe 104" o:spid="_x0000_s1883" type="#_x0000_t202" style="position:absolute;margin-left:65.95pt;margin-top:675.05pt;width:40.2pt;height:40.35pt;z-index:-25076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" filled="f" stroked="f">
                <v:textbox inset="0,0,0,0">
                  <w:txbxContent>
                    <w:p w14:paraId="2FD493B0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25"/>
                        </w:rPr>
                      </w:pPr>
                    </w:p>
                    <w:p w14:paraId="09328668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201.</w:t>
                      </w:r>
                    </w:p>
                    <w:p w14:paraId="725AF17C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55264" behindDoc="1" locked="0" layoutInCell="1" allowOverlap="1" wp14:anchorId="0D7C1003" wp14:editId="3D20D279">
                <wp:simplePos x="0" y="0"/>
                <wp:positionH relativeFrom="page">
                  <wp:posOffset>1348105</wp:posOffset>
                </wp:positionH>
                <wp:positionV relativeFrom="page">
                  <wp:posOffset>8573135</wp:posOffset>
                </wp:positionV>
                <wp:extent cx="2251710" cy="512445"/>
                <wp:effectExtent l="0" t="0" r="0" b="0"/>
                <wp:wrapNone/>
                <wp:docPr id="1570786621" name="Pole tekstow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DC9030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51"/>
                            </w:pPr>
                            <w:r>
                              <w:t>Granice alarmowe regulowane ręcznie - przez użytkownika, i automatycznie (na żądanie) - na podstawie bieżących wartości parametrów.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C1003" id="Pole tekstowe 103" o:spid="_x0000_s1884" type="#_x0000_t202" style="position:absolute;margin-left:106.15pt;margin-top:675.05pt;width:177.3pt;height:40.35pt;z-index:-25076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" filled="f" stroked="f">
                <v:textbox inset="0,0,0,0">
                  <w:txbxContent>
                    <w:p w14:paraId="60DC9030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51"/>
                      </w:pPr>
                      <w:r>
                        <w:t>Granice alarmowe regulowane ręcznie - przez użytkownika, i automatycznie (na żądanie) - na podstawie bieżących wartości parametrów.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56288" behindDoc="1" locked="0" layoutInCell="1" allowOverlap="1" wp14:anchorId="6B7EF24B" wp14:editId="287B5298">
                <wp:simplePos x="0" y="0"/>
                <wp:positionH relativeFrom="page">
                  <wp:posOffset>3599815</wp:posOffset>
                </wp:positionH>
                <wp:positionV relativeFrom="page">
                  <wp:posOffset>8573135</wp:posOffset>
                </wp:positionV>
                <wp:extent cx="721360" cy="512445"/>
                <wp:effectExtent l="0" t="0" r="0" b="0"/>
                <wp:wrapNone/>
                <wp:docPr id="1223545468" name="Pole tekstow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395C0F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168D8584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EF24B" id="Pole tekstowe 102" o:spid="_x0000_s1885" type="#_x0000_t202" style="position:absolute;margin-left:283.45pt;margin-top:675.05pt;width:56.8pt;height:40.35pt;z-index:-25076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" filled="f" stroked="f">
                <v:textbox inset="0,0,0,0">
                  <w:txbxContent>
                    <w:p w14:paraId="3F395C0F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168D8584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57312" behindDoc="1" locked="0" layoutInCell="1" allowOverlap="1" wp14:anchorId="002211B9" wp14:editId="47CBDE90">
                <wp:simplePos x="0" y="0"/>
                <wp:positionH relativeFrom="page">
                  <wp:posOffset>4320540</wp:posOffset>
                </wp:positionH>
                <wp:positionV relativeFrom="page">
                  <wp:posOffset>8573135</wp:posOffset>
                </wp:positionV>
                <wp:extent cx="2689225" cy="512445"/>
                <wp:effectExtent l="0" t="0" r="0" b="0"/>
                <wp:wrapNone/>
                <wp:docPr id="1596140543" name="Pole tekstow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6313A6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Granice alarmowe regulowane ręcznie - przez użytkownika, i automatycznie (na żądanie) - na podstawie bieżących wartości parametrów.</w:t>
                            </w:r>
                          </w:p>
                          <w:p w14:paraId="34F596A8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211B9" id="Pole tekstowe 101" o:spid="_x0000_s1886" type="#_x0000_t202" style="position:absolute;margin-left:340.2pt;margin-top:675.05pt;width:211.75pt;height:40.35pt;z-index:-25075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" filled="f" stroked="f">
                <v:textbox inset="0,0,0,0">
                  <w:txbxContent>
                    <w:p w14:paraId="356313A6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Granice alarmowe regulowane ręcznie - przez użytkownika, i automatycznie (na żądanie) - na podstawie bieżących wartości parametrów.</w:t>
                      </w:r>
                    </w:p>
                    <w:p w14:paraId="34F596A8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58336" behindDoc="1" locked="0" layoutInCell="1" allowOverlap="1" wp14:anchorId="360E9E08" wp14:editId="567C98F3">
                <wp:simplePos x="0" y="0"/>
                <wp:positionH relativeFrom="page">
                  <wp:posOffset>837565</wp:posOffset>
                </wp:positionH>
                <wp:positionV relativeFrom="page">
                  <wp:posOffset>9084945</wp:posOffset>
                </wp:positionV>
                <wp:extent cx="510540" cy="512445"/>
                <wp:effectExtent l="0" t="0" r="0" b="0"/>
                <wp:wrapNone/>
                <wp:docPr id="1682630493" name="Pole tekstow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C17B3B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04A16CF0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202.</w:t>
                            </w:r>
                          </w:p>
                          <w:p w14:paraId="3FDCF93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E9E08" id="Pole tekstowe 100" o:spid="_x0000_s1887" type="#_x0000_t202" style="position:absolute;margin-left:65.95pt;margin-top:715.35pt;width:40.2pt;height:40.35pt;z-index:-25075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" filled="f" stroked="f">
                <v:textbox inset="0,0,0,0">
                  <w:txbxContent>
                    <w:p w14:paraId="67C17B3B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25"/>
                        </w:rPr>
                      </w:pPr>
                    </w:p>
                    <w:p w14:paraId="04A16CF0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202.</w:t>
                      </w:r>
                    </w:p>
                    <w:p w14:paraId="3FDCF93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59360" behindDoc="1" locked="0" layoutInCell="1" allowOverlap="1" wp14:anchorId="69D158BF" wp14:editId="6DF460C5">
                <wp:simplePos x="0" y="0"/>
                <wp:positionH relativeFrom="page">
                  <wp:posOffset>1348105</wp:posOffset>
                </wp:positionH>
                <wp:positionV relativeFrom="page">
                  <wp:posOffset>9084945</wp:posOffset>
                </wp:positionV>
                <wp:extent cx="2251710" cy="512445"/>
                <wp:effectExtent l="0" t="0" r="0" b="0"/>
                <wp:wrapNone/>
                <wp:docPr id="2112403425" name="Pole tekstow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9DBF3C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/>
                            </w:pPr>
                            <w:r>
                              <w:t>Możliwość wyciszenia alarmów. Regulacja czasu wyciszenia alarmów w zakresie przynajmniej: 2 i 5 minut oraz bez limitu czasowego.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158BF" id="Pole tekstowe 99" o:spid="_x0000_s1888" type="#_x0000_t202" style="position:absolute;margin-left:106.15pt;margin-top:715.35pt;width:177.3pt;height:40.35pt;z-index:-25075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" filled="f" stroked="f">
                <v:textbox inset="0,0,0,0">
                  <w:txbxContent>
                    <w:p w14:paraId="4F9DBF3C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/>
                      </w:pPr>
                      <w:r>
                        <w:t>Możliwość wyciszenia alarmów. Regulacja czasu wyciszenia alarmów w zakresie przynajmniej: 2 i 5 minut oraz bez limitu czasowego.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60384" behindDoc="1" locked="0" layoutInCell="1" allowOverlap="1" wp14:anchorId="1F467653" wp14:editId="5A707FC9">
                <wp:simplePos x="0" y="0"/>
                <wp:positionH relativeFrom="page">
                  <wp:posOffset>3599815</wp:posOffset>
                </wp:positionH>
                <wp:positionV relativeFrom="page">
                  <wp:posOffset>9084945</wp:posOffset>
                </wp:positionV>
                <wp:extent cx="721360" cy="512445"/>
                <wp:effectExtent l="0" t="0" r="0" b="0"/>
                <wp:wrapNone/>
                <wp:docPr id="570037802" name="Pole tekstow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8BA900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4ADF2942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67653" id="Pole tekstowe 98" o:spid="_x0000_s1889" type="#_x0000_t202" style="position:absolute;margin-left:283.45pt;margin-top:715.35pt;width:56.8pt;height:40.35pt;z-index:-25075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" filled="f" stroked="f">
                <v:textbox inset="0,0,0,0">
                  <w:txbxContent>
                    <w:p w14:paraId="2A8BA900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4ADF2942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61408" behindDoc="1" locked="0" layoutInCell="1" allowOverlap="1" wp14:anchorId="6D3606F2" wp14:editId="5219034F">
                <wp:simplePos x="0" y="0"/>
                <wp:positionH relativeFrom="page">
                  <wp:posOffset>4320540</wp:posOffset>
                </wp:positionH>
                <wp:positionV relativeFrom="page">
                  <wp:posOffset>9084945</wp:posOffset>
                </wp:positionV>
                <wp:extent cx="2689225" cy="512445"/>
                <wp:effectExtent l="0" t="0" r="0" b="0"/>
                <wp:wrapNone/>
                <wp:docPr id="1304431426" name="Pole tekstow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B37E2B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262"/>
                            </w:pPr>
                            <w:r>
                              <w:t>Tak. Możliwość wyciszenia alarmów. Regulacja czasu wyciszenia alarmów w zakresie: 2 i 5 minut oraz bez limitu czasowego.</w:t>
                            </w:r>
                          </w:p>
                          <w:p w14:paraId="5EFC337A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606F2" id="Pole tekstowe 97" o:spid="_x0000_s1890" type="#_x0000_t202" style="position:absolute;margin-left:340.2pt;margin-top:715.35pt;width:211.75pt;height:40.35pt;z-index:-25075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" filled="f" stroked="f">
                <v:textbox inset="0,0,0,0">
                  <w:txbxContent>
                    <w:p w14:paraId="76B37E2B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262"/>
                      </w:pPr>
                      <w:r>
                        <w:t>Tak. Możliwość wyciszenia alarmów. Regulacja czasu wyciszenia alarmów w zakresie: 2 i 5 minut oraz bez limitu czasowego.</w:t>
                      </w:r>
                    </w:p>
                    <w:p w14:paraId="5EFC337A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62432" behindDoc="1" locked="0" layoutInCell="1" allowOverlap="1" wp14:anchorId="4CB565FA" wp14:editId="761820C6">
                <wp:simplePos x="0" y="0"/>
                <wp:positionH relativeFrom="page">
                  <wp:posOffset>837565</wp:posOffset>
                </wp:positionH>
                <wp:positionV relativeFrom="page">
                  <wp:posOffset>9597390</wp:posOffset>
                </wp:positionV>
                <wp:extent cx="510540" cy="129540"/>
                <wp:effectExtent l="0" t="0" r="0" b="0"/>
                <wp:wrapNone/>
                <wp:docPr id="1029274233" name="Pole tekstow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8F0AC0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404"/>
                            </w:pPr>
                            <w:r>
                              <w:t>203.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565FA" id="Pole tekstowe 96" o:spid="_x0000_s1891" type="#_x0000_t202" style="position:absolute;margin-left:65.95pt;margin-top:755.7pt;width:40.2pt;height:10.2pt;z-index:-25075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" filled="f" stroked="f">
                <v:textbox inset="0,0,0,0">
                  <w:txbxContent>
                    <w:p w14:paraId="688F0AC0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404"/>
                      </w:pPr>
                      <w:r>
                        <w:t>203.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63456" behindDoc="1" locked="0" layoutInCell="1" allowOverlap="1" wp14:anchorId="66160F98" wp14:editId="4D95623E">
                <wp:simplePos x="0" y="0"/>
                <wp:positionH relativeFrom="page">
                  <wp:posOffset>1348105</wp:posOffset>
                </wp:positionH>
                <wp:positionV relativeFrom="page">
                  <wp:posOffset>9597390</wp:posOffset>
                </wp:positionV>
                <wp:extent cx="2251710" cy="129540"/>
                <wp:effectExtent l="0" t="0" r="0" b="0"/>
                <wp:wrapNone/>
                <wp:docPr id="2001249690" name="Pole tekstow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6F4BC2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"/>
                            </w:pPr>
                            <w:r>
                              <w:t>Możliwość zablokowania funkcji całkowitego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60F98" id="Pole tekstowe 95" o:spid="_x0000_s1892" type="#_x0000_t202" style="position:absolute;margin-left:106.15pt;margin-top:755.7pt;width:177.3pt;height:10.2pt;z-index:-25075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" filled="f" stroked="f">
                <v:textbox inset="0,0,0,0">
                  <w:txbxContent>
                    <w:p w14:paraId="556F4BC2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"/>
                      </w:pPr>
                      <w:r>
                        <w:t>Możliwość zablokowania funkcji całkowitego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64480" behindDoc="1" locked="0" layoutInCell="1" allowOverlap="1" wp14:anchorId="77612A02" wp14:editId="6F5B52BA">
                <wp:simplePos x="0" y="0"/>
                <wp:positionH relativeFrom="page">
                  <wp:posOffset>3599815</wp:posOffset>
                </wp:positionH>
                <wp:positionV relativeFrom="page">
                  <wp:posOffset>9597390</wp:posOffset>
                </wp:positionV>
                <wp:extent cx="721360" cy="129540"/>
                <wp:effectExtent l="0" t="0" r="0" b="0"/>
                <wp:wrapNone/>
                <wp:docPr id="2045912028" name="Pole tekstow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21A5CC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12A02" id="Pole tekstowe 94" o:spid="_x0000_s1893" type="#_x0000_t202" style="position:absolute;margin-left:283.45pt;margin-top:755.7pt;width:56.8pt;height:10.2pt;z-index:-25075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" filled="f" stroked="f">
                <v:textbox inset="0,0,0,0">
                  <w:txbxContent>
                    <w:p w14:paraId="6A21A5CC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65504" behindDoc="1" locked="0" layoutInCell="1" allowOverlap="1" wp14:anchorId="65958F3A" wp14:editId="6680CA90">
                <wp:simplePos x="0" y="0"/>
                <wp:positionH relativeFrom="page">
                  <wp:posOffset>4320540</wp:posOffset>
                </wp:positionH>
                <wp:positionV relativeFrom="page">
                  <wp:posOffset>9597390</wp:posOffset>
                </wp:positionV>
                <wp:extent cx="2689225" cy="129540"/>
                <wp:effectExtent l="0" t="0" r="0" b="0"/>
                <wp:wrapNone/>
                <wp:docPr id="591466946" name="Pole tekstow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2284C6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1"/>
                            </w:pPr>
                            <w:r>
                              <w:t>Tak. Możliwość zablokowania funkcji całkowitego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58F3A" id="Pole tekstowe 93" o:spid="_x0000_s1894" type="#_x0000_t202" style="position:absolute;margin-left:340.2pt;margin-top:755.7pt;width:211.75pt;height:10.2pt;z-index:-25075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" filled="f" stroked="f">
                <v:textbox inset="0,0,0,0">
                  <w:txbxContent>
                    <w:p w14:paraId="352284C6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1"/>
                      </w:pPr>
                      <w:r>
                        <w:t>Tak. Możliwość zablokowania funkcji całkowitego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CF32354" w14:textId="77777777" w:rsidR="009373A5" w:rsidRPr="009373A5" w:rsidRDefault="009373A5" w:rsidP="009373A5">
      <w:pPr>
        <w:widowControl w:val="0"/>
        <w:autoSpaceDE w:val="0"/>
        <w:autoSpaceDN w:val="0"/>
        <w:rPr>
          <w:rFonts w:ascii="Arial" w:eastAsia="Arial" w:hAnsi="Arial" w:cs="Arial"/>
          <w:sz w:val="2"/>
          <w:szCs w:val="2"/>
          <w:lang w:eastAsia="pl-PL" w:bidi="pl-PL"/>
        </w:rPr>
        <w:sectPr w:rsidR="009373A5" w:rsidRPr="009373A5" w:rsidSect="009373A5">
          <w:pgSz w:w="11910" w:h="16840"/>
          <w:pgMar w:top="1400" w:right="760" w:bottom="280" w:left="1200" w:header="708" w:footer="708" w:gutter="0"/>
          <w:cols w:space="708"/>
        </w:sectPr>
      </w:pPr>
    </w:p>
    <w:p w14:paraId="269F196B" w14:textId="0185A927" w:rsidR="009373A5" w:rsidRPr="009373A5" w:rsidRDefault="009373A5" w:rsidP="009373A5">
      <w:pPr>
        <w:widowControl w:val="0"/>
        <w:autoSpaceDE w:val="0"/>
        <w:autoSpaceDN w:val="0"/>
        <w:rPr>
          <w:rFonts w:ascii="Arial" w:eastAsia="Arial" w:hAnsi="Arial" w:cs="Arial"/>
          <w:sz w:val="2"/>
          <w:szCs w:val="2"/>
          <w:lang w:eastAsia="pl-PL" w:bidi="pl-PL"/>
        </w:rPr>
      </w:pPr>
      <w:r w:rsidRPr="009373A5">
        <w:rPr>
          <w:rFonts w:ascii="Arial" w:eastAsia="Arial" w:hAnsi="Arial" w:cs="Arial"/>
          <w:noProof/>
          <w:lang w:eastAsia="pl-PL" w:bidi="pl-PL"/>
        </w:rPr>
        <w:lastRenderedPageBreak/>
        <w:drawing>
          <wp:anchor distT="0" distB="0" distL="0" distR="0" simplePos="0" relativeHeight="252657664" behindDoc="1" locked="0" layoutInCell="1" allowOverlap="1" wp14:anchorId="593FE4A3" wp14:editId="7FB6DCB6">
            <wp:simplePos x="0" y="0"/>
            <wp:positionH relativeFrom="page">
              <wp:posOffset>3942653</wp:posOffset>
            </wp:positionH>
            <wp:positionV relativeFrom="margin">
              <wp:align>bottom</wp:align>
            </wp:positionV>
            <wp:extent cx="1691894" cy="86360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1894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g">
            <w:drawing>
              <wp:anchor distT="0" distB="0" distL="114300" distR="114300" simplePos="0" relativeHeight="252566528" behindDoc="1" locked="0" layoutInCell="1" allowOverlap="1" wp14:anchorId="35A491B1" wp14:editId="72733690">
                <wp:simplePos x="0" y="0"/>
                <wp:positionH relativeFrom="page">
                  <wp:posOffset>836930</wp:posOffset>
                </wp:positionH>
                <wp:positionV relativeFrom="page">
                  <wp:posOffset>899160</wp:posOffset>
                </wp:positionV>
                <wp:extent cx="6173470" cy="8333105"/>
                <wp:effectExtent l="0" t="0" r="0" b="0"/>
                <wp:wrapNone/>
                <wp:docPr id="320527471" name="Grupa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3470" cy="8333105"/>
                          <a:chOff x="1318" y="1416"/>
                          <a:chExt cx="9722" cy="13123"/>
                        </a:xfrm>
                      </wpg:grpSpPr>
                      <wps:wsp>
                        <wps:cNvPr id="108859720" name="Line 1963"/>
                        <wps:cNvCnPr>
                          <a:cxnSpLocks noChangeShapeType="1"/>
                        </wps:cNvCnPr>
                        <wps:spPr bwMode="auto">
                          <a:xfrm>
                            <a:off x="1320" y="182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9639007" name="Line 1964"/>
                        <wps:cNvCnPr>
                          <a:cxnSpLocks noChangeShapeType="1"/>
                        </wps:cNvCnPr>
                        <wps:spPr bwMode="auto">
                          <a:xfrm>
                            <a:off x="2124" y="1821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6299067" name="Line 1965"/>
                        <wps:cNvCnPr>
                          <a:cxnSpLocks noChangeShapeType="1"/>
                        </wps:cNvCnPr>
                        <wps:spPr bwMode="auto">
                          <a:xfrm>
                            <a:off x="5670" y="1821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4058557" name="Line 1966"/>
                        <wps:cNvCnPr>
                          <a:cxnSpLocks noChangeShapeType="1"/>
                        </wps:cNvCnPr>
                        <wps:spPr bwMode="auto">
                          <a:xfrm>
                            <a:off x="6805" y="1821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9707177" name="Line 1967"/>
                        <wps:cNvCnPr>
                          <a:cxnSpLocks noChangeShapeType="1"/>
                        </wps:cNvCnPr>
                        <wps:spPr bwMode="auto">
                          <a:xfrm>
                            <a:off x="1320" y="323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8668885" name="Line 1968"/>
                        <wps:cNvCnPr>
                          <a:cxnSpLocks noChangeShapeType="1"/>
                        </wps:cNvCnPr>
                        <wps:spPr bwMode="auto">
                          <a:xfrm>
                            <a:off x="2124" y="323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921273" name="Line 1969"/>
                        <wps:cNvCnPr>
                          <a:cxnSpLocks noChangeShapeType="1"/>
                        </wps:cNvCnPr>
                        <wps:spPr bwMode="auto">
                          <a:xfrm>
                            <a:off x="5670" y="323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2427109" name="Line 1970"/>
                        <wps:cNvCnPr>
                          <a:cxnSpLocks noChangeShapeType="1"/>
                        </wps:cNvCnPr>
                        <wps:spPr bwMode="auto">
                          <a:xfrm>
                            <a:off x="6805" y="323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6087873" name="Line 1971"/>
                        <wps:cNvCnPr>
                          <a:cxnSpLocks noChangeShapeType="1"/>
                        </wps:cNvCnPr>
                        <wps:spPr bwMode="auto">
                          <a:xfrm>
                            <a:off x="1320" y="4238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6966171" name="Line 1972"/>
                        <wps:cNvCnPr>
                          <a:cxnSpLocks noChangeShapeType="1"/>
                        </wps:cNvCnPr>
                        <wps:spPr bwMode="auto">
                          <a:xfrm>
                            <a:off x="2124" y="4238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1734951" name="Line 1973"/>
                        <wps:cNvCnPr>
                          <a:cxnSpLocks noChangeShapeType="1"/>
                        </wps:cNvCnPr>
                        <wps:spPr bwMode="auto">
                          <a:xfrm>
                            <a:off x="5670" y="4238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5971124" name="Line 1974"/>
                        <wps:cNvCnPr>
                          <a:cxnSpLocks noChangeShapeType="1"/>
                        </wps:cNvCnPr>
                        <wps:spPr bwMode="auto">
                          <a:xfrm>
                            <a:off x="6805" y="4238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8936010" name="Line 1975"/>
                        <wps:cNvCnPr>
                          <a:cxnSpLocks noChangeShapeType="1"/>
                        </wps:cNvCnPr>
                        <wps:spPr bwMode="auto">
                          <a:xfrm>
                            <a:off x="2123" y="1416"/>
                            <a:ext cx="0" cy="3428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3881905" name="Line 1976"/>
                        <wps:cNvCnPr>
                          <a:cxnSpLocks noChangeShapeType="1"/>
                        </wps:cNvCnPr>
                        <wps:spPr bwMode="auto">
                          <a:xfrm>
                            <a:off x="5669" y="1416"/>
                            <a:ext cx="0" cy="3428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2686470" name="Line 1977"/>
                        <wps:cNvCnPr>
                          <a:cxnSpLocks noChangeShapeType="1"/>
                        </wps:cNvCnPr>
                        <wps:spPr bwMode="auto">
                          <a:xfrm>
                            <a:off x="6804" y="1416"/>
                            <a:ext cx="0" cy="3428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7534879" name="Line 1978"/>
                        <wps:cNvCnPr>
                          <a:cxnSpLocks noChangeShapeType="1"/>
                        </wps:cNvCnPr>
                        <wps:spPr bwMode="auto">
                          <a:xfrm>
                            <a:off x="1320" y="484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3036281" name="Line 1979"/>
                        <wps:cNvCnPr>
                          <a:cxnSpLocks noChangeShapeType="1"/>
                        </wps:cNvCnPr>
                        <wps:spPr bwMode="auto">
                          <a:xfrm>
                            <a:off x="2124" y="4842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8307996" name="Line 1980"/>
                        <wps:cNvCnPr>
                          <a:cxnSpLocks noChangeShapeType="1"/>
                        </wps:cNvCnPr>
                        <wps:spPr bwMode="auto">
                          <a:xfrm>
                            <a:off x="5670" y="484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026576" name="Line 1981"/>
                        <wps:cNvCnPr>
                          <a:cxnSpLocks noChangeShapeType="1"/>
                        </wps:cNvCnPr>
                        <wps:spPr bwMode="auto">
                          <a:xfrm>
                            <a:off x="6805" y="484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9753909" name="Line 1982"/>
                        <wps:cNvCnPr>
                          <a:cxnSpLocks noChangeShapeType="1"/>
                        </wps:cNvCnPr>
                        <wps:spPr bwMode="auto">
                          <a:xfrm>
                            <a:off x="1320" y="504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3927191" name="Line 1983"/>
                        <wps:cNvCnPr>
                          <a:cxnSpLocks noChangeShapeType="1"/>
                        </wps:cNvCnPr>
                        <wps:spPr bwMode="auto">
                          <a:xfrm>
                            <a:off x="2124" y="504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8068375" name="Line 1984"/>
                        <wps:cNvCnPr>
                          <a:cxnSpLocks noChangeShapeType="1"/>
                        </wps:cNvCnPr>
                        <wps:spPr bwMode="auto">
                          <a:xfrm>
                            <a:off x="5670" y="504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935043" name="Line 1985"/>
                        <wps:cNvCnPr>
                          <a:cxnSpLocks noChangeShapeType="1"/>
                        </wps:cNvCnPr>
                        <wps:spPr bwMode="auto">
                          <a:xfrm>
                            <a:off x="6805" y="504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0708572" name="Line 1986"/>
                        <wps:cNvCnPr>
                          <a:cxnSpLocks noChangeShapeType="1"/>
                        </wps:cNvCnPr>
                        <wps:spPr bwMode="auto">
                          <a:xfrm>
                            <a:off x="1320" y="6055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4548056" name="Line 1987"/>
                        <wps:cNvCnPr>
                          <a:cxnSpLocks noChangeShapeType="1"/>
                        </wps:cNvCnPr>
                        <wps:spPr bwMode="auto">
                          <a:xfrm>
                            <a:off x="2124" y="6055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1038518" name="Line 1988"/>
                        <wps:cNvCnPr>
                          <a:cxnSpLocks noChangeShapeType="1"/>
                        </wps:cNvCnPr>
                        <wps:spPr bwMode="auto">
                          <a:xfrm>
                            <a:off x="5670" y="6055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0413351" name="Line 1989"/>
                        <wps:cNvCnPr>
                          <a:cxnSpLocks noChangeShapeType="1"/>
                        </wps:cNvCnPr>
                        <wps:spPr bwMode="auto">
                          <a:xfrm>
                            <a:off x="6805" y="6055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161602" name="Line 1990"/>
                        <wps:cNvCnPr>
                          <a:cxnSpLocks noChangeShapeType="1"/>
                        </wps:cNvCnPr>
                        <wps:spPr bwMode="auto">
                          <a:xfrm>
                            <a:off x="1320" y="6458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9390565" name="Line 1991"/>
                        <wps:cNvCnPr>
                          <a:cxnSpLocks noChangeShapeType="1"/>
                        </wps:cNvCnPr>
                        <wps:spPr bwMode="auto">
                          <a:xfrm>
                            <a:off x="2124" y="6458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6437330" name="Line 1992"/>
                        <wps:cNvCnPr>
                          <a:cxnSpLocks noChangeShapeType="1"/>
                        </wps:cNvCnPr>
                        <wps:spPr bwMode="auto">
                          <a:xfrm>
                            <a:off x="5670" y="6458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5071907" name="Line 1993"/>
                        <wps:cNvCnPr>
                          <a:cxnSpLocks noChangeShapeType="1"/>
                        </wps:cNvCnPr>
                        <wps:spPr bwMode="auto">
                          <a:xfrm>
                            <a:off x="6805" y="6458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3054214" name="Line 1994"/>
                        <wps:cNvCnPr>
                          <a:cxnSpLocks noChangeShapeType="1"/>
                        </wps:cNvCnPr>
                        <wps:spPr bwMode="auto">
                          <a:xfrm>
                            <a:off x="2123" y="5045"/>
                            <a:ext cx="0" cy="1618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129178" name="Line 1995"/>
                        <wps:cNvCnPr>
                          <a:cxnSpLocks noChangeShapeType="1"/>
                        </wps:cNvCnPr>
                        <wps:spPr bwMode="auto">
                          <a:xfrm>
                            <a:off x="5669" y="5045"/>
                            <a:ext cx="0" cy="1618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6803029" name="Line 1996"/>
                        <wps:cNvCnPr>
                          <a:cxnSpLocks noChangeShapeType="1"/>
                        </wps:cNvCnPr>
                        <wps:spPr bwMode="auto">
                          <a:xfrm>
                            <a:off x="6804" y="5045"/>
                            <a:ext cx="0" cy="1618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9731939" name="Line 1997"/>
                        <wps:cNvCnPr>
                          <a:cxnSpLocks noChangeShapeType="1"/>
                        </wps:cNvCnPr>
                        <wps:spPr bwMode="auto">
                          <a:xfrm>
                            <a:off x="1320" y="666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5105653" name="Line 1998"/>
                        <wps:cNvCnPr>
                          <a:cxnSpLocks noChangeShapeType="1"/>
                        </wps:cNvCnPr>
                        <wps:spPr bwMode="auto">
                          <a:xfrm>
                            <a:off x="2124" y="6662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0317710" name="Line 1999"/>
                        <wps:cNvCnPr>
                          <a:cxnSpLocks noChangeShapeType="1"/>
                        </wps:cNvCnPr>
                        <wps:spPr bwMode="auto">
                          <a:xfrm>
                            <a:off x="5670" y="666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4550920" name="Line 2000"/>
                        <wps:cNvCnPr>
                          <a:cxnSpLocks noChangeShapeType="1"/>
                        </wps:cNvCnPr>
                        <wps:spPr bwMode="auto">
                          <a:xfrm>
                            <a:off x="6805" y="666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194030" name="Line 2001"/>
                        <wps:cNvCnPr>
                          <a:cxnSpLocks noChangeShapeType="1"/>
                        </wps:cNvCnPr>
                        <wps:spPr bwMode="auto">
                          <a:xfrm>
                            <a:off x="1320" y="686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8003444" name="Line 2002"/>
                        <wps:cNvCnPr>
                          <a:cxnSpLocks noChangeShapeType="1"/>
                        </wps:cNvCnPr>
                        <wps:spPr bwMode="auto">
                          <a:xfrm>
                            <a:off x="2124" y="686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2256511" name="Line 2003"/>
                        <wps:cNvCnPr>
                          <a:cxnSpLocks noChangeShapeType="1"/>
                        </wps:cNvCnPr>
                        <wps:spPr bwMode="auto">
                          <a:xfrm>
                            <a:off x="5670" y="686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1767616" name="Line 2004"/>
                        <wps:cNvCnPr>
                          <a:cxnSpLocks noChangeShapeType="1"/>
                        </wps:cNvCnPr>
                        <wps:spPr bwMode="auto">
                          <a:xfrm>
                            <a:off x="6805" y="686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4602286" name="Line 2005"/>
                        <wps:cNvCnPr>
                          <a:cxnSpLocks noChangeShapeType="1"/>
                        </wps:cNvCnPr>
                        <wps:spPr bwMode="auto">
                          <a:xfrm>
                            <a:off x="1320" y="787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5444462" name="Line 2006"/>
                        <wps:cNvCnPr>
                          <a:cxnSpLocks noChangeShapeType="1"/>
                        </wps:cNvCnPr>
                        <wps:spPr bwMode="auto">
                          <a:xfrm>
                            <a:off x="2124" y="7872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8272753" name="Line 2007"/>
                        <wps:cNvCnPr>
                          <a:cxnSpLocks noChangeShapeType="1"/>
                        </wps:cNvCnPr>
                        <wps:spPr bwMode="auto">
                          <a:xfrm>
                            <a:off x="5670" y="787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1736639" name="Line 2008"/>
                        <wps:cNvCnPr>
                          <a:cxnSpLocks noChangeShapeType="1"/>
                        </wps:cNvCnPr>
                        <wps:spPr bwMode="auto">
                          <a:xfrm>
                            <a:off x="6805" y="787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1088922" name="Line 2009"/>
                        <wps:cNvCnPr>
                          <a:cxnSpLocks noChangeShapeType="1"/>
                        </wps:cNvCnPr>
                        <wps:spPr bwMode="auto">
                          <a:xfrm>
                            <a:off x="1320" y="8477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9526829" name="Line 2010"/>
                        <wps:cNvCnPr>
                          <a:cxnSpLocks noChangeShapeType="1"/>
                        </wps:cNvCnPr>
                        <wps:spPr bwMode="auto">
                          <a:xfrm>
                            <a:off x="2124" y="8477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0424319" name="Line 2011"/>
                        <wps:cNvCnPr>
                          <a:cxnSpLocks noChangeShapeType="1"/>
                        </wps:cNvCnPr>
                        <wps:spPr bwMode="auto">
                          <a:xfrm>
                            <a:off x="5670" y="8477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4256077" name="Line 2012"/>
                        <wps:cNvCnPr>
                          <a:cxnSpLocks noChangeShapeType="1"/>
                        </wps:cNvCnPr>
                        <wps:spPr bwMode="auto">
                          <a:xfrm>
                            <a:off x="6805" y="8477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3844638" name="Line 2013"/>
                        <wps:cNvCnPr>
                          <a:cxnSpLocks noChangeShapeType="1"/>
                        </wps:cNvCnPr>
                        <wps:spPr bwMode="auto">
                          <a:xfrm>
                            <a:off x="1320" y="908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0556333" name="Line 2014"/>
                        <wps:cNvCnPr>
                          <a:cxnSpLocks noChangeShapeType="1"/>
                        </wps:cNvCnPr>
                        <wps:spPr bwMode="auto">
                          <a:xfrm>
                            <a:off x="2124" y="908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3094109" name="Line 2015"/>
                        <wps:cNvCnPr>
                          <a:cxnSpLocks noChangeShapeType="1"/>
                        </wps:cNvCnPr>
                        <wps:spPr bwMode="auto">
                          <a:xfrm>
                            <a:off x="5670" y="908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9989982" name="Line 2016"/>
                        <wps:cNvCnPr>
                          <a:cxnSpLocks noChangeShapeType="1"/>
                        </wps:cNvCnPr>
                        <wps:spPr bwMode="auto">
                          <a:xfrm>
                            <a:off x="6805" y="908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0307577" name="Line 2017"/>
                        <wps:cNvCnPr>
                          <a:cxnSpLocks noChangeShapeType="1"/>
                        </wps:cNvCnPr>
                        <wps:spPr bwMode="auto">
                          <a:xfrm>
                            <a:off x="1320" y="9689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9202579" name="Line 2018"/>
                        <wps:cNvCnPr>
                          <a:cxnSpLocks noChangeShapeType="1"/>
                        </wps:cNvCnPr>
                        <wps:spPr bwMode="auto">
                          <a:xfrm>
                            <a:off x="2124" y="9689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8279232" name="Line 2019"/>
                        <wps:cNvCnPr>
                          <a:cxnSpLocks noChangeShapeType="1"/>
                        </wps:cNvCnPr>
                        <wps:spPr bwMode="auto">
                          <a:xfrm>
                            <a:off x="5670" y="9689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2245435" name="Line 2020"/>
                        <wps:cNvCnPr>
                          <a:cxnSpLocks noChangeShapeType="1"/>
                        </wps:cNvCnPr>
                        <wps:spPr bwMode="auto">
                          <a:xfrm>
                            <a:off x="6805" y="9689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2898414" name="Line 2021"/>
                        <wps:cNvCnPr>
                          <a:cxnSpLocks noChangeShapeType="1"/>
                        </wps:cNvCnPr>
                        <wps:spPr bwMode="auto">
                          <a:xfrm>
                            <a:off x="1320" y="10092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465423" name="Line 2022"/>
                        <wps:cNvCnPr>
                          <a:cxnSpLocks noChangeShapeType="1"/>
                        </wps:cNvCnPr>
                        <wps:spPr bwMode="auto">
                          <a:xfrm>
                            <a:off x="2124" y="10092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7319281" name="Line 2023"/>
                        <wps:cNvCnPr>
                          <a:cxnSpLocks noChangeShapeType="1"/>
                        </wps:cNvCnPr>
                        <wps:spPr bwMode="auto">
                          <a:xfrm>
                            <a:off x="5670" y="10092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4284910" name="Line 2024"/>
                        <wps:cNvCnPr>
                          <a:cxnSpLocks noChangeShapeType="1"/>
                        </wps:cNvCnPr>
                        <wps:spPr bwMode="auto">
                          <a:xfrm>
                            <a:off x="6805" y="10092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8807017" name="Line 2025"/>
                        <wps:cNvCnPr>
                          <a:cxnSpLocks noChangeShapeType="1"/>
                        </wps:cNvCnPr>
                        <wps:spPr bwMode="auto">
                          <a:xfrm>
                            <a:off x="1320" y="10498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4145050" name="Line 2026"/>
                        <wps:cNvCnPr>
                          <a:cxnSpLocks noChangeShapeType="1"/>
                        </wps:cNvCnPr>
                        <wps:spPr bwMode="auto">
                          <a:xfrm>
                            <a:off x="2124" y="10498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2324582" name="Line 2027"/>
                        <wps:cNvCnPr>
                          <a:cxnSpLocks noChangeShapeType="1"/>
                        </wps:cNvCnPr>
                        <wps:spPr bwMode="auto">
                          <a:xfrm>
                            <a:off x="5670" y="10498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047891" name="Line 2028"/>
                        <wps:cNvCnPr>
                          <a:cxnSpLocks noChangeShapeType="1"/>
                        </wps:cNvCnPr>
                        <wps:spPr bwMode="auto">
                          <a:xfrm>
                            <a:off x="6805" y="10498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3376938" name="Line 2029"/>
                        <wps:cNvCnPr>
                          <a:cxnSpLocks noChangeShapeType="1"/>
                        </wps:cNvCnPr>
                        <wps:spPr bwMode="auto">
                          <a:xfrm>
                            <a:off x="1320" y="10901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136596" name="Line 2030"/>
                        <wps:cNvCnPr>
                          <a:cxnSpLocks noChangeShapeType="1"/>
                        </wps:cNvCnPr>
                        <wps:spPr bwMode="auto">
                          <a:xfrm>
                            <a:off x="2124" y="10901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4239096" name="Line 2031"/>
                        <wps:cNvCnPr>
                          <a:cxnSpLocks noChangeShapeType="1"/>
                        </wps:cNvCnPr>
                        <wps:spPr bwMode="auto">
                          <a:xfrm>
                            <a:off x="5670" y="10901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4734541" name="Line 2032"/>
                        <wps:cNvCnPr>
                          <a:cxnSpLocks noChangeShapeType="1"/>
                        </wps:cNvCnPr>
                        <wps:spPr bwMode="auto">
                          <a:xfrm>
                            <a:off x="6805" y="10901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1996496" name="Line 2033"/>
                        <wps:cNvCnPr>
                          <a:cxnSpLocks noChangeShapeType="1"/>
                        </wps:cNvCnPr>
                        <wps:spPr bwMode="auto">
                          <a:xfrm>
                            <a:off x="1320" y="11506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1581424" name="Line 2034"/>
                        <wps:cNvCnPr>
                          <a:cxnSpLocks noChangeShapeType="1"/>
                        </wps:cNvCnPr>
                        <wps:spPr bwMode="auto">
                          <a:xfrm>
                            <a:off x="2124" y="11506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5958147" name="Line 2035"/>
                        <wps:cNvCnPr>
                          <a:cxnSpLocks noChangeShapeType="1"/>
                        </wps:cNvCnPr>
                        <wps:spPr bwMode="auto">
                          <a:xfrm>
                            <a:off x="5670" y="11506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2864090" name="Line 2036"/>
                        <wps:cNvCnPr>
                          <a:cxnSpLocks noChangeShapeType="1"/>
                        </wps:cNvCnPr>
                        <wps:spPr bwMode="auto">
                          <a:xfrm>
                            <a:off x="6805" y="11506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4832555" name="Line 2037"/>
                        <wps:cNvCnPr>
                          <a:cxnSpLocks noChangeShapeType="1"/>
                        </wps:cNvCnPr>
                        <wps:spPr bwMode="auto">
                          <a:xfrm>
                            <a:off x="2123" y="6863"/>
                            <a:ext cx="0" cy="4848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1964512" name="Line 2038"/>
                        <wps:cNvCnPr>
                          <a:cxnSpLocks noChangeShapeType="1"/>
                        </wps:cNvCnPr>
                        <wps:spPr bwMode="auto">
                          <a:xfrm>
                            <a:off x="5669" y="6863"/>
                            <a:ext cx="0" cy="4848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8208528" name="Line 2039"/>
                        <wps:cNvCnPr>
                          <a:cxnSpLocks noChangeShapeType="1"/>
                        </wps:cNvCnPr>
                        <wps:spPr bwMode="auto">
                          <a:xfrm>
                            <a:off x="6804" y="6863"/>
                            <a:ext cx="0" cy="4848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6809338" name="Line 2040"/>
                        <wps:cNvCnPr>
                          <a:cxnSpLocks noChangeShapeType="1"/>
                        </wps:cNvCnPr>
                        <wps:spPr bwMode="auto">
                          <a:xfrm>
                            <a:off x="1320" y="1171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3371089" name="Line 2041"/>
                        <wps:cNvCnPr>
                          <a:cxnSpLocks noChangeShapeType="1"/>
                        </wps:cNvCnPr>
                        <wps:spPr bwMode="auto">
                          <a:xfrm>
                            <a:off x="2124" y="1171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6702204" name="Line 2042"/>
                        <wps:cNvCnPr>
                          <a:cxnSpLocks noChangeShapeType="1"/>
                        </wps:cNvCnPr>
                        <wps:spPr bwMode="auto">
                          <a:xfrm>
                            <a:off x="5670" y="1171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8257027" name="Line 2043"/>
                        <wps:cNvCnPr>
                          <a:cxnSpLocks noChangeShapeType="1"/>
                        </wps:cNvCnPr>
                        <wps:spPr bwMode="auto">
                          <a:xfrm>
                            <a:off x="6805" y="1171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4682790" name="Line 2044"/>
                        <wps:cNvCnPr>
                          <a:cxnSpLocks noChangeShapeType="1"/>
                        </wps:cNvCnPr>
                        <wps:spPr bwMode="auto">
                          <a:xfrm>
                            <a:off x="1320" y="1191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1716906" name="Line 2045"/>
                        <wps:cNvCnPr>
                          <a:cxnSpLocks noChangeShapeType="1"/>
                        </wps:cNvCnPr>
                        <wps:spPr bwMode="auto">
                          <a:xfrm>
                            <a:off x="2124" y="1191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5476022" name="Line 2046"/>
                        <wps:cNvCnPr>
                          <a:cxnSpLocks noChangeShapeType="1"/>
                        </wps:cNvCnPr>
                        <wps:spPr bwMode="auto">
                          <a:xfrm>
                            <a:off x="5670" y="1191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7330705" name="Line 2047"/>
                        <wps:cNvCnPr>
                          <a:cxnSpLocks noChangeShapeType="1"/>
                        </wps:cNvCnPr>
                        <wps:spPr bwMode="auto">
                          <a:xfrm>
                            <a:off x="6805" y="1191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5577483" name="Line 2048"/>
                        <wps:cNvCnPr>
                          <a:cxnSpLocks noChangeShapeType="1"/>
                        </wps:cNvCnPr>
                        <wps:spPr bwMode="auto">
                          <a:xfrm>
                            <a:off x="1320" y="12115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0994338" name="Line 2049"/>
                        <wps:cNvCnPr>
                          <a:cxnSpLocks noChangeShapeType="1"/>
                        </wps:cNvCnPr>
                        <wps:spPr bwMode="auto">
                          <a:xfrm>
                            <a:off x="2124" y="12115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567389" name="Line 2050"/>
                        <wps:cNvCnPr>
                          <a:cxnSpLocks noChangeShapeType="1"/>
                        </wps:cNvCnPr>
                        <wps:spPr bwMode="auto">
                          <a:xfrm>
                            <a:off x="5670" y="12115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6540197" name="Line 2051"/>
                        <wps:cNvCnPr>
                          <a:cxnSpLocks noChangeShapeType="1"/>
                        </wps:cNvCnPr>
                        <wps:spPr bwMode="auto">
                          <a:xfrm>
                            <a:off x="6805" y="12115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7841682" name="Line 2052"/>
                        <wps:cNvCnPr>
                          <a:cxnSpLocks noChangeShapeType="1"/>
                        </wps:cNvCnPr>
                        <wps:spPr bwMode="auto">
                          <a:xfrm>
                            <a:off x="1320" y="1312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248118" name="Line 2053"/>
                        <wps:cNvCnPr>
                          <a:cxnSpLocks noChangeShapeType="1"/>
                        </wps:cNvCnPr>
                        <wps:spPr bwMode="auto">
                          <a:xfrm>
                            <a:off x="2124" y="1312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2239217" name="Line 2054"/>
                        <wps:cNvCnPr>
                          <a:cxnSpLocks noChangeShapeType="1"/>
                        </wps:cNvCnPr>
                        <wps:spPr bwMode="auto">
                          <a:xfrm>
                            <a:off x="5670" y="1312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5318468" name="Line 2055"/>
                        <wps:cNvCnPr>
                          <a:cxnSpLocks noChangeShapeType="1"/>
                        </wps:cNvCnPr>
                        <wps:spPr bwMode="auto">
                          <a:xfrm>
                            <a:off x="6805" y="1312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0414797" name="Line 2056"/>
                        <wps:cNvCnPr>
                          <a:cxnSpLocks noChangeShapeType="1"/>
                        </wps:cNvCnPr>
                        <wps:spPr bwMode="auto">
                          <a:xfrm>
                            <a:off x="1320" y="13930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6449375" name="Line 2057"/>
                        <wps:cNvCnPr>
                          <a:cxnSpLocks noChangeShapeType="1"/>
                        </wps:cNvCnPr>
                        <wps:spPr bwMode="auto">
                          <a:xfrm>
                            <a:off x="2124" y="13930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3087146" name="Line 2058"/>
                        <wps:cNvCnPr>
                          <a:cxnSpLocks noChangeShapeType="1"/>
                        </wps:cNvCnPr>
                        <wps:spPr bwMode="auto">
                          <a:xfrm>
                            <a:off x="5670" y="13930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5448816" name="Line 2059"/>
                        <wps:cNvCnPr>
                          <a:cxnSpLocks noChangeShapeType="1"/>
                        </wps:cNvCnPr>
                        <wps:spPr bwMode="auto">
                          <a:xfrm>
                            <a:off x="6805" y="13930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4254523" name="Line 2060"/>
                        <wps:cNvCnPr>
                          <a:cxnSpLocks noChangeShapeType="1"/>
                        </wps:cNvCnPr>
                        <wps:spPr bwMode="auto">
                          <a:xfrm>
                            <a:off x="1320" y="14134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7218281" name="Line 2061"/>
                        <wps:cNvCnPr>
                          <a:cxnSpLocks noChangeShapeType="1"/>
                        </wps:cNvCnPr>
                        <wps:spPr bwMode="auto">
                          <a:xfrm>
                            <a:off x="2124" y="14134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2438793" name="Line 2062"/>
                        <wps:cNvCnPr>
                          <a:cxnSpLocks noChangeShapeType="1"/>
                        </wps:cNvCnPr>
                        <wps:spPr bwMode="auto">
                          <a:xfrm>
                            <a:off x="5670" y="14134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4928538" name="Line 2063"/>
                        <wps:cNvCnPr>
                          <a:cxnSpLocks noChangeShapeType="1"/>
                        </wps:cNvCnPr>
                        <wps:spPr bwMode="auto">
                          <a:xfrm>
                            <a:off x="6805" y="14134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6736471" name="Line 2064"/>
                        <wps:cNvCnPr>
                          <a:cxnSpLocks noChangeShapeType="1"/>
                        </wps:cNvCnPr>
                        <wps:spPr bwMode="auto">
                          <a:xfrm>
                            <a:off x="1319" y="1416"/>
                            <a:ext cx="0" cy="13123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8435650" name="Line 2065"/>
                        <wps:cNvCnPr>
                          <a:cxnSpLocks noChangeShapeType="1"/>
                        </wps:cNvCnPr>
                        <wps:spPr bwMode="auto">
                          <a:xfrm>
                            <a:off x="1320" y="14538"/>
                            <a:ext cx="802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6388910" name="Line 2066"/>
                        <wps:cNvCnPr>
                          <a:cxnSpLocks noChangeShapeType="1"/>
                        </wps:cNvCnPr>
                        <wps:spPr bwMode="auto">
                          <a:xfrm>
                            <a:off x="2123" y="11913"/>
                            <a:ext cx="0" cy="2626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6280985" name="Line 2067"/>
                        <wps:cNvCnPr>
                          <a:cxnSpLocks noChangeShapeType="1"/>
                        </wps:cNvCnPr>
                        <wps:spPr bwMode="auto">
                          <a:xfrm>
                            <a:off x="2124" y="14538"/>
                            <a:ext cx="3544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8720141" name="Line 2068"/>
                        <wps:cNvCnPr>
                          <a:cxnSpLocks noChangeShapeType="1"/>
                        </wps:cNvCnPr>
                        <wps:spPr bwMode="auto">
                          <a:xfrm>
                            <a:off x="5669" y="11913"/>
                            <a:ext cx="0" cy="2626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8344482" name="Line 2069"/>
                        <wps:cNvCnPr>
                          <a:cxnSpLocks noChangeShapeType="1"/>
                        </wps:cNvCnPr>
                        <wps:spPr bwMode="auto">
                          <a:xfrm>
                            <a:off x="5670" y="14538"/>
                            <a:ext cx="1133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3126590" name="Line 2070"/>
                        <wps:cNvCnPr>
                          <a:cxnSpLocks noChangeShapeType="1"/>
                        </wps:cNvCnPr>
                        <wps:spPr bwMode="auto">
                          <a:xfrm>
                            <a:off x="6804" y="11913"/>
                            <a:ext cx="0" cy="2626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2496968" name="Line 2071"/>
                        <wps:cNvCnPr>
                          <a:cxnSpLocks noChangeShapeType="1"/>
                        </wps:cNvCnPr>
                        <wps:spPr bwMode="auto">
                          <a:xfrm>
                            <a:off x="6805" y="14538"/>
                            <a:ext cx="4233" cy="0"/>
                          </a:xfrm>
                          <a:prstGeom prst="line">
                            <a:avLst/>
                          </a:prstGeom>
                          <a:noFill/>
                          <a:ln w="1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687039" name="Line 2072"/>
                        <wps:cNvCnPr>
                          <a:cxnSpLocks noChangeShapeType="1"/>
                        </wps:cNvCnPr>
                        <wps:spPr bwMode="auto">
                          <a:xfrm>
                            <a:off x="11039" y="1416"/>
                            <a:ext cx="0" cy="13123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19DEEF" id="Grupa 92" o:spid="_x0000_s1026" style="position:absolute;margin-left:65.9pt;margin-top:70.8pt;width:486.1pt;height:656.15pt;z-index:-250749952;mso-position-horizontal-relative:page;mso-position-vertical-relative:page" coordorigin="1318,1416" coordsize="9722,13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">
                <v:line id="Line 1963" o:spid="_x0000_s1027" style="position:absolute;visibility:visible;mso-wrap-style:square" from="1320,1821" to="2122,1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" strokeweight=".12pt"/>
                <v:line id="Line 1964" o:spid="_x0000_s1028" style="position:absolute;visibility:visible;mso-wrap-style:square" from="2124,1821" to="5668,1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" strokeweight=".12pt"/>
                <v:line id="Line 1965" o:spid="_x0000_s1029" style="position:absolute;visibility:visible;mso-wrap-style:square" from="5670,1821" to="6803,1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" strokeweight=".12pt"/>
                <v:line id="Line 1966" o:spid="_x0000_s1030" style="position:absolute;visibility:visible;mso-wrap-style:square" from="6805,1821" to="11038,1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" strokeweight=".12pt"/>
                <v:line id="Line 1967" o:spid="_x0000_s1031" style="position:absolute;visibility:visible;mso-wrap-style:square" from="1320,3230" to="2122,3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" strokeweight=".12pt"/>
                <v:line id="Line 1968" o:spid="_x0000_s1032" style="position:absolute;visibility:visible;mso-wrap-style:square" from="2124,3230" to="5668,3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" strokeweight=".12pt"/>
                <v:line id="Line 1969" o:spid="_x0000_s1033" style="position:absolute;visibility:visible;mso-wrap-style:square" from="5670,3230" to="6803,3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" strokeweight=".12pt"/>
                <v:line id="Line 1970" o:spid="_x0000_s1034" style="position:absolute;visibility:visible;mso-wrap-style:square" from="6805,3230" to="11038,3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" strokeweight=".12pt"/>
                <v:line id="Line 1971" o:spid="_x0000_s1035" style="position:absolute;visibility:visible;mso-wrap-style:square" from="1320,4238" to="2122,4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" strokeweight=".12pt"/>
                <v:line id="Line 1972" o:spid="_x0000_s1036" style="position:absolute;visibility:visible;mso-wrap-style:square" from="2124,4238" to="5668,4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" strokeweight=".12pt"/>
                <v:line id="Line 1973" o:spid="_x0000_s1037" style="position:absolute;visibility:visible;mso-wrap-style:square" from="5670,4238" to="6803,4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" strokeweight=".12pt"/>
                <v:line id="Line 1974" o:spid="_x0000_s1038" style="position:absolute;visibility:visible;mso-wrap-style:square" from="6805,4238" to="11038,4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" strokeweight=".12pt"/>
                <v:line id="Line 1975" o:spid="_x0000_s1039" style="position:absolute;visibility:visible;mso-wrap-style:square" from="2123,1416" to="2123,4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" strokeweight=".12pt"/>
                <v:line id="Line 1976" o:spid="_x0000_s1040" style="position:absolute;visibility:visible;mso-wrap-style:square" from="5669,1416" to="5669,4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" strokeweight=".12pt"/>
                <v:line id="Line 1977" o:spid="_x0000_s1041" style="position:absolute;visibility:visible;mso-wrap-style:square" from="6804,1416" to="6804,4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" strokeweight=".12pt"/>
                <v:line id="Line 1978" o:spid="_x0000_s1042" style="position:absolute;visibility:visible;mso-wrap-style:square" from="1320,4842" to="2122,4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" strokeweight=".12pt"/>
                <v:line id="Line 1979" o:spid="_x0000_s1043" style="position:absolute;visibility:visible;mso-wrap-style:square" from="2124,4842" to="5668,4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" strokeweight=".12pt"/>
                <v:line id="Line 1980" o:spid="_x0000_s1044" style="position:absolute;visibility:visible;mso-wrap-style:square" from="5670,4842" to="6803,4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" strokeweight=".12pt"/>
                <v:line id="Line 1981" o:spid="_x0000_s1045" style="position:absolute;visibility:visible;mso-wrap-style:square" from="6805,4842" to="11038,4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" strokeweight=".12pt"/>
                <v:line id="Line 1982" o:spid="_x0000_s1046" style="position:absolute;visibility:visible;mso-wrap-style:square" from="1320,5046" to="2122,5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" strokeweight=".12pt"/>
                <v:line id="Line 1983" o:spid="_x0000_s1047" style="position:absolute;visibility:visible;mso-wrap-style:square" from="2124,5046" to="5668,5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" strokeweight=".12pt"/>
                <v:line id="Line 1984" o:spid="_x0000_s1048" style="position:absolute;visibility:visible;mso-wrap-style:square" from="5670,5046" to="6803,5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" strokeweight=".12pt"/>
                <v:line id="Line 1985" o:spid="_x0000_s1049" style="position:absolute;visibility:visible;mso-wrap-style:square" from="6805,5046" to="11038,5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" strokeweight=".12pt"/>
                <v:line id="Line 1986" o:spid="_x0000_s1050" style="position:absolute;visibility:visible;mso-wrap-style:square" from="1320,6055" to="2122,6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" strokeweight=".12pt"/>
                <v:line id="Line 1987" o:spid="_x0000_s1051" style="position:absolute;visibility:visible;mso-wrap-style:square" from="2124,6055" to="5668,6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" strokeweight=".12pt"/>
                <v:line id="Line 1988" o:spid="_x0000_s1052" style="position:absolute;visibility:visible;mso-wrap-style:square" from="5670,6055" to="6803,6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" strokeweight=".12pt"/>
                <v:line id="Line 1989" o:spid="_x0000_s1053" style="position:absolute;visibility:visible;mso-wrap-style:square" from="6805,6055" to="11038,6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" strokeweight=".12pt"/>
                <v:line id="Line 1990" o:spid="_x0000_s1054" style="position:absolute;visibility:visible;mso-wrap-style:square" from="1320,6458" to="2122,6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" strokeweight=".12pt"/>
                <v:line id="Line 1991" o:spid="_x0000_s1055" style="position:absolute;visibility:visible;mso-wrap-style:square" from="2124,6458" to="5668,6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" strokeweight=".12pt"/>
                <v:line id="Line 1992" o:spid="_x0000_s1056" style="position:absolute;visibility:visible;mso-wrap-style:square" from="5670,6458" to="6803,6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" strokeweight=".12pt"/>
                <v:line id="Line 1993" o:spid="_x0000_s1057" style="position:absolute;visibility:visible;mso-wrap-style:square" from="6805,6458" to="11038,6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" strokeweight=".12pt"/>
                <v:line id="Line 1994" o:spid="_x0000_s1058" style="position:absolute;visibility:visible;mso-wrap-style:square" from="2123,5045" to="2123,6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" strokeweight=".12pt"/>
                <v:line id="Line 1995" o:spid="_x0000_s1059" style="position:absolute;visibility:visible;mso-wrap-style:square" from="5669,5045" to="5669,6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" strokeweight=".12pt"/>
                <v:line id="Line 1996" o:spid="_x0000_s1060" style="position:absolute;visibility:visible;mso-wrap-style:square" from="6804,5045" to="6804,66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" strokeweight=".12pt"/>
                <v:line id="Line 1997" o:spid="_x0000_s1061" style="position:absolute;visibility:visible;mso-wrap-style:square" from="1320,6662" to="2122,6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" strokeweight=".12pt"/>
                <v:line id="Line 1998" o:spid="_x0000_s1062" style="position:absolute;visibility:visible;mso-wrap-style:square" from="2124,6662" to="5668,6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" strokeweight=".12pt"/>
                <v:line id="Line 1999" o:spid="_x0000_s1063" style="position:absolute;visibility:visible;mso-wrap-style:square" from="5670,6662" to="6803,6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" strokeweight=".12pt"/>
                <v:line id="Line 2000" o:spid="_x0000_s1064" style="position:absolute;visibility:visible;mso-wrap-style:square" from="6805,6662" to="11038,6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" strokeweight=".12pt"/>
                <v:line id="Line 2001" o:spid="_x0000_s1065" style="position:absolute;visibility:visible;mso-wrap-style:square" from="1320,6864" to="2122,6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" strokeweight=".12pt"/>
                <v:line id="Line 2002" o:spid="_x0000_s1066" style="position:absolute;visibility:visible;mso-wrap-style:square" from="2124,6864" to="5668,6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" strokeweight=".12pt"/>
                <v:line id="Line 2003" o:spid="_x0000_s1067" style="position:absolute;visibility:visible;mso-wrap-style:square" from="5670,6864" to="6803,6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" strokeweight=".12pt"/>
                <v:line id="Line 2004" o:spid="_x0000_s1068" style="position:absolute;visibility:visible;mso-wrap-style:square" from="6805,6864" to="11038,6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" strokeweight=".12pt"/>
                <v:line id="Line 2005" o:spid="_x0000_s1069" style="position:absolute;visibility:visible;mso-wrap-style:square" from="1320,7872" to="2122,7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" strokeweight=".12pt"/>
                <v:line id="Line 2006" o:spid="_x0000_s1070" style="position:absolute;visibility:visible;mso-wrap-style:square" from="2124,7872" to="5668,7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" strokeweight=".12pt"/>
                <v:line id="Line 2007" o:spid="_x0000_s1071" style="position:absolute;visibility:visible;mso-wrap-style:square" from="5670,7872" to="6803,7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" strokeweight=".12pt"/>
                <v:line id="Line 2008" o:spid="_x0000_s1072" style="position:absolute;visibility:visible;mso-wrap-style:square" from="6805,7872" to="11038,7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" strokeweight=".12pt"/>
                <v:line id="Line 2009" o:spid="_x0000_s1073" style="position:absolute;visibility:visible;mso-wrap-style:square" from="1320,8477" to="2122,8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" strokeweight=".12pt"/>
                <v:line id="Line 2010" o:spid="_x0000_s1074" style="position:absolute;visibility:visible;mso-wrap-style:square" from="2124,8477" to="5668,8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" strokeweight=".12pt"/>
                <v:line id="Line 2011" o:spid="_x0000_s1075" style="position:absolute;visibility:visible;mso-wrap-style:square" from="5670,8477" to="6803,8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" strokeweight=".12pt"/>
                <v:line id="Line 2012" o:spid="_x0000_s1076" style="position:absolute;visibility:visible;mso-wrap-style:square" from="6805,8477" to="11038,8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" strokeweight=".12pt"/>
                <v:line id="Line 2013" o:spid="_x0000_s1077" style="position:absolute;visibility:visible;mso-wrap-style:square" from="1320,9084" to="2122,9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" strokeweight=".12pt"/>
                <v:line id="Line 2014" o:spid="_x0000_s1078" style="position:absolute;visibility:visible;mso-wrap-style:square" from="2124,9084" to="5668,9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" strokeweight=".12pt"/>
                <v:line id="Line 2015" o:spid="_x0000_s1079" style="position:absolute;visibility:visible;mso-wrap-style:square" from="5670,9084" to="6803,9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" strokeweight=".12pt"/>
                <v:line id="Line 2016" o:spid="_x0000_s1080" style="position:absolute;visibility:visible;mso-wrap-style:square" from="6805,9084" to="11038,9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" strokeweight=".12pt"/>
                <v:line id="Line 2017" o:spid="_x0000_s1081" style="position:absolute;visibility:visible;mso-wrap-style:square" from="1320,9689" to="2122,9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" strokeweight=".12pt"/>
                <v:line id="Line 2018" o:spid="_x0000_s1082" style="position:absolute;visibility:visible;mso-wrap-style:square" from="2124,9689" to="5668,9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" strokeweight=".12pt"/>
                <v:line id="Line 2019" o:spid="_x0000_s1083" style="position:absolute;visibility:visible;mso-wrap-style:square" from="5670,9689" to="6803,9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" strokeweight=".12pt"/>
                <v:line id="Line 2020" o:spid="_x0000_s1084" style="position:absolute;visibility:visible;mso-wrap-style:square" from="6805,9689" to="11038,9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" strokeweight=".12pt"/>
                <v:line id="Line 2021" o:spid="_x0000_s1085" style="position:absolute;visibility:visible;mso-wrap-style:square" from="1320,10092" to="2122,10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" strokeweight=".12pt"/>
                <v:line id="Line 2022" o:spid="_x0000_s1086" style="position:absolute;visibility:visible;mso-wrap-style:square" from="2124,10092" to="5668,10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" strokeweight=".12pt"/>
                <v:line id="Line 2023" o:spid="_x0000_s1087" style="position:absolute;visibility:visible;mso-wrap-style:square" from="5670,10092" to="6803,10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" strokeweight=".12pt"/>
                <v:line id="Line 2024" o:spid="_x0000_s1088" style="position:absolute;visibility:visible;mso-wrap-style:square" from="6805,10092" to="11038,10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" strokeweight=".12pt"/>
                <v:line id="Line 2025" o:spid="_x0000_s1089" style="position:absolute;visibility:visible;mso-wrap-style:square" from="1320,10498" to="2122,10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" strokeweight=".12pt"/>
                <v:line id="Line 2026" o:spid="_x0000_s1090" style="position:absolute;visibility:visible;mso-wrap-style:square" from="2124,10498" to="5668,10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" strokeweight=".12pt"/>
                <v:line id="Line 2027" o:spid="_x0000_s1091" style="position:absolute;visibility:visible;mso-wrap-style:square" from="5670,10498" to="6803,10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" strokeweight=".12pt"/>
                <v:line id="Line 2028" o:spid="_x0000_s1092" style="position:absolute;visibility:visible;mso-wrap-style:square" from="6805,10498" to="11038,10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" strokeweight=".12pt"/>
                <v:line id="Line 2029" o:spid="_x0000_s1093" style="position:absolute;visibility:visible;mso-wrap-style:square" from="1320,10901" to="2122,10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" strokeweight=".12pt"/>
                <v:line id="Line 2030" o:spid="_x0000_s1094" style="position:absolute;visibility:visible;mso-wrap-style:square" from="2124,10901" to="5668,10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" strokeweight=".12pt"/>
                <v:line id="Line 2031" o:spid="_x0000_s1095" style="position:absolute;visibility:visible;mso-wrap-style:square" from="5670,10901" to="6803,10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" strokeweight=".12pt"/>
                <v:line id="Line 2032" o:spid="_x0000_s1096" style="position:absolute;visibility:visible;mso-wrap-style:square" from="6805,10901" to="11038,10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" strokeweight=".12pt"/>
                <v:line id="Line 2033" o:spid="_x0000_s1097" style="position:absolute;visibility:visible;mso-wrap-style:square" from="1320,11506" to="2122,11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" strokeweight=".12pt"/>
                <v:line id="Line 2034" o:spid="_x0000_s1098" style="position:absolute;visibility:visible;mso-wrap-style:square" from="2124,11506" to="5668,11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" strokeweight=".12pt"/>
                <v:line id="Line 2035" o:spid="_x0000_s1099" style="position:absolute;visibility:visible;mso-wrap-style:square" from="5670,11506" to="6803,11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" strokeweight=".12pt"/>
                <v:line id="Line 2036" o:spid="_x0000_s1100" style="position:absolute;visibility:visible;mso-wrap-style:square" from="6805,11506" to="11038,11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" strokeweight=".12pt"/>
                <v:line id="Line 2037" o:spid="_x0000_s1101" style="position:absolute;visibility:visible;mso-wrap-style:square" from="2123,6863" to="2123,11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" strokeweight=".12pt"/>
                <v:line id="Line 2038" o:spid="_x0000_s1102" style="position:absolute;visibility:visible;mso-wrap-style:square" from="5669,6863" to="5669,11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" strokeweight=".12pt"/>
                <v:line id="Line 2039" o:spid="_x0000_s1103" style="position:absolute;visibility:visible;mso-wrap-style:square" from="6804,6863" to="6804,11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" strokeweight=".12pt"/>
                <v:line id="Line 2040" o:spid="_x0000_s1104" style="position:absolute;visibility:visible;mso-wrap-style:square" from="1320,11710" to="2122,11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" strokeweight=".12pt"/>
                <v:line id="Line 2041" o:spid="_x0000_s1105" style="position:absolute;visibility:visible;mso-wrap-style:square" from="2124,11710" to="5668,11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" strokeweight=".12pt"/>
                <v:line id="Line 2042" o:spid="_x0000_s1106" style="position:absolute;visibility:visible;mso-wrap-style:square" from="5670,11710" to="6803,11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" strokeweight=".12pt"/>
                <v:line id="Line 2043" o:spid="_x0000_s1107" style="position:absolute;visibility:visible;mso-wrap-style:square" from="6805,11710" to="11038,11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" strokeweight=".12pt"/>
                <v:line id="Line 2044" o:spid="_x0000_s1108" style="position:absolute;visibility:visible;mso-wrap-style:square" from="1320,11914" to="2122,11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" strokeweight=".12pt"/>
                <v:line id="Line 2045" o:spid="_x0000_s1109" style="position:absolute;visibility:visible;mso-wrap-style:square" from="2124,11914" to="5668,11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" strokeweight=".12pt"/>
                <v:line id="Line 2046" o:spid="_x0000_s1110" style="position:absolute;visibility:visible;mso-wrap-style:square" from="5670,11914" to="6803,11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" strokeweight=".12pt"/>
                <v:line id="Line 2047" o:spid="_x0000_s1111" style="position:absolute;visibility:visible;mso-wrap-style:square" from="6805,11914" to="11038,11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" strokeweight=".12pt"/>
                <v:line id="Line 2048" o:spid="_x0000_s1112" style="position:absolute;visibility:visible;mso-wrap-style:square" from="1320,12115" to="2122,12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" strokeweight=".04236mm"/>
                <v:line id="Line 2049" o:spid="_x0000_s1113" style="position:absolute;visibility:visible;mso-wrap-style:square" from="2124,12115" to="5668,12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" strokeweight=".04236mm"/>
                <v:line id="Line 2050" o:spid="_x0000_s1114" style="position:absolute;visibility:visible;mso-wrap-style:square" from="5670,12115" to="6803,12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" strokeweight=".04236mm"/>
                <v:line id="Line 2051" o:spid="_x0000_s1115" style="position:absolute;visibility:visible;mso-wrap-style:square" from="6805,12115" to="11038,12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" strokeweight=".04236mm"/>
                <v:line id="Line 2052" o:spid="_x0000_s1116" style="position:absolute;visibility:visible;mso-wrap-style:square" from="1320,13124" to="2122,13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" strokeweight=".12pt"/>
                <v:line id="Line 2053" o:spid="_x0000_s1117" style="position:absolute;visibility:visible;mso-wrap-style:square" from="2124,13124" to="5668,13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" strokeweight=".12pt"/>
                <v:line id="Line 2054" o:spid="_x0000_s1118" style="position:absolute;visibility:visible;mso-wrap-style:square" from="5670,13124" to="6803,13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" strokeweight=".12pt"/>
                <v:line id="Line 2055" o:spid="_x0000_s1119" style="position:absolute;visibility:visible;mso-wrap-style:square" from="6805,13124" to="11038,13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" strokeweight=".12pt"/>
                <v:line id="Line 2056" o:spid="_x0000_s1120" style="position:absolute;visibility:visible;mso-wrap-style:square" from="1320,13930" to="2122,13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" strokeweight=".12pt"/>
                <v:line id="Line 2057" o:spid="_x0000_s1121" style="position:absolute;visibility:visible;mso-wrap-style:square" from="2124,13930" to="5668,13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" strokeweight=".12pt"/>
                <v:line id="Line 2058" o:spid="_x0000_s1122" style="position:absolute;visibility:visible;mso-wrap-style:square" from="5670,13930" to="6803,13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" strokeweight=".12pt"/>
                <v:line id="Line 2059" o:spid="_x0000_s1123" style="position:absolute;visibility:visible;mso-wrap-style:square" from="6805,13930" to="11038,13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" strokeweight=".12pt"/>
                <v:line id="Line 2060" o:spid="_x0000_s1124" style="position:absolute;visibility:visible;mso-wrap-style:square" from="1320,14134" to="2122,14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" strokeweight=".12pt"/>
                <v:line id="Line 2061" o:spid="_x0000_s1125" style="position:absolute;visibility:visible;mso-wrap-style:square" from="2124,14134" to="5668,14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" strokeweight=".12pt"/>
                <v:line id="Line 2062" o:spid="_x0000_s1126" style="position:absolute;visibility:visible;mso-wrap-style:square" from="5670,14134" to="6803,14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" strokeweight=".12pt"/>
                <v:line id="Line 2063" o:spid="_x0000_s1127" style="position:absolute;visibility:visible;mso-wrap-style:square" from="6805,14134" to="11038,14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" strokeweight=".12pt"/>
                <v:line id="Line 2064" o:spid="_x0000_s1128" style="position:absolute;visibility:visible;mso-wrap-style:square" from="1319,1416" to="1319,14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" strokeweight=".12pt"/>
                <v:line id="Line 2065" o:spid="_x0000_s1129" style="position:absolute;visibility:visible;mso-wrap-style:square" from="1320,14538" to="2122,14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" strokeweight=".04236mm"/>
                <v:line id="Line 2066" o:spid="_x0000_s1130" style="position:absolute;visibility:visible;mso-wrap-style:square" from="2123,11913" to="2123,14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" strokeweight=".12pt"/>
                <v:line id="Line 2067" o:spid="_x0000_s1131" style="position:absolute;visibility:visible;mso-wrap-style:square" from="2124,14538" to="5668,14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" strokeweight=".04236mm"/>
                <v:line id="Line 2068" o:spid="_x0000_s1132" style="position:absolute;visibility:visible;mso-wrap-style:square" from="5669,11913" to="5669,14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" strokeweight=".12pt"/>
                <v:line id="Line 2069" o:spid="_x0000_s1133" style="position:absolute;visibility:visible;mso-wrap-style:square" from="5670,14538" to="6803,14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" strokeweight=".04236mm"/>
                <v:line id="Line 2070" o:spid="_x0000_s1134" style="position:absolute;visibility:visible;mso-wrap-style:square" from="6804,11913" to="6804,14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" strokeweight=".12pt"/>
                <v:line id="Line 2071" o:spid="_x0000_s1135" style="position:absolute;visibility:visible;mso-wrap-style:square" from="6805,14538" to="11038,14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" strokeweight=".04236mm"/>
                <v:line id="Line 2072" o:spid="_x0000_s1136" style="position:absolute;visibility:visible;mso-wrap-style:square" from="11039,1416" to="11039,14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" strokeweight=".12pt"/>
                <w10:wrap anchorx="page" anchory="page"/>
              </v:group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67552" behindDoc="1" locked="0" layoutInCell="1" allowOverlap="1" wp14:anchorId="0576032E" wp14:editId="6B80AA16">
                <wp:simplePos x="0" y="0"/>
                <wp:positionH relativeFrom="page">
                  <wp:posOffset>837565</wp:posOffset>
                </wp:positionH>
                <wp:positionV relativeFrom="page">
                  <wp:posOffset>899160</wp:posOffset>
                </wp:positionV>
                <wp:extent cx="510540" cy="257175"/>
                <wp:effectExtent l="0" t="0" r="0" b="0"/>
                <wp:wrapNone/>
                <wp:docPr id="985770110" name="Pole tekstow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951B7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6032E" id="Pole tekstowe 91" o:spid="_x0000_s1895" type="#_x0000_t202" style="position:absolute;margin-left:65.95pt;margin-top:70.8pt;width:40.2pt;height:20.25pt;z-index:-25074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" filled="f" stroked="f">
                <v:textbox inset="0,0,0,0">
                  <w:txbxContent>
                    <w:p w14:paraId="77951B7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68576" behindDoc="1" locked="0" layoutInCell="1" allowOverlap="1" wp14:anchorId="1B64A0F4" wp14:editId="0A2E2A33">
                <wp:simplePos x="0" y="0"/>
                <wp:positionH relativeFrom="page">
                  <wp:posOffset>1348105</wp:posOffset>
                </wp:positionH>
                <wp:positionV relativeFrom="page">
                  <wp:posOffset>899160</wp:posOffset>
                </wp:positionV>
                <wp:extent cx="2251710" cy="257175"/>
                <wp:effectExtent l="0" t="0" r="0" b="0"/>
                <wp:wrapNone/>
                <wp:docPr id="1688351329" name="Pole tekstow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FF8C98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441"/>
                            </w:pPr>
                            <w:r>
                              <w:t>wyłączenia bądź wyciszenia alarmów - zabezpieczona hasłem.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4A0F4" id="Pole tekstowe 90" o:spid="_x0000_s1896" type="#_x0000_t202" style="position:absolute;margin-left:106.15pt;margin-top:70.8pt;width:177.3pt;height:20.25pt;z-index:-25074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" filled="f" stroked="f">
                <v:textbox inset="0,0,0,0">
                  <w:txbxContent>
                    <w:p w14:paraId="52FF8C98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441"/>
                      </w:pPr>
                      <w:r>
                        <w:t>wyłączenia bądź wyciszenia alarmów - zabezpieczona hasłem.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69600" behindDoc="1" locked="0" layoutInCell="1" allowOverlap="1" wp14:anchorId="7E7F6EAE" wp14:editId="59060779">
                <wp:simplePos x="0" y="0"/>
                <wp:positionH relativeFrom="page">
                  <wp:posOffset>3599815</wp:posOffset>
                </wp:positionH>
                <wp:positionV relativeFrom="page">
                  <wp:posOffset>899160</wp:posOffset>
                </wp:positionV>
                <wp:extent cx="721360" cy="257175"/>
                <wp:effectExtent l="0" t="0" r="0" b="0"/>
                <wp:wrapNone/>
                <wp:docPr id="484241384" name="Pole tekstow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9EEF5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F6EAE" id="Pole tekstowe 89" o:spid="_x0000_s1897" type="#_x0000_t202" style="position:absolute;margin-left:283.45pt;margin-top:70.8pt;width:56.8pt;height:20.25pt;z-index:-25074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" filled="f" stroked="f">
                <v:textbox inset="0,0,0,0">
                  <w:txbxContent>
                    <w:p w14:paraId="0D9EEF5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70624" behindDoc="1" locked="0" layoutInCell="1" allowOverlap="1" wp14:anchorId="79C5F255" wp14:editId="62903E31">
                <wp:simplePos x="0" y="0"/>
                <wp:positionH relativeFrom="page">
                  <wp:posOffset>4320540</wp:posOffset>
                </wp:positionH>
                <wp:positionV relativeFrom="page">
                  <wp:posOffset>899160</wp:posOffset>
                </wp:positionV>
                <wp:extent cx="2689225" cy="257175"/>
                <wp:effectExtent l="0" t="0" r="0" b="0"/>
                <wp:wrapNone/>
                <wp:docPr id="1555699265" name="Pole tekstow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B11801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1132"/>
                            </w:pPr>
                            <w:r>
                              <w:t>wyłączenia bądź wyciszenia alarmów - zabezpieczona hasłem.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5F255" id="Pole tekstowe 88" o:spid="_x0000_s1898" type="#_x0000_t202" style="position:absolute;margin-left:340.2pt;margin-top:70.8pt;width:211.75pt;height:20.25pt;z-index:-25074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" filled="f" stroked="f">
                <v:textbox inset="0,0,0,0">
                  <w:txbxContent>
                    <w:p w14:paraId="7EB11801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1132"/>
                      </w:pPr>
                      <w:r>
                        <w:t>wyłączenia bądź wyciszenia alarmów - zabezpieczona hasłem.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71648" behindDoc="1" locked="0" layoutInCell="1" allowOverlap="1" wp14:anchorId="39EEA116" wp14:editId="22A6031E">
                <wp:simplePos x="0" y="0"/>
                <wp:positionH relativeFrom="page">
                  <wp:posOffset>837565</wp:posOffset>
                </wp:positionH>
                <wp:positionV relativeFrom="page">
                  <wp:posOffset>1156335</wp:posOffset>
                </wp:positionV>
                <wp:extent cx="510540" cy="894715"/>
                <wp:effectExtent l="0" t="0" r="0" b="0"/>
                <wp:wrapNone/>
                <wp:docPr id="189370406" name="Pole tekstow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89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BE4214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34F9A1A7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7BB59D5" w14:textId="77777777" w:rsidR="009373A5" w:rsidRDefault="009373A5" w:rsidP="009373A5">
                            <w:pPr>
                              <w:pStyle w:val="Tekstpodstawowy"/>
                              <w:spacing w:before="138"/>
                              <w:ind w:left="404"/>
                            </w:pPr>
                            <w:r>
                              <w:t>204.</w:t>
                            </w:r>
                          </w:p>
                          <w:p w14:paraId="19723C3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EA116" id="Pole tekstowe 87" o:spid="_x0000_s1899" type="#_x0000_t202" style="position:absolute;margin-left:65.95pt;margin-top:91.05pt;width:40.2pt;height:70.45pt;z-index:-25074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" filled="f" stroked="f">
                <v:textbox inset="0,0,0,0">
                  <w:txbxContent>
                    <w:p w14:paraId="03BE4214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34F9A1A7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67BB59D5" w14:textId="77777777" w:rsidR="009373A5" w:rsidRDefault="009373A5" w:rsidP="009373A5">
                      <w:pPr>
                        <w:pStyle w:val="Tekstpodstawowy"/>
                        <w:spacing w:before="138"/>
                        <w:ind w:left="404"/>
                      </w:pPr>
                      <w:r>
                        <w:t>204.</w:t>
                      </w:r>
                    </w:p>
                    <w:p w14:paraId="19723C3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72672" behindDoc="1" locked="0" layoutInCell="1" allowOverlap="1" wp14:anchorId="12A6ACBA" wp14:editId="16394B09">
                <wp:simplePos x="0" y="0"/>
                <wp:positionH relativeFrom="page">
                  <wp:posOffset>1348105</wp:posOffset>
                </wp:positionH>
                <wp:positionV relativeFrom="page">
                  <wp:posOffset>1156335</wp:posOffset>
                </wp:positionV>
                <wp:extent cx="2251710" cy="894715"/>
                <wp:effectExtent l="0" t="0" r="0" b="0"/>
                <wp:wrapNone/>
                <wp:docPr id="1439208408" name="Pole tekstow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89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E4534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1"/>
                            </w:pPr>
                            <w:r>
                              <w:t>Monitor wyposażony w pamięć przynajmniej 150 zdarzeń alarmowych zawierających wycinki krzywych dynamicznych. Zdarzenia zapisywane automatycznie - w chwili</w:t>
                            </w:r>
                          </w:p>
                          <w:p w14:paraId="0F61BAC1" w14:textId="77777777" w:rsidR="009373A5" w:rsidRDefault="009373A5" w:rsidP="009373A5">
                            <w:pPr>
                              <w:pStyle w:val="Tekstpodstawowy"/>
                              <w:spacing w:before="1" w:line="232" w:lineRule="auto"/>
                              <w:ind w:left="3" w:right="41"/>
                            </w:pPr>
                            <w:r>
                              <w:t>wystąpienia zdarzenia alarmowego, a także ręcznie - po naciśnięciu odpowiedniego przycisku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6ACBA" id="Pole tekstowe 86" o:spid="_x0000_s1900" type="#_x0000_t202" style="position:absolute;margin-left:106.15pt;margin-top:91.05pt;width:177.3pt;height:70.45pt;z-index:-25074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" filled="f" stroked="f">
                <v:textbox inset="0,0,0,0">
                  <w:txbxContent>
                    <w:p w14:paraId="466E4534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1"/>
                      </w:pPr>
                      <w:r>
                        <w:t>Monitor wyposażony w pamięć przynajmniej 150 zdarzeń alarmowych zawierających wycinki krzywych dynamicznych. Zdarzenia zapisywane automatycznie - w chwili</w:t>
                      </w:r>
                    </w:p>
                    <w:p w14:paraId="0F61BAC1" w14:textId="77777777" w:rsidR="009373A5" w:rsidRDefault="009373A5" w:rsidP="009373A5">
                      <w:pPr>
                        <w:pStyle w:val="Tekstpodstawowy"/>
                        <w:spacing w:before="1" w:line="232" w:lineRule="auto"/>
                        <w:ind w:left="3" w:right="41"/>
                      </w:pPr>
                      <w:r>
                        <w:t>wystąpienia zdarzenia alarmowego, a także ręcznie - po naciśnięciu odpowiedniego przycisku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73696" behindDoc="1" locked="0" layoutInCell="1" allowOverlap="1" wp14:anchorId="1F3D05FB" wp14:editId="7DC79E63">
                <wp:simplePos x="0" y="0"/>
                <wp:positionH relativeFrom="page">
                  <wp:posOffset>3599815</wp:posOffset>
                </wp:positionH>
                <wp:positionV relativeFrom="page">
                  <wp:posOffset>1156335</wp:posOffset>
                </wp:positionV>
                <wp:extent cx="721360" cy="894715"/>
                <wp:effectExtent l="0" t="0" r="0" b="0"/>
                <wp:wrapNone/>
                <wp:docPr id="551709829" name="Pole tekstow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89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AA0260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6329DDD6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D05FB" id="Pole tekstowe 85" o:spid="_x0000_s1901" type="#_x0000_t202" style="position:absolute;margin-left:283.45pt;margin-top:91.05pt;width:56.8pt;height:70.45pt;z-index:-25074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" filled="f" stroked="f">
                <v:textbox inset="0,0,0,0">
                  <w:txbxContent>
                    <w:p w14:paraId="26AA0260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6329DDD6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74720" behindDoc="1" locked="0" layoutInCell="1" allowOverlap="1" wp14:anchorId="031B40AF" wp14:editId="5DF9C8D8">
                <wp:simplePos x="0" y="0"/>
                <wp:positionH relativeFrom="page">
                  <wp:posOffset>4320540</wp:posOffset>
                </wp:positionH>
                <wp:positionV relativeFrom="page">
                  <wp:posOffset>1156335</wp:posOffset>
                </wp:positionV>
                <wp:extent cx="2689225" cy="894715"/>
                <wp:effectExtent l="0" t="0" r="0" b="0"/>
                <wp:wrapNone/>
                <wp:docPr id="2086085738" name="Pole tekstow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89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2409DB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188"/>
                            </w:pPr>
                            <w:r>
                              <w:t>Tak. Monitor wyposażony w pamięć 400 zdarzeń alarmowych zawierających wycinki krzywych dynamicznych. Zdarzenia zapisywane automatycznie - w chwili wystąpienia zdarzenia alarmowego, a także ręcznie - po naciśnięciu odpowiedniego przycisku</w:t>
                            </w:r>
                          </w:p>
                          <w:p w14:paraId="349B01DB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B40AF" id="Pole tekstowe 84" o:spid="_x0000_s1902" type="#_x0000_t202" style="position:absolute;margin-left:340.2pt;margin-top:91.05pt;width:211.75pt;height:70.45pt;z-index:-25074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" filled="f" stroked="f">
                <v:textbox inset="0,0,0,0">
                  <w:txbxContent>
                    <w:p w14:paraId="4F2409DB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188"/>
                      </w:pPr>
                      <w:r>
                        <w:t>Tak. Monitor wyposażony w pamięć 400 zdarzeń alarmowych zawierających wycinki krzywych dynamicznych. Zdarzenia zapisywane automatycznie - w chwili wystąpienia zdarzenia alarmowego, a także ręcznie - po naciśnięciu odpowiedniego przycisku</w:t>
                      </w:r>
                    </w:p>
                    <w:p w14:paraId="349B01DB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75744" behindDoc="1" locked="0" layoutInCell="1" allowOverlap="1" wp14:anchorId="478D2C86" wp14:editId="78D32D56">
                <wp:simplePos x="0" y="0"/>
                <wp:positionH relativeFrom="page">
                  <wp:posOffset>837565</wp:posOffset>
                </wp:positionH>
                <wp:positionV relativeFrom="page">
                  <wp:posOffset>2051050</wp:posOffset>
                </wp:positionV>
                <wp:extent cx="510540" cy="640080"/>
                <wp:effectExtent l="0" t="0" r="0" b="0"/>
                <wp:wrapNone/>
                <wp:docPr id="787847279" name="Pole tekstow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26FB7C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58A9CD6" w14:textId="77777777" w:rsidR="009373A5" w:rsidRDefault="009373A5" w:rsidP="009373A5">
                            <w:pPr>
                              <w:pStyle w:val="Tekstpodstawowy"/>
                              <w:spacing w:before="168"/>
                              <w:ind w:left="404"/>
                            </w:pPr>
                            <w:r>
                              <w:t>205.</w:t>
                            </w:r>
                          </w:p>
                          <w:p w14:paraId="41AFA0F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D2C86" id="Pole tekstowe 83" o:spid="_x0000_s1903" type="#_x0000_t202" style="position:absolute;margin-left:65.95pt;margin-top:161.5pt;width:40.2pt;height:50.4pt;z-index:-25074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" filled="f" stroked="f">
                <v:textbox inset="0,0,0,0">
                  <w:txbxContent>
                    <w:p w14:paraId="3F26FB7C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558A9CD6" w14:textId="77777777" w:rsidR="009373A5" w:rsidRDefault="009373A5" w:rsidP="009373A5">
                      <w:pPr>
                        <w:pStyle w:val="Tekstpodstawowy"/>
                        <w:spacing w:before="168"/>
                        <w:ind w:left="404"/>
                      </w:pPr>
                      <w:r>
                        <w:t>205.</w:t>
                      </w:r>
                    </w:p>
                    <w:p w14:paraId="41AFA0F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76768" behindDoc="1" locked="0" layoutInCell="1" allowOverlap="1" wp14:anchorId="0DF1FE4E" wp14:editId="4038F450">
                <wp:simplePos x="0" y="0"/>
                <wp:positionH relativeFrom="page">
                  <wp:posOffset>1348105</wp:posOffset>
                </wp:positionH>
                <wp:positionV relativeFrom="page">
                  <wp:posOffset>2051050</wp:posOffset>
                </wp:positionV>
                <wp:extent cx="2251710" cy="640080"/>
                <wp:effectExtent l="0" t="0" r="0" b="0"/>
                <wp:wrapNone/>
                <wp:docPr id="558387488" name="Pole tekstow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284631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1"/>
                            </w:pPr>
                            <w:r>
                              <w:t>Monitor wyposażony w pamięć przynajmniej 900 zdarzeń alarmowych i 400 wycinków zawierających fragmenty min. 5 krzywych dynamicznych z chwili wystąpienia zdarzenia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1FE4E" id="Pole tekstowe 82" o:spid="_x0000_s1904" type="#_x0000_t202" style="position:absolute;margin-left:106.15pt;margin-top:161.5pt;width:177.3pt;height:50.4pt;z-index:-25073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" filled="f" stroked="f">
                <v:textbox inset="0,0,0,0">
                  <w:txbxContent>
                    <w:p w14:paraId="65284631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1"/>
                      </w:pPr>
                      <w:r>
                        <w:t>Monitor wyposażony w pamięć przynajmniej 900 zdarzeń alarmowych i 400 wycinków zawierających fragmenty min. 5 krzywych dynamicznych z chwili wystąpienia zdarzenia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77792" behindDoc="1" locked="0" layoutInCell="1" allowOverlap="1" wp14:anchorId="17B5B6DA" wp14:editId="2DCA7B00">
                <wp:simplePos x="0" y="0"/>
                <wp:positionH relativeFrom="page">
                  <wp:posOffset>3599815</wp:posOffset>
                </wp:positionH>
                <wp:positionV relativeFrom="page">
                  <wp:posOffset>2051050</wp:posOffset>
                </wp:positionV>
                <wp:extent cx="721360" cy="640080"/>
                <wp:effectExtent l="0" t="0" r="0" b="0"/>
                <wp:wrapNone/>
                <wp:docPr id="1400847096" name="Pole tekstow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552B77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56716140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5B6DA" id="Pole tekstowe 81" o:spid="_x0000_s1905" type="#_x0000_t202" style="position:absolute;margin-left:283.45pt;margin-top:161.5pt;width:56.8pt;height:50.4pt;z-index:-25073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" filled="f" stroked="f">
                <v:textbox inset="0,0,0,0">
                  <w:txbxContent>
                    <w:p w14:paraId="58552B77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56716140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78816" behindDoc="1" locked="0" layoutInCell="1" allowOverlap="1" wp14:anchorId="31348BBC" wp14:editId="5EF06298">
                <wp:simplePos x="0" y="0"/>
                <wp:positionH relativeFrom="page">
                  <wp:posOffset>4320540</wp:posOffset>
                </wp:positionH>
                <wp:positionV relativeFrom="page">
                  <wp:posOffset>2051050</wp:posOffset>
                </wp:positionV>
                <wp:extent cx="2689225" cy="640080"/>
                <wp:effectExtent l="0" t="0" r="0" b="0"/>
                <wp:wrapNone/>
                <wp:docPr id="396755115" name="Pole tekstow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460704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188"/>
                            </w:pPr>
                            <w:r>
                              <w:t>Tak. Monitor wyposażony w pamięć 999 zdarzeń alarmowych i 400 wycinków zawierających fragmenty 6 krzywych dynamicznych z chwili wystąpienia zdarzenia</w:t>
                            </w:r>
                          </w:p>
                          <w:p w14:paraId="088805D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48BBC" id="Pole tekstowe 80" o:spid="_x0000_s1906" type="#_x0000_t202" style="position:absolute;margin-left:340.2pt;margin-top:161.5pt;width:211.75pt;height:50.4pt;z-index:-25073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" filled="f" stroked="f">
                <v:textbox inset="0,0,0,0">
                  <w:txbxContent>
                    <w:p w14:paraId="3B460704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188"/>
                      </w:pPr>
                      <w:r>
                        <w:t>Tak. Monitor wyposażony w pamięć 999 zdarzeń alarmowych i 400 wycinków zawierających fragmenty 6 krzywych dynamicznych z chwili wystąpienia zdarzenia</w:t>
                      </w:r>
                    </w:p>
                    <w:p w14:paraId="088805D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79840" behindDoc="1" locked="0" layoutInCell="1" allowOverlap="1" wp14:anchorId="47E16A29" wp14:editId="31733294">
                <wp:simplePos x="0" y="0"/>
                <wp:positionH relativeFrom="page">
                  <wp:posOffset>837565</wp:posOffset>
                </wp:positionH>
                <wp:positionV relativeFrom="page">
                  <wp:posOffset>2691130</wp:posOffset>
                </wp:positionV>
                <wp:extent cx="510540" cy="384175"/>
                <wp:effectExtent l="0" t="0" r="0" b="0"/>
                <wp:wrapNone/>
                <wp:docPr id="631030130" name="Pole tekstow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155BB8" w14:textId="77777777" w:rsidR="009373A5" w:rsidRDefault="009373A5" w:rsidP="009373A5">
                            <w:pPr>
                              <w:pStyle w:val="Tekstpodstawowy"/>
                              <w:spacing w:before="1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286C6F8C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206.</w:t>
                            </w:r>
                          </w:p>
                          <w:p w14:paraId="63000F32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16A29" id="Pole tekstowe 79" o:spid="_x0000_s1907" type="#_x0000_t202" style="position:absolute;margin-left:65.95pt;margin-top:211.9pt;width:40.2pt;height:30.25pt;z-index:-25073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" filled="f" stroked="f">
                <v:textbox inset="0,0,0,0">
                  <w:txbxContent>
                    <w:p w14:paraId="22155BB8" w14:textId="77777777" w:rsidR="009373A5" w:rsidRDefault="009373A5" w:rsidP="009373A5">
                      <w:pPr>
                        <w:pStyle w:val="Tekstpodstawowy"/>
                        <w:spacing w:before="1"/>
                        <w:rPr>
                          <w:rFonts w:ascii="Times New Roman"/>
                          <w:sz w:val="17"/>
                        </w:rPr>
                      </w:pPr>
                    </w:p>
                    <w:p w14:paraId="286C6F8C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206.</w:t>
                      </w:r>
                    </w:p>
                    <w:p w14:paraId="63000F32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80864" behindDoc="1" locked="0" layoutInCell="1" allowOverlap="1" wp14:anchorId="2DB28FF2" wp14:editId="6D2273B6">
                <wp:simplePos x="0" y="0"/>
                <wp:positionH relativeFrom="page">
                  <wp:posOffset>1348105</wp:posOffset>
                </wp:positionH>
                <wp:positionV relativeFrom="page">
                  <wp:posOffset>2691130</wp:posOffset>
                </wp:positionV>
                <wp:extent cx="2251710" cy="384175"/>
                <wp:effectExtent l="0" t="0" r="0" b="0"/>
                <wp:wrapNone/>
                <wp:docPr id="566238105" name="Pole tekstow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DE9D2B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341"/>
                            </w:pPr>
                            <w:r>
                              <w:t>Możliwość zapisywania zdarzeń alarmowych wraz z opisem dodawanym ręcznie przez użytkownika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28FF2" id="Pole tekstowe 78" o:spid="_x0000_s1908" type="#_x0000_t202" style="position:absolute;margin-left:106.15pt;margin-top:211.9pt;width:177.3pt;height:30.25pt;z-index:-25073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" filled="f" stroked="f">
                <v:textbox inset="0,0,0,0">
                  <w:txbxContent>
                    <w:p w14:paraId="6FDE9D2B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341"/>
                      </w:pPr>
                      <w:r>
                        <w:t>Możliwość zapisywania zdarzeń alarmowych wraz z opisem dodawanym ręcznie przez użytkownika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81888" behindDoc="1" locked="0" layoutInCell="1" allowOverlap="1" wp14:anchorId="364903B7" wp14:editId="32803ECB">
                <wp:simplePos x="0" y="0"/>
                <wp:positionH relativeFrom="page">
                  <wp:posOffset>3599815</wp:posOffset>
                </wp:positionH>
                <wp:positionV relativeFrom="page">
                  <wp:posOffset>2691130</wp:posOffset>
                </wp:positionV>
                <wp:extent cx="721360" cy="384175"/>
                <wp:effectExtent l="0" t="0" r="0" b="0"/>
                <wp:wrapNone/>
                <wp:docPr id="258493410" name="Pole tekstow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AA340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15B59330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903B7" id="Pole tekstowe 77" o:spid="_x0000_s1909" type="#_x0000_t202" style="position:absolute;margin-left:283.45pt;margin-top:211.9pt;width:56.8pt;height:30.25pt;z-index:-25073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" filled="f" stroked="f">
                <v:textbox inset="0,0,0,0">
                  <w:txbxContent>
                    <w:p w14:paraId="23DAA340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15B59330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82912" behindDoc="1" locked="0" layoutInCell="1" allowOverlap="1" wp14:anchorId="2A20644A" wp14:editId="53F67766">
                <wp:simplePos x="0" y="0"/>
                <wp:positionH relativeFrom="page">
                  <wp:posOffset>4320540</wp:posOffset>
                </wp:positionH>
                <wp:positionV relativeFrom="page">
                  <wp:posOffset>2691130</wp:posOffset>
                </wp:positionV>
                <wp:extent cx="2689225" cy="384175"/>
                <wp:effectExtent l="0" t="0" r="0" b="0"/>
                <wp:wrapNone/>
                <wp:docPr id="379294034" name="Pole tekstow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FA1A70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Możliwość zapisywania zdarzeń alarmowych wraz z opisem dodawanym ręcznie przez użytkownika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0644A" id="Pole tekstowe 76" o:spid="_x0000_s1910" type="#_x0000_t202" style="position:absolute;margin-left:340.2pt;margin-top:211.9pt;width:211.75pt;height:30.25pt;z-index:-25073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" filled="f" stroked="f">
                <v:textbox inset="0,0,0,0">
                  <w:txbxContent>
                    <w:p w14:paraId="2BFA1A70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Możliwość zapisywania zdarzeń alarmowych wraz z opisem dodawanym ręcznie przez użytkownika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83936" behindDoc="1" locked="0" layoutInCell="1" allowOverlap="1" wp14:anchorId="37B4386F" wp14:editId="0E92AE04">
                <wp:simplePos x="0" y="0"/>
                <wp:positionH relativeFrom="page">
                  <wp:posOffset>837565</wp:posOffset>
                </wp:positionH>
                <wp:positionV relativeFrom="page">
                  <wp:posOffset>3074670</wp:posOffset>
                </wp:positionV>
                <wp:extent cx="6172200" cy="129540"/>
                <wp:effectExtent l="0" t="0" r="0" b="0"/>
                <wp:wrapNone/>
                <wp:docPr id="54998667" name="Pole tekstow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ED244" w14:textId="77777777" w:rsidR="009373A5" w:rsidRDefault="009373A5" w:rsidP="009373A5">
                            <w:pPr>
                              <w:spacing w:line="203" w:lineRule="exact"/>
                              <w:ind w:left="3094" w:right="3093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Trendy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4386F" id="Pole tekstowe 75" o:spid="_x0000_s1911" type="#_x0000_t202" style="position:absolute;margin-left:65.95pt;margin-top:242.1pt;width:486pt;height:10.2pt;z-index:-25073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" filled="f" stroked="f">
                <v:textbox inset="0,0,0,0">
                  <w:txbxContent>
                    <w:p w14:paraId="6D5ED244" w14:textId="77777777" w:rsidR="009373A5" w:rsidRDefault="009373A5" w:rsidP="009373A5">
                      <w:pPr>
                        <w:spacing w:line="203" w:lineRule="exact"/>
                        <w:ind w:left="3094" w:right="3093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Trendy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84960" behindDoc="1" locked="0" layoutInCell="1" allowOverlap="1" wp14:anchorId="17E5D417" wp14:editId="05A4E49E">
                <wp:simplePos x="0" y="0"/>
                <wp:positionH relativeFrom="page">
                  <wp:posOffset>837565</wp:posOffset>
                </wp:positionH>
                <wp:positionV relativeFrom="page">
                  <wp:posOffset>3204210</wp:posOffset>
                </wp:positionV>
                <wp:extent cx="510540" cy="640715"/>
                <wp:effectExtent l="0" t="0" r="0" b="0"/>
                <wp:wrapNone/>
                <wp:docPr id="1817014202" name="Pole tekstow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64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1157E0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A65295B" w14:textId="77777777" w:rsidR="009373A5" w:rsidRDefault="009373A5" w:rsidP="009373A5">
                            <w:pPr>
                              <w:pStyle w:val="Tekstpodstawowy"/>
                              <w:spacing w:before="167"/>
                              <w:ind w:left="404"/>
                            </w:pPr>
                            <w:r>
                              <w:t>207.</w:t>
                            </w:r>
                          </w:p>
                          <w:p w14:paraId="05F06101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5D417" id="Pole tekstowe 74" o:spid="_x0000_s1912" type="#_x0000_t202" style="position:absolute;margin-left:65.95pt;margin-top:252.3pt;width:40.2pt;height:50.45pt;z-index:-25073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" filled="f" stroked="f">
                <v:textbox inset="0,0,0,0">
                  <w:txbxContent>
                    <w:p w14:paraId="6E1157E0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2A65295B" w14:textId="77777777" w:rsidR="009373A5" w:rsidRDefault="009373A5" w:rsidP="009373A5">
                      <w:pPr>
                        <w:pStyle w:val="Tekstpodstawowy"/>
                        <w:spacing w:before="167"/>
                        <w:ind w:left="404"/>
                      </w:pPr>
                      <w:r>
                        <w:t>207.</w:t>
                      </w:r>
                    </w:p>
                    <w:p w14:paraId="05F06101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85984" behindDoc="1" locked="0" layoutInCell="1" allowOverlap="1" wp14:anchorId="6706410F" wp14:editId="3E09E0F0">
                <wp:simplePos x="0" y="0"/>
                <wp:positionH relativeFrom="page">
                  <wp:posOffset>1348105</wp:posOffset>
                </wp:positionH>
                <wp:positionV relativeFrom="page">
                  <wp:posOffset>3204210</wp:posOffset>
                </wp:positionV>
                <wp:extent cx="2251710" cy="640715"/>
                <wp:effectExtent l="0" t="0" r="0" b="0"/>
                <wp:wrapNone/>
                <wp:docPr id="2031090330" name="Pole tekstow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64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2541C5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11"/>
                            </w:pPr>
                            <w:r>
                              <w:t>Stanowisko monitorowania pacjenta wyposażone w pamięć trendów z ostatnich min. 24 godzin z rozdzielczością 1-</w:t>
                            </w:r>
                          </w:p>
                          <w:p w14:paraId="115912BD" w14:textId="77777777" w:rsidR="009373A5" w:rsidRDefault="009373A5" w:rsidP="009373A5">
                            <w:pPr>
                              <w:pStyle w:val="Tekstpodstawowy"/>
                              <w:spacing w:before="1" w:line="232" w:lineRule="auto"/>
                              <w:ind w:left="3" w:right="501"/>
                            </w:pPr>
                            <w:r>
                              <w:t>minutową z możliwością programowej rozbudowy do min. 72 godzin.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6410F" id="Pole tekstowe 73" o:spid="_x0000_s1913" type="#_x0000_t202" style="position:absolute;margin-left:106.15pt;margin-top:252.3pt;width:177.3pt;height:50.45pt;z-index:-25073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" filled="f" stroked="f">
                <v:textbox inset="0,0,0,0">
                  <w:txbxContent>
                    <w:p w14:paraId="552541C5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11"/>
                      </w:pPr>
                      <w:r>
                        <w:t>Stanowisko monitorowania pacjenta wyposażone w pamięć trendów z ostatnich min. 24 godzin z rozdzielczością 1-</w:t>
                      </w:r>
                    </w:p>
                    <w:p w14:paraId="115912BD" w14:textId="77777777" w:rsidR="009373A5" w:rsidRDefault="009373A5" w:rsidP="009373A5">
                      <w:pPr>
                        <w:pStyle w:val="Tekstpodstawowy"/>
                        <w:spacing w:before="1" w:line="232" w:lineRule="auto"/>
                        <w:ind w:left="3" w:right="501"/>
                      </w:pPr>
                      <w:r>
                        <w:t>minutową z możliwością programowej rozbudowy do min. 72 godzin.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87008" behindDoc="1" locked="0" layoutInCell="1" allowOverlap="1" wp14:anchorId="75FAB9F5" wp14:editId="38F08EEF">
                <wp:simplePos x="0" y="0"/>
                <wp:positionH relativeFrom="page">
                  <wp:posOffset>3599815</wp:posOffset>
                </wp:positionH>
                <wp:positionV relativeFrom="page">
                  <wp:posOffset>3204210</wp:posOffset>
                </wp:positionV>
                <wp:extent cx="721360" cy="640715"/>
                <wp:effectExtent l="0" t="0" r="0" b="0"/>
                <wp:wrapNone/>
                <wp:docPr id="1346314995" name="Pole tekstow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64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9AC5F2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2A8C60E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AB9F5" id="Pole tekstowe 72" o:spid="_x0000_s1914" type="#_x0000_t202" style="position:absolute;margin-left:283.45pt;margin-top:252.3pt;width:56.8pt;height:50.45pt;z-index:-25072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" filled="f" stroked="f">
                <v:textbox inset="0,0,0,0">
                  <w:txbxContent>
                    <w:p w14:paraId="5E9AC5F2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2A8C60E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88032" behindDoc="1" locked="0" layoutInCell="1" allowOverlap="1" wp14:anchorId="2EBCE038" wp14:editId="25B0B3ED">
                <wp:simplePos x="0" y="0"/>
                <wp:positionH relativeFrom="page">
                  <wp:posOffset>4320540</wp:posOffset>
                </wp:positionH>
                <wp:positionV relativeFrom="page">
                  <wp:posOffset>3204210</wp:posOffset>
                </wp:positionV>
                <wp:extent cx="2689225" cy="640715"/>
                <wp:effectExtent l="0" t="0" r="0" b="0"/>
                <wp:wrapNone/>
                <wp:docPr id="1166208845" name="Pole tekstow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64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D3E37C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552"/>
                            </w:pPr>
                            <w:r>
                              <w:t>Tak. Stanowisko monitorowania pacjenta wyposażone w pamięć trendów z ostatnich 72 godzin z rozdzielczością 1-minutową</w:t>
                            </w:r>
                          </w:p>
                          <w:p w14:paraId="72CABC4C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CE038" id="Pole tekstowe 71" o:spid="_x0000_s1915" type="#_x0000_t202" style="position:absolute;margin-left:340.2pt;margin-top:252.3pt;width:211.75pt;height:50.45pt;z-index:-25072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" filled="f" stroked="f">
                <v:textbox inset="0,0,0,0">
                  <w:txbxContent>
                    <w:p w14:paraId="03D3E37C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552"/>
                      </w:pPr>
                      <w:r>
                        <w:t>Tak. Stanowisko monitorowania pacjenta wyposażone w pamięć trendów z ostatnich 72 godzin z rozdzielczością 1-minutową</w:t>
                      </w:r>
                    </w:p>
                    <w:p w14:paraId="72CABC4C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89056" behindDoc="1" locked="0" layoutInCell="1" allowOverlap="1" wp14:anchorId="1EF293B2" wp14:editId="1FC6FC91">
                <wp:simplePos x="0" y="0"/>
                <wp:positionH relativeFrom="page">
                  <wp:posOffset>837565</wp:posOffset>
                </wp:positionH>
                <wp:positionV relativeFrom="page">
                  <wp:posOffset>3844925</wp:posOffset>
                </wp:positionV>
                <wp:extent cx="510540" cy="256540"/>
                <wp:effectExtent l="0" t="0" r="0" b="0"/>
                <wp:wrapNone/>
                <wp:docPr id="1015026895" name="Pole tekstow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9111DD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404"/>
                            </w:pPr>
                            <w:r>
                              <w:t>208.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293B2" id="Pole tekstowe 70" o:spid="_x0000_s1916" type="#_x0000_t202" style="position:absolute;margin-left:65.95pt;margin-top:302.75pt;width:40.2pt;height:20.2pt;z-index:-25072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" filled="f" stroked="f">
                <v:textbox inset="0,0,0,0">
                  <w:txbxContent>
                    <w:p w14:paraId="239111DD" w14:textId="77777777" w:rsidR="009373A5" w:rsidRDefault="009373A5" w:rsidP="009373A5">
                      <w:pPr>
                        <w:pStyle w:val="Tekstpodstawowy"/>
                        <w:spacing w:before="94"/>
                        <w:ind w:left="404"/>
                      </w:pPr>
                      <w:r>
                        <w:t>208.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90080" behindDoc="1" locked="0" layoutInCell="1" allowOverlap="1" wp14:anchorId="5B18D4DA" wp14:editId="5FDF9377">
                <wp:simplePos x="0" y="0"/>
                <wp:positionH relativeFrom="page">
                  <wp:posOffset>1348105</wp:posOffset>
                </wp:positionH>
                <wp:positionV relativeFrom="page">
                  <wp:posOffset>3844925</wp:posOffset>
                </wp:positionV>
                <wp:extent cx="2251710" cy="256540"/>
                <wp:effectExtent l="0" t="0" r="0" b="0"/>
                <wp:wrapNone/>
                <wp:docPr id="1913609292" name="Pole tekstow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EBD21E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211"/>
                            </w:pPr>
                            <w:r>
                              <w:t>Możliwość wyświetlania trendów w formie graficznej i tabelarycznej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8D4DA" id="Pole tekstowe 69" o:spid="_x0000_s1917" type="#_x0000_t202" style="position:absolute;margin-left:106.15pt;margin-top:302.75pt;width:177.3pt;height:20.2pt;z-index:-25072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" filled="f" stroked="f">
                <v:textbox inset="0,0,0,0">
                  <w:txbxContent>
                    <w:p w14:paraId="7FEBD21E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211"/>
                      </w:pPr>
                      <w:r>
                        <w:t>Możliwość wyświetlania trendów w formie graficznej i tabelarycznej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91104" behindDoc="1" locked="0" layoutInCell="1" allowOverlap="1" wp14:anchorId="62AA8A15" wp14:editId="7D43AD32">
                <wp:simplePos x="0" y="0"/>
                <wp:positionH relativeFrom="page">
                  <wp:posOffset>3599815</wp:posOffset>
                </wp:positionH>
                <wp:positionV relativeFrom="page">
                  <wp:posOffset>3844925</wp:posOffset>
                </wp:positionV>
                <wp:extent cx="721360" cy="256540"/>
                <wp:effectExtent l="0" t="0" r="0" b="0"/>
                <wp:wrapNone/>
                <wp:docPr id="2046322819" name="Pole tekstow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FF2D0F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3B70749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A8A15" id="Pole tekstowe 68" o:spid="_x0000_s1918" type="#_x0000_t202" style="position:absolute;margin-left:283.45pt;margin-top:302.75pt;width:56.8pt;height:20.2pt;z-index:-25072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" filled="f" stroked="f">
                <v:textbox inset="0,0,0,0">
                  <w:txbxContent>
                    <w:p w14:paraId="3FFF2D0F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3B70749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92128" behindDoc="1" locked="0" layoutInCell="1" allowOverlap="1" wp14:anchorId="43802E22" wp14:editId="2DC761B2">
                <wp:simplePos x="0" y="0"/>
                <wp:positionH relativeFrom="page">
                  <wp:posOffset>4320540</wp:posOffset>
                </wp:positionH>
                <wp:positionV relativeFrom="page">
                  <wp:posOffset>3844925</wp:posOffset>
                </wp:positionV>
                <wp:extent cx="2689225" cy="256540"/>
                <wp:effectExtent l="0" t="0" r="0" b="0"/>
                <wp:wrapNone/>
                <wp:docPr id="1130448500" name="Pole tekstow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3BBD97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Możliwość wyświetlania trendów w formie graficznej i tabelarycznej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02E22" id="Pole tekstowe 67" o:spid="_x0000_s1919" type="#_x0000_t202" style="position:absolute;margin-left:340.2pt;margin-top:302.75pt;width:211.75pt;height:20.2pt;z-index:-25072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" filled="f" stroked="f">
                <v:textbox inset="0,0,0,0">
                  <w:txbxContent>
                    <w:p w14:paraId="173BBD97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Możliwość wyświetlania trendów w formie graficznej i tabelarycznej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93152" behindDoc="1" locked="0" layoutInCell="1" allowOverlap="1" wp14:anchorId="27769469" wp14:editId="146A2C87">
                <wp:simplePos x="0" y="0"/>
                <wp:positionH relativeFrom="page">
                  <wp:posOffset>837565</wp:posOffset>
                </wp:positionH>
                <wp:positionV relativeFrom="page">
                  <wp:posOffset>4100830</wp:posOffset>
                </wp:positionV>
                <wp:extent cx="510540" cy="129540"/>
                <wp:effectExtent l="0" t="0" r="0" b="0"/>
                <wp:wrapNone/>
                <wp:docPr id="515276570" name="Pole tekstow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D7778E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404"/>
                            </w:pPr>
                            <w:r>
                              <w:t>209.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69469" id="Pole tekstowe 66" o:spid="_x0000_s1920" type="#_x0000_t202" style="position:absolute;margin-left:65.95pt;margin-top:322.9pt;width:40.2pt;height:10.2pt;z-index:-25072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" filled="f" stroked="f">
                <v:textbox inset="0,0,0,0">
                  <w:txbxContent>
                    <w:p w14:paraId="10D7778E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404"/>
                      </w:pPr>
                      <w:r>
                        <w:t>209.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94176" behindDoc="1" locked="0" layoutInCell="1" allowOverlap="1" wp14:anchorId="0B28539E" wp14:editId="5EA0E344">
                <wp:simplePos x="0" y="0"/>
                <wp:positionH relativeFrom="page">
                  <wp:posOffset>1348105</wp:posOffset>
                </wp:positionH>
                <wp:positionV relativeFrom="page">
                  <wp:posOffset>4100830</wp:posOffset>
                </wp:positionV>
                <wp:extent cx="2251710" cy="129540"/>
                <wp:effectExtent l="0" t="0" r="0" b="0"/>
                <wp:wrapNone/>
                <wp:docPr id="2058060389" name="Pole tekstow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9F9643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"/>
                            </w:pPr>
                            <w:r>
                              <w:t>Kalkulator dawek leków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8539E" id="Pole tekstowe 65" o:spid="_x0000_s1921" type="#_x0000_t202" style="position:absolute;margin-left:106.15pt;margin-top:322.9pt;width:177.3pt;height:10.2pt;z-index:-25072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" filled="f" stroked="f">
                <v:textbox inset="0,0,0,0">
                  <w:txbxContent>
                    <w:p w14:paraId="169F9643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"/>
                      </w:pPr>
                      <w:r>
                        <w:t>Kalkulator dawek leków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95200" behindDoc="1" locked="0" layoutInCell="1" allowOverlap="1" wp14:anchorId="251C9537" wp14:editId="53646C01">
                <wp:simplePos x="0" y="0"/>
                <wp:positionH relativeFrom="page">
                  <wp:posOffset>3599815</wp:posOffset>
                </wp:positionH>
                <wp:positionV relativeFrom="page">
                  <wp:posOffset>4100830</wp:posOffset>
                </wp:positionV>
                <wp:extent cx="721360" cy="129540"/>
                <wp:effectExtent l="0" t="0" r="0" b="0"/>
                <wp:wrapNone/>
                <wp:docPr id="606593823" name="Pole tekstow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2AE8B2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C9537" id="Pole tekstowe 64" o:spid="_x0000_s1922" type="#_x0000_t202" style="position:absolute;margin-left:283.45pt;margin-top:322.9pt;width:56.8pt;height:10.2pt;z-index:-25072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" filled="f" stroked="f">
                <v:textbox inset="0,0,0,0">
                  <w:txbxContent>
                    <w:p w14:paraId="552AE8B2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96224" behindDoc="1" locked="0" layoutInCell="1" allowOverlap="1" wp14:anchorId="54951707" wp14:editId="31B67EE0">
                <wp:simplePos x="0" y="0"/>
                <wp:positionH relativeFrom="page">
                  <wp:posOffset>4320540</wp:posOffset>
                </wp:positionH>
                <wp:positionV relativeFrom="page">
                  <wp:posOffset>4100830</wp:posOffset>
                </wp:positionV>
                <wp:extent cx="2689225" cy="129540"/>
                <wp:effectExtent l="0" t="0" r="0" b="0"/>
                <wp:wrapNone/>
                <wp:docPr id="1977385656" name="Pole tekstow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664761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1"/>
                            </w:pPr>
                            <w:r>
                              <w:t>Tak. Kalkulator dawek leków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51707" id="Pole tekstowe 63" o:spid="_x0000_s1923" type="#_x0000_t202" style="position:absolute;margin-left:340.2pt;margin-top:322.9pt;width:211.75pt;height:10.2pt;z-index:-25072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" filled="f" stroked="f">
                <v:textbox inset="0,0,0,0">
                  <w:txbxContent>
                    <w:p w14:paraId="7B664761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1"/>
                      </w:pPr>
                      <w:r>
                        <w:t>Tak. Kalkulator dawek leków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97248" behindDoc="1" locked="0" layoutInCell="1" allowOverlap="1" wp14:anchorId="76A13C49" wp14:editId="3A575C72">
                <wp:simplePos x="0" y="0"/>
                <wp:positionH relativeFrom="page">
                  <wp:posOffset>837565</wp:posOffset>
                </wp:positionH>
                <wp:positionV relativeFrom="page">
                  <wp:posOffset>4230370</wp:posOffset>
                </wp:positionV>
                <wp:extent cx="6172200" cy="128270"/>
                <wp:effectExtent l="0" t="0" r="0" b="0"/>
                <wp:wrapNone/>
                <wp:docPr id="649703750" name="Pole tekstow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307BC3" w14:textId="77777777" w:rsidR="009373A5" w:rsidRDefault="009373A5" w:rsidP="009373A5">
                            <w:pPr>
                              <w:spacing w:line="200" w:lineRule="exact"/>
                              <w:ind w:left="28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Inne wymagania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13C49" id="Pole tekstowe 62" o:spid="_x0000_s1924" type="#_x0000_t202" style="position:absolute;margin-left:65.95pt;margin-top:333.1pt;width:486pt;height:10.1pt;z-index:-25071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" filled="f" stroked="f">
                <v:textbox inset="0,0,0,0">
                  <w:txbxContent>
                    <w:p w14:paraId="67307BC3" w14:textId="77777777" w:rsidR="009373A5" w:rsidRDefault="009373A5" w:rsidP="009373A5">
                      <w:pPr>
                        <w:spacing w:line="200" w:lineRule="exact"/>
                        <w:ind w:left="2807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Inne wymagania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98272" behindDoc="1" locked="0" layoutInCell="1" allowOverlap="1" wp14:anchorId="2292A712" wp14:editId="26086E73">
                <wp:simplePos x="0" y="0"/>
                <wp:positionH relativeFrom="page">
                  <wp:posOffset>837565</wp:posOffset>
                </wp:positionH>
                <wp:positionV relativeFrom="page">
                  <wp:posOffset>4358640</wp:posOffset>
                </wp:positionV>
                <wp:extent cx="510540" cy="640080"/>
                <wp:effectExtent l="0" t="0" r="0" b="0"/>
                <wp:wrapNone/>
                <wp:docPr id="2137527684" name="Pole tekstow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489B3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1F36E0B" w14:textId="77777777" w:rsidR="009373A5" w:rsidRDefault="009373A5" w:rsidP="009373A5">
                            <w:pPr>
                              <w:pStyle w:val="Tekstpodstawowy"/>
                              <w:spacing w:before="168"/>
                              <w:ind w:left="404"/>
                            </w:pPr>
                            <w:r>
                              <w:t>210.</w:t>
                            </w:r>
                          </w:p>
                          <w:p w14:paraId="52D189EA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2A712" id="Pole tekstowe 61" o:spid="_x0000_s1925" type="#_x0000_t202" style="position:absolute;margin-left:65.95pt;margin-top:343.2pt;width:40.2pt;height:50.4pt;z-index:-25071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" filled="f" stroked="f">
                <v:textbox inset="0,0,0,0">
                  <w:txbxContent>
                    <w:p w14:paraId="4F1489B3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61F36E0B" w14:textId="77777777" w:rsidR="009373A5" w:rsidRDefault="009373A5" w:rsidP="009373A5">
                      <w:pPr>
                        <w:pStyle w:val="Tekstpodstawowy"/>
                        <w:spacing w:before="168"/>
                        <w:ind w:left="404"/>
                      </w:pPr>
                      <w:r>
                        <w:t>210.</w:t>
                      </w:r>
                    </w:p>
                    <w:p w14:paraId="52D189EA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599296" behindDoc="1" locked="0" layoutInCell="1" allowOverlap="1" wp14:anchorId="6F201C67" wp14:editId="30669234">
                <wp:simplePos x="0" y="0"/>
                <wp:positionH relativeFrom="page">
                  <wp:posOffset>1348105</wp:posOffset>
                </wp:positionH>
                <wp:positionV relativeFrom="page">
                  <wp:posOffset>4358640</wp:posOffset>
                </wp:positionV>
                <wp:extent cx="2251710" cy="640080"/>
                <wp:effectExtent l="0" t="0" r="0" b="0"/>
                <wp:wrapNone/>
                <wp:docPr id="717170914" name="Pole tekstow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A9EA99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41"/>
                            </w:pPr>
                            <w:r>
                              <w:t>Możliwość zdalnego dostępu do kardiomonitorów w celach serwisowych: wstępnej diagnostyki monitora i podłączonych modułów, zmiany ustawień, wrgywania licencji, itp.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01C67" id="Pole tekstowe 60" o:spid="_x0000_s1926" type="#_x0000_t202" style="position:absolute;margin-left:106.15pt;margin-top:343.2pt;width:177.3pt;height:50.4pt;z-index:-25071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" filled="f" stroked="f">
                <v:textbox inset="0,0,0,0">
                  <w:txbxContent>
                    <w:p w14:paraId="0AA9EA99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41"/>
                      </w:pPr>
                      <w:r>
                        <w:t>Możliwość zdalnego dostępu do kardiomonitorów w celach serwisowych: wstępnej diagnostyki monitora i podłączonych modułów, zmiany ustawień, wrgywania licencji, itp.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00320" behindDoc="1" locked="0" layoutInCell="1" allowOverlap="1" wp14:anchorId="3DEE8478" wp14:editId="1356FD92">
                <wp:simplePos x="0" y="0"/>
                <wp:positionH relativeFrom="page">
                  <wp:posOffset>3599815</wp:posOffset>
                </wp:positionH>
                <wp:positionV relativeFrom="page">
                  <wp:posOffset>4358640</wp:posOffset>
                </wp:positionV>
                <wp:extent cx="721360" cy="640080"/>
                <wp:effectExtent l="0" t="0" r="0" b="0"/>
                <wp:wrapNone/>
                <wp:docPr id="29887187" name="Pole tekstow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E0134D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14513F0D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E8478" id="Pole tekstowe 59" o:spid="_x0000_s1927" type="#_x0000_t202" style="position:absolute;margin-left:283.45pt;margin-top:343.2pt;width:56.8pt;height:50.4pt;z-index:-25071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" filled="f" stroked="f">
                <v:textbox inset="0,0,0,0">
                  <w:txbxContent>
                    <w:p w14:paraId="29E0134D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14513F0D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01344" behindDoc="1" locked="0" layoutInCell="1" allowOverlap="1" wp14:anchorId="025CBC8D" wp14:editId="0FB762A7">
                <wp:simplePos x="0" y="0"/>
                <wp:positionH relativeFrom="page">
                  <wp:posOffset>4320540</wp:posOffset>
                </wp:positionH>
                <wp:positionV relativeFrom="page">
                  <wp:posOffset>4358640</wp:posOffset>
                </wp:positionV>
                <wp:extent cx="2689225" cy="640080"/>
                <wp:effectExtent l="0" t="0" r="0" b="0"/>
                <wp:wrapNone/>
                <wp:docPr id="1405650114" name="Pole tekstow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E4E95B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262"/>
                            </w:pPr>
                            <w:r>
                              <w:t>Tak. Możliwość zdalnego dostępu do kardiomonitorów w celach serwisowych: wstępnej diagnostyki monitora i podłączonych modułów, zmiany ustawień, wrgywania licencji, itp.</w:t>
                            </w:r>
                          </w:p>
                          <w:p w14:paraId="21D901D5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CBC8D" id="Pole tekstowe 58" o:spid="_x0000_s1928" type="#_x0000_t202" style="position:absolute;margin-left:340.2pt;margin-top:343.2pt;width:211.75pt;height:50.4pt;z-index:-25071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" filled="f" stroked="f">
                <v:textbox inset="0,0,0,0">
                  <w:txbxContent>
                    <w:p w14:paraId="0DE4E95B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262"/>
                      </w:pPr>
                      <w:r>
                        <w:t>Tak. Możliwość zdalnego dostępu do kardiomonitorów w celach serwisowych: wstępnej diagnostyki monitora i podłączonych modułów, zmiany ustawień, wrgywania licencji, itp.</w:t>
                      </w:r>
                    </w:p>
                    <w:p w14:paraId="21D901D5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02368" behindDoc="1" locked="0" layoutInCell="1" allowOverlap="1" wp14:anchorId="3ABA0F3E" wp14:editId="2D52C381">
                <wp:simplePos x="0" y="0"/>
                <wp:positionH relativeFrom="page">
                  <wp:posOffset>837565</wp:posOffset>
                </wp:positionH>
                <wp:positionV relativeFrom="page">
                  <wp:posOffset>4998720</wp:posOffset>
                </wp:positionV>
                <wp:extent cx="510540" cy="384175"/>
                <wp:effectExtent l="0" t="0" r="0" b="0"/>
                <wp:wrapNone/>
                <wp:docPr id="1341545395" name="Pole tekstow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37EF42" w14:textId="77777777" w:rsidR="009373A5" w:rsidRDefault="009373A5" w:rsidP="009373A5">
                            <w:pPr>
                              <w:pStyle w:val="Tekstpodstawowy"/>
                              <w:spacing w:before="1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56E27E4F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211.</w:t>
                            </w:r>
                          </w:p>
                          <w:p w14:paraId="4A14738A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A0F3E" id="Pole tekstowe 57" o:spid="_x0000_s1929" type="#_x0000_t202" style="position:absolute;margin-left:65.95pt;margin-top:393.6pt;width:40.2pt;height:30.25pt;z-index:-25071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" filled="f" stroked="f">
                <v:textbox inset="0,0,0,0">
                  <w:txbxContent>
                    <w:p w14:paraId="2237EF42" w14:textId="77777777" w:rsidR="009373A5" w:rsidRDefault="009373A5" w:rsidP="009373A5">
                      <w:pPr>
                        <w:pStyle w:val="Tekstpodstawowy"/>
                        <w:spacing w:before="1"/>
                        <w:rPr>
                          <w:rFonts w:ascii="Times New Roman"/>
                          <w:sz w:val="17"/>
                        </w:rPr>
                      </w:pPr>
                    </w:p>
                    <w:p w14:paraId="56E27E4F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211.</w:t>
                      </w:r>
                    </w:p>
                    <w:p w14:paraId="4A14738A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03392" behindDoc="1" locked="0" layoutInCell="1" allowOverlap="1" wp14:anchorId="0EE782D6" wp14:editId="72612C66">
                <wp:simplePos x="0" y="0"/>
                <wp:positionH relativeFrom="page">
                  <wp:posOffset>1348105</wp:posOffset>
                </wp:positionH>
                <wp:positionV relativeFrom="page">
                  <wp:posOffset>4998720</wp:posOffset>
                </wp:positionV>
                <wp:extent cx="2251710" cy="384175"/>
                <wp:effectExtent l="0" t="0" r="0" b="0"/>
                <wp:wrapNone/>
                <wp:docPr id="2083178024" name="Pole tekstow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EF59A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51"/>
                            </w:pPr>
                            <w:r>
                              <w:t>Ze względów obsługowych, serwisowych i przyszłej rozbudowy aparat do znieczulania i kardiomonitor tego samego producenta.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782D6" id="Pole tekstowe 56" o:spid="_x0000_s1930" type="#_x0000_t202" style="position:absolute;margin-left:106.15pt;margin-top:393.6pt;width:177.3pt;height:30.25pt;z-index:-25071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" filled="f" stroked="f">
                <v:textbox inset="0,0,0,0">
                  <w:txbxContent>
                    <w:p w14:paraId="035EF59A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51"/>
                      </w:pPr>
                      <w:r>
                        <w:t>Ze względów obsługowych, serwisowych i przyszłej rozbudowy aparat do znieczulania i kardiomonitor tego samego producenta.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04416" behindDoc="1" locked="0" layoutInCell="1" allowOverlap="1" wp14:anchorId="629316E5" wp14:editId="291AE5FC">
                <wp:simplePos x="0" y="0"/>
                <wp:positionH relativeFrom="page">
                  <wp:posOffset>3599815</wp:posOffset>
                </wp:positionH>
                <wp:positionV relativeFrom="page">
                  <wp:posOffset>4998720</wp:posOffset>
                </wp:positionV>
                <wp:extent cx="721360" cy="384175"/>
                <wp:effectExtent l="0" t="0" r="0" b="0"/>
                <wp:wrapNone/>
                <wp:docPr id="1322363897" name="Pole tekstow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D8F49A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452C9694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316E5" id="Pole tekstowe 55" o:spid="_x0000_s1931" type="#_x0000_t202" style="position:absolute;margin-left:283.45pt;margin-top:393.6pt;width:56.8pt;height:30.25pt;z-index:-25071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" filled="f" stroked="f">
                <v:textbox inset="0,0,0,0">
                  <w:txbxContent>
                    <w:p w14:paraId="53D8F49A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452C9694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05440" behindDoc="1" locked="0" layoutInCell="1" allowOverlap="1" wp14:anchorId="3FE23026" wp14:editId="43BD1112">
                <wp:simplePos x="0" y="0"/>
                <wp:positionH relativeFrom="page">
                  <wp:posOffset>4320540</wp:posOffset>
                </wp:positionH>
                <wp:positionV relativeFrom="page">
                  <wp:posOffset>4998720</wp:posOffset>
                </wp:positionV>
                <wp:extent cx="2689225" cy="384175"/>
                <wp:effectExtent l="0" t="0" r="0" b="0"/>
                <wp:wrapNone/>
                <wp:docPr id="1772661126" name="Pole tekstow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05E1B1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Ze względów obsługowych, serwisowych i przyszłej rozbudowy aparat do znieczulania i kardiomonitor tego samego producenta.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23026" id="Pole tekstowe 54" o:spid="_x0000_s1932" type="#_x0000_t202" style="position:absolute;margin-left:340.2pt;margin-top:393.6pt;width:211.75pt;height:30.25pt;z-index:-25071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" filled="f" stroked="f">
                <v:textbox inset="0,0,0,0">
                  <w:txbxContent>
                    <w:p w14:paraId="5105E1B1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Ze względów obsługowych, serwisowych i przyszłej rozbudowy aparat do znieczulania i kardiomonitor tego samego producenta.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06464" behindDoc="1" locked="0" layoutInCell="1" allowOverlap="1" wp14:anchorId="635DFD4A" wp14:editId="4237CC30">
                <wp:simplePos x="0" y="0"/>
                <wp:positionH relativeFrom="page">
                  <wp:posOffset>837565</wp:posOffset>
                </wp:positionH>
                <wp:positionV relativeFrom="page">
                  <wp:posOffset>5382895</wp:posOffset>
                </wp:positionV>
                <wp:extent cx="510540" cy="386080"/>
                <wp:effectExtent l="0" t="0" r="0" b="0"/>
                <wp:wrapNone/>
                <wp:docPr id="1855345370" name="Pole tekstow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350A6A" w14:textId="77777777" w:rsidR="009373A5" w:rsidRDefault="009373A5" w:rsidP="009373A5">
                            <w:pPr>
                              <w:pStyle w:val="Tekstpodstawowy"/>
                              <w:spacing w:before="1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  <w:p w14:paraId="5BDD4219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212.</w:t>
                            </w:r>
                          </w:p>
                          <w:p w14:paraId="523D9EC2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5DFD4A" id="Pole tekstowe 53" o:spid="_x0000_s1933" type="#_x0000_t202" style="position:absolute;margin-left:65.95pt;margin-top:423.85pt;width:40.2pt;height:30.4pt;z-index:-25071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" filled="f" stroked="f">
                <v:textbox inset="0,0,0,0">
                  <w:txbxContent>
                    <w:p w14:paraId="26350A6A" w14:textId="77777777" w:rsidR="009373A5" w:rsidRDefault="009373A5" w:rsidP="009373A5">
                      <w:pPr>
                        <w:pStyle w:val="Tekstpodstawowy"/>
                        <w:spacing w:before="1"/>
                        <w:rPr>
                          <w:rFonts w:ascii="Times New Roman"/>
                          <w:sz w:val="17"/>
                        </w:rPr>
                      </w:pPr>
                    </w:p>
                    <w:p w14:paraId="5BDD4219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212.</w:t>
                      </w:r>
                    </w:p>
                    <w:p w14:paraId="523D9EC2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07488" behindDoc="1" locked="0" layoutInCell="1" allowOverlap="1" wp14:anchorId="27CAF7C5" wp14:editId="567E90D5">
                <wp:simplePos x="0" y="0"/>
                <wp:positionH relativeFrom="page">
                  <wp:posOffset>1348105</wp:posOffset>
                </wp:positionH>
                <wp:positionV relativeFrom="page">
                  <wp:posOffset>5382895</wp:posOffset>
                </wp:positionV>
                <wp:extent cx="2251710" cy="386080"/>
                <wp:effectExtent l="0" t="0" r="0" b="0"/>
                <wp:wrapNone/>
                <wp:docPr id="1511490786" name="Pole tekstow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2E7EE6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-9"/>
                            </w:pPr>
                            <w:r>
                              <w:t>Możliwość zamiennego stosowania modułu gazowego pomiędzy oferowanym kardiomonitorem i aparatem do znieczulania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AF7C5" id="Pole tekstowe 52" o:spid="_x0000_s1934" type="#_x0000_t202" style="position:absolute;margin-left:106.15pt;margin-top:423.85pt;width:177.3pt;height:30.4pt;z-index:-25070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" filled="f" stroked="f">
                <v:textbox inset="0,0,0,0">
                  <w:txbxContent>
                    <w:p w14:paraId="272E7EE6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-9"/>
                      </w:pPr>
                      <w:r>
                        <w:t>Możliwość zamiennego stosowania modułu gazowego pomiędzy oferowanym kardiomonitorem i aparatem do znieczulania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08512" behindDoc="1" locked="0" layoutInCell="1" allowOverlap="1" wp14:anchorId="30900C05" wp14:editId="4E759514">
                <wp:simplePos x="0" y="0"/>
                <wp:positionH relativeFrom="page">
                  <wp:posOffset>3599815</wp:posOffset>
                </wp:positionH>
                <wp:positionV relativeFrom="page">
                  <wp:posOffset>5382895</wp:posOffset>
                </wp:positionV>
                <wp:extent cx="721360" cy="386080"/>
                <wp:effectExtent l="0" t="0" r="0" b="0"/>
                <wp:wrapNone/>
                <wp:docPr id="764597397" name="Pole tekstow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7B21AD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2FC794B5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900C05" id="Pole tekstowe 51" o:spid="_x0000_s1935" type="#_x0000_t202" style="position:absolute;margin-left:283.45pt;margin-top:423.85pt;width:56.8pt;height:30.4pt;z-index:-25070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" filled="f" stroked="f">
                <v:textbox inset="0,0,0,0">
                  <w:txbxContent>
                    <w:p w14:paraId="157B21AD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2FC794B5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09536" behindDoc="1" locked="0" layoutInCell="1" allowOverlap="1" wp14:anchorId="2129F249" wp14:editId="2342492E">
                <wp:simplePos x="0" y="0"/>
                <wp:positionH relativeFrom="page">
                  <wp:posOffset>4320540</wp:posOffset>
                </wp:positionH>
                <wp:positionV relativeFrom="page">
                  <wp:posOffset>5382895</wp:posOffset>
                </wp:positionV>
                <wp:extent cx="2689225" cy="386080"/>
                <wp:effectExtent l="0" t="0" r="0" b="0"/>
                <wp:wrapNone/>
                <wp:docPr id="1159524143" name="Pole tekstow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00C89E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62"/>
                            </w:pPr>
                            <w:r>
                              <w:t>Tak. Możliwość zamiennego stosowania modułu gazowego pomiędzy oferowanym kardiomonitorem i aparatem do znieczulania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9F249" id="Pole tekstowe 50" o:spid="_x0000_s1936" type="#_x0000_t202" style="position:absolute;margin-left:340.2pt;margin-top:423.85pt;width:211.75pt;height:30.4pt;z-index:-25070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" filled="f" stroked="f">
                <v:textbox inset="0,0,0,0">
                  <w:txbxContent>
                    <w:p w14:paraId="2F00C89E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62"/>
                      </w:pPr>
                      <w:r>
                        <w:t>Tak. Możliwość zamiennego stosowania modułu gazowego pomiędzy oferowanym kardiomonitorem i aparatem do znieczulania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10560" behindDoc="1" locked="0" layoutInCell="1" allowOverlap="1" wp14:anchorId="6140A585" wp14:editId="34646691">
                <wp:simplePos x="0" y="0"/>
                <wp:positionH relativeFrom="page">
                  <wp:posOffset>837565</wp:posOffset>
                </wp:positionH>
                <wp:positionV relativeFrom="page">
                  <wp:posOffset>5768340</wp:posOffset>
                </wp:positionV>
                <wp:extent cx="510540" cy="384175"/>
                <wp:effectExtent l="0" t="0" r="0" b="0"/>
                <wp:wrapNone/>
                <wp:docPr id="857919545" name="Pole tekstow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376507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2C2B809B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213.</w:t>
                            </w:r>
                          </w:p>
                          <w:p w14:paraId="1BF18397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40A585" id="Pole tekstowe 49" o:spid="_x0000_s1937" type="#_x0000_t202" style="position:absolute;margin-left:65.95pt;margin-top:454.2pt;width:40.2pt;height:30.25pt;z-index:-25070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" filled="f" stroked="f">
                <v:textbox inset="0,0,0,0">
                  <w:txbxContent>
                    <w:p w14:paraId="14376507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2C2B809B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213.</w:t>
                      </w:r>
                    </w:p>
                    <w:p w14:paraId="1BF18397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11584" behindDoc="1" locked="0" layoutInCell="1" allowOverlap="1" wp14:anchorId="081AD8B4" wp14:editId="078CBA6D">
                <wp:simplePos x="0" y="0"/>
                <wp:positionH relativeFrom="page">
                  <wp:posOffset>1348105</wp:posOffset>
                </wp:positionH>
                <wp:positionV relativeFrom="page">
                  <wp:posOffset>5768340</wp:posOffset>
                </wp:positionV>
                <wp:extent cx="2251710" cy="384175"/>
                <wp:effectExtent l="0" t="0" r="0" b="0"/>
                <wp:wrapNone/>
                <wp:docPr id="523472859" name="Pole tekstow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7282E0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281"/>
                            </w:pPr>
                            <w:r>
                              <w:t>Wszystkie oferowane w ramach zestawu produkty tworzą w pełni kompatybilny zestaw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AD8B4" id="Pole tekstowe 48" o:spid="_x0000_s1938" type="#_x0000_t202" style="position:absolute;margin-left:106.15pt;margin-top:454.2pt;width:177.3pt;height:30.25pt;z-index:-25070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" filled="f" stroked="f">
                <v:textbox inset="0,0,0,0">
                  <w:txbxContent>
                    <w:p w14:paraId="347282E0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281"/>
                      </w:pPr>
                      <w:r>
                        <w:t>Wszystkie oferowane w ramach zestawu produkty tworzą w pełni kompatybilny zestaw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12608" behindDoc="1" locked="0" layoutInCell="1" allowOverlap="1" wp14:anchorId="08F82EC3" wp14:editId="3330E392">
                <wp:simplePos x="0" y="0"/>
                <wp:positionH relativeFrom="page">
                  <wp:posOffset>3599815</wp:posOffset>
                </wp:positionH>
                <wp:positionV relativeFrom="page">
                  <wp:posOffset>5768340</wp:posOffset>
                </wp:positionV>
                <wp:extent cx="721360" cy="384175"/>
                <wp:effectExtent l="0" t="0" r="0" b="0"/>
                <wp:wrapNone/>
                <wp:docPr id="475018876" name="Pole tekstow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0F9F2D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C5A41DC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82EC3" id="Pole tekstowe 47" o:spid="_x0000_s1939" type="#_x0000_t202" style="position:absolute;margin-left:283.45pt;margin-top:454.2pt;width:56.8pt;height:30.25pt;z-index:-25070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" filled="f" stroked="f">
                <v:textbox inset="0,0,0,0">
                  <w:txbxContent>
                    <w:p w14:paraId="120F9F2D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C5A41DC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13632" behindDoc="1" locked="0" layoutInCell="1" allowOverlap="1" wp14:anchorId="34269940" wp14:editId="7D0C0C17">
                <wp:simplePos x="0" y="0"/>
                <wp:positionH relativeFrom="page">
                  <wp:posOffset>4320540</wp:posOffset>
                </wp:positionH>
                <wp:positionV relativeFrom="page">
                  <wp:posOffset>5768340</wp:posOffset>
                </wp:positionV>
                <wp:extent cx="2689225" cy="384175"/>
                <wp:effectExtent l="0" t="0" r="0" b="0"/>
                <wp:wrapNone/>
                <wp:docPr id="175561869" name="Pole tekstow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F0C685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Wszystkie oferowane w ramach zestawu produkty tworzą w pełni kompatybilny zestaw</w:t>
                            </w:r>
                          </w:p>
                          <w:p w14:paraId="68FC9F00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69940" id="Pole tekstowe 46" o:spid="_x0000_s1940" type="#_x0000_t202" style="position:absolute;margin-left:340.2pt;margin-top:454.2pt;width:211.75pt;height:30.25pt;z-index:-25070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" filled="f" stroked="f">
                <v:textbox inset="0,0,0,0">
                  <w:txbxContent>
                    <w:p w14:paraId="0DF0C685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Wszystkie oferowane w ramach zestawu produkty tworzą w pełni kompatybilny zestaw</w:t>
                      </w:r>
                    </w:p>
                    <w:p w14:paraId="68FC9F00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14656" behindDoc="1" locked="0" layoutInCell="1" allowOverlap="1" wp14:anchorId="47D1FEBF" wp14:editId="06E6F5A7">
                <wp:simplePos x="0" y="0"/>
                <wp:positionH relativeFrom="page">
                  <wp:posOffset>837565</wp:posOffset>
                </wp:positionH>
                <wp:positionV relativeFrom="page">
                  <wp:posOffset>6152515</wp:posOffset>
                </wp:positionV>
                <wp:extent cx="510540" cy="256540"/>
                <wp:effectExtent l="0" t="0" r="0" b="0"/>
                <wp:wrapNone/>
                <wp:docPr id="1678700181" name="Pole tekstow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954A10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404"/>
                            </w:pPr>
                            <w:r>
                              <w:t>214.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1FEBF" id="Pole tekstowe 45" o:spid="_x0000_s1941" type="#_x0000_t202" style="position:absolute;margin-left:65.95pt;margin-top:484.45pt;width:40.2pt;height:20.2pt;z-index:-25070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" filled="f" stroked="f">
                <v:textbox inset="0,0,0,0">
                  <w:txbxContent>
                    <w:p w14:paraId="6B954A10" w14:textId="77777777" w:rsidR="009373A5" w:rsidRDefault="009373A5" w:rsidP="009373A5">
                      <w:pPr>
                        <w:pStyle w:val="Tekstpodstawowy"/>
                        <w:spacing w:before="94"/>
                        <w:ind w:left="404"/>
                      </w:pPr>
                      <w:r>
                        <w:t>214.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15680" behindDoc="1" locked="0" layoutInCell="1" allowOverlap="1" wp14:anchorId="5E26BEB3" wp14:editId="2A62A65A">
                <wp:simplePos x="0" y="0"/>
                <wp:positionH relativeFrom="page">
                  <wp:posOffset>1348105</wp:posOffset>
                </wp:positionH>
                <wp:positionV relativeFrom="page">
                  <wp:posOffset>6152515</wp:posOffset>
                </wp:positionV>
                <wp:extent cx="2251710" cy="256540"/>
                <wp:effectExtent l="0" t="0" r="0" b="0"/>
                <wp:wrapNone/>
                <wp:docPr id="66672599" name="Pole tekstow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B2869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"/>
                            </w:pPr>
                            <w:r>
                              <w:t>Instrukcja obsługi w języku polskim w formie papierowej.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6BEB3" id="Pole tekstowe 44" o:spid="_x0000_s1942" type="#_x0000_t202" style="position:absolute;margin-left:106.15pt;margin-top:484.45pt;width:177.3pt;height:20.2pt;z-index:-25070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" filled="f" stroked="f">
                <v:textbox inset="0,0,0,0">
                  <w:txbxContent>
                    <w:p w14:paraId="1CCB2869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"/>
                      </w:pPr>
                      <w:r>
                        <w:t>Instrukcja obsługi w języku polskim w formie papierowej.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16704" behindDoc="1" locked="0" layoutInCell="1" allowOverlap="1" wp14:anchorId="0F6EC6A7" wp14:editId="74558C31">
                <wp:simplePos x="0" y="0"/>
                <wp:positionH relativeFrom="page">
                  <wp:posOffset>3599815</wp:posOffset>
                </wp:positionH>
                <wp:positionV relativeFrom="page">
                  <wp:posOffset>6152515</wp:posOffset>
                </wp:positionV>
                <wp:extent cx="721360" cy="256540"/>
                <wp:effectExtent l="0" t="0" r="0" b="0"/>
                <wp:wrapNone/>
                <wp:docPr id="906914250" name="Pole tekstow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83CC51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58420DA6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EC6A7" id="Pole tekstowe 43" o:spid="_x0000_s1943" type="#_x0000_t202" style="position:absolute;margin-left:283.45pt;margin-top:484.45pt;width:56.8pt;height:20.2pt;z-index:-25069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" filled="f" stroked="f">
                <v:textbox inset="0,0,0,0">
                  <w:txbxContent>
                    <w:p w14:paraId="2183CC51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58420DA6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17728" behindDoc="1" locked="0" layoutInCell="1" allowOverlap="1" wp14:anchorId="27C79E2E" wp14:editId="667650B0">
                <wp:simplePos x="0" y="0"/>
                <wp:positionH relativeFrom="page">
                  <wp:posOffset>4320540</wp:posOffset>
                </wp:positionH>
                <wp:positionV relativeFrom="page">
                  <wp:posOffset>6152515</wp:posOffset>
                </wp:positionV>
                <wp:extent cx="2689225" cy="256540"/>
                <wp:effectExtent l="0" t="0" r="0" b="0"/>
                <wp:wrapNone/>
                <wp:docPr id="1741500197" name="Pole tekstow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7B7A36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Instrukcja obsługi w języku polskim w formie papierowej.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79E2E" id="Pole tekstowe 42" o:spid="_x0000_s1944" type="#_x0000_t202" style="position:absolute;margin-left:340.2pt;margin-top:484.45pt;width:211.75pt;height:20.2pt;z-index:-25069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" filled="f" stroked="f">
                <v:textbox inset="0,0,0,0">
                  <w:txbxContent>
                    <w:p w14:paraId="577B7A36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Instrukcja obsługi w języku polskim w formie papierowej.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18752" behindDoc="1" locked="0" layoutInCell="1" allowOverlap="1" wp14:anchorId="300C1651" wp14:editId="320BBC11">
                <wp:simplePos x="0" y="0"/>
                <wp:positionH relativeFrom="page">
                  <wp:posOffset>837565</wp:posOffset>
                </wp:positionH>
                <wp:positionV relativeFrom="page">
                  <wp:posOffset>6408420</wp:posOffset>
                </wp:positionV>
                <wp:extent cx="510540" cy="257810"/>
                <wp:effectExtent l="0" t="0" r="0" b="0"/>
                <wp:wrapNone/>
                <wp:docPr id="300192194" name="Pole tekstow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98A4C2" w14:textId="77777777" w:rsidR="009373A5" w:rsidRDefault="009373A5" w:rsidP="009373A5">
                            <w:pPr>
                              <w:pStyle w:val="Tekstpodstawowy"/>
                              <w:spacing w:before="96"/>
                              <w:ind w:left="404"/>
                            </w:pPr>
                            <w:r>
                              <w:t>215.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C1651" id="Pole tekstowe 41" o:spid="_x0000_s1945" type="#_x0000_t202" style="position:absolute;margin-left:65.95pt;margin-top:504.6pt;width:40.2pt;height:20.3pt;z-index:-25069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" filled="f" stroked="f">
                <v:textbox inset="0,0,0,0">
                  <w:txbxContent>
                    <w:p w14:paraId="6D98A4C2" w14:textId="77777777" w:rsidR="009373A5" w:rsidRDefault="009373A5" w:rsidP="009373A5">
                      <w:pPr>
                        <w:pStyle w:val="Tekstpodstawowy"/>
                        <w:spacing w:before="96"/>
                        <w:ind w:left="404"/>
                      </w:pPr>
                      <w:r>
                        <w:t>215.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19776" behindDoc="1" locked="0" layoutInCell="1" allowOverlap="1" wp14:anchorId="5AC0DF77" wp14:editId="65D7514E">
                <wp:simplePos x="0" y="0"/>
                <wp:positionH relativeFrom="page">
                  <wp:posOffset>1348105</wp:posOffset>
                </wp:positionH>
                <wp:positionV relativeFrom="page">
                  <wp:posOffset>6408420</wp:posOffset>
                </wp:positionV>
                <wp:extent cx="2251710" cy="257810"/>
                <wp:effectExtent l="0" t="0" r="0" b="0"/>
                <wp:wrapNone/>
                <wp:docPr id="678494888" name="Pole tekstow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2B086D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41"/>
                            </w:pPr>
                            <w:r>
                              <w:t>Certyfikaty dopuszczenia do stosowania w medycynie: polskie oraz międzynarodowe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0DF77" id="Pole tekstowe 40" o:spid="_x0000_s1946" type="#_x0000_t202" style="position:absolute;margin-left:106.15pt;margin-top:504.6pt;width:177.3pt;height:20.3pt;z-index:-25069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" filled="f" stroked="f">
                <v:textbox inset="0,0,0,0">
                  <w:txbxContent>
                    <w:p w14:paraId="502B086D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41"/>
                      </w:pPr>
                      <w:r>
                        <w:t>Certyfikaty dopuszczenia do stosowania w medycynie: polskie oraz międzynarodowe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20800" behindDoc="1" locked="0" layoutInCell="1" allowOverlap="1" wp14:anchorId="3449C15B" wp14:editId="14D778E7">
                <wp:simplePos x="0" y="0"/>
                <wp:positionH relativeFrom="page">
                  <wp:posOffset>3599815</wp:posOffset>
                </wp:positionH>
                <wp:positionV relativeFrom="page">
                  <wp:posOffset>6408420</wp:posOffset>
                </wp:positionV>
                <wp:extent cx="721360" cy="257810"/>
                <wp:effectExtent l="0" t="0" r="0" b="0"/>
                <wp:wrapNone/>
                <wp:docPr id="380786563" name="Pole tekstow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65D53A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5B20DB3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9C15B" id="Pole tekstowe 39" o:spid="_x0000_s1947" type="#_x0000_t202" style="position:absolute;margin-left:283.45pt;margin-top:504.6pt;width:56.8pt;height:20.3pt;z-index:-25069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" filled="f" stroked="f">
                <v:textbox inset="0,0,0,0">
                  <w:txbxContent>
                    <w:p w14:paraId="7865D53A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5B20DB3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21824" behindDoc="1" locked="0" layoutInCell="1" allowOverlap="1" wp14:anchorId="0C8B93D5" wp14:editId="36042264">
                <wp:simplePos x="0" y="0"/>
                <wp:positionH relativeFrom="page">
                  <wp:posOffset>4320540</wp:posOffset>
                </wp:positionH>
                <wp:positionV relativeFrom="page">
                  <wp:posOffset>6408420</wp:posOffset>
                </wp:positionV>
                <wp:extent cx="2689225" cy="257810"/>
                <wp:effectExtent l="0" t="0" r="0" b="0"/>
                <wp:wrapNone/>
                <wp:docPr id="1963081106" name="Pole tekstow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9B1851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Certyfikaty dopuszczenia do stosowania w medycynie: polskie oraz międzynarodowe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B93D5" id="Pole tekstowe 38" o:spid="_x0000_s1948" type="#_x0000_t202" style="position:absolute;margin-left:340.2pt;margin-top:504.6pt;width:211.75pt;height:20.3pt;z-index:-25069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" filled="f" stroked="f">
                <v:textbox inset="0,0,0,0">
                  <w:txbxContent>
                    <w:p w14:paraId="6F9B1851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Certyfikaty dopuszczenia do stosowania w medycynie: polskie oraz międzynarodowe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22848" behindDoc="1" locked="0" layoutInCell="1" allowOverlap="1" wp14:anchorId="61B308B3" wp14:editId="6DC7656E">
                <wp:simplePos x="0" y="0"/>
                <wp:positionH relativeFrom="page">
                  <wp:posOffset>837565</wp:posOffset>
                </wp:positionH>
                <wp:positionV relativeFrom="page">
                  <wp:posOffset>6666230</wp:posOffset>
                </wp:positionV>
                <wp:extent cx="510540" cy="256540"/>
                <wp:effectExtent l="0" t="0" r="0" b="0"/>
                <wp:wrapNone/>
                <wp:docPr id="2068026652" name="Pole tekstow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B1CC9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404"/>
                            </w:pPr>
                            <w:r>
                              <w:t>216.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308B3" id="Pole tekstowe 37" o:spid="_x0000_s1949" type="#_x0000_t202" style="position:absolute;margin-left:65.95pt;margin-top:524.9pt;width:40.2pt;height:20.2pt;z-index:-25069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" filled="f" stroked="f">
                <v:textbox inset="0,0,0,0">
                  <w:txbxContent>
                    <w:p w14:paraId="385B1CC9" w14:textId="77777777" w:rsidR="009373A5" w:rsidRDefault="009373A5" w:rsidP="009373A5">
                      <w:pPr>
                        <w:pStyle w:val="Tekstpodstawowy"/>
                        <w:spacing w:before="94"/>
                        <w:ind w:left="404"/>
                      </w:pPr>
                      <w:r>
                        <w:t>216.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23872" behindDoc="1" locked="0" layoutInCell="1" allowOverlap="1" wp14:anchorId="2C61AF51" wp14:editId="0C1D04DD">
                <wp:simplePos x="0" y="0"/>
                <wp:positionH relativeFrom="page">
                  <wp:posOffset>1348105</wp:posOffset>
                </wp:positionH>
                <wp:positionV relativeFrom="page">
                  <wp:posOffset>6666230</wp:posOffset>
                </wp:positionV>
                <wp:extent cx="2251710" cy="256540"/>
                <wp:effectExtent l="0" t="0" r="0" b="0"/>
                <wp:wrapNone/>
                <wp:docPr id="1016890349" name="Pole tekstow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7618A0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61"/>
                            </w:pPr>
                            <w:r>
                              <w:t>Montaż, uruchomienie i szkolenie obsługi w cenie urządzenia.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1AF51" id="Pole tekstowe 36" o:spid="_x0000_s1950" type="#_x0000_t202" style="position:absolute;margin-left:106.15pt;margin-top:524.9pt;width:177.3pt;height:20.2pt;z-index:-25069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" filled="f" stroked="f">
                <v:textbox inset="0,0,0,0">
                  <w:txbxContent>
                    <w:p w14:paraId="3F7618A0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61"/>
                      </w:pPr>
                      <w:r>
                        <w:t>Montaż, uruchomienie i szkolenie obsługi w cenie urządzenia.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24896" behindDoc="1" locked="0" layoutInCell="1" allowOverlap="1" wp14:anchorId="3A8F8CAB" wp14:editId="3F961636">
                <wp:simplePos x="0" y="0"/>
                <wp:positionH relativeFrom="page">
                  <wp:posOffset>3599815</wp:posOffset>
                </wp:positionH>
                <wp:positionV relativeFrom="page">
                  <wp:posOffset>6666230</wp:posOffset>
                </wp:positionV>
                <wp:extent cx="721360" cy="256540"/>
                <wp:effectExtent l="0" t="0" r="0" b="0"/>
                <wp:wrapNone/>
                <wp:docPr id="343218925" name="Pole tekstow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1C5985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75A3162F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F8CAB" id="Pole tekstowe 35" o:spid="_x0000_s1951" type="#_x0000_t202" style="position:absolute;margin-left:283.45pt;margin-top:524.9pt;width:56.8pt;height:20.2pt;z-index:-25069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" filled="f" stroked="f">
                <v:textbox inset="0,0,0,0">
                  <w:txbxContent>
                    <w:p w14:paraId="571C5985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75A3162F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25920" behindDoc="1" locked="0" layoutInCell="1" allowOverlap="1" wp14:anchorId="30145895" wp14:editId="0243509B">
                <wp:simplePos x="0" y="0"/>
                <wp:positionH relativeFrom="page">
                  <wp:posOffset>4320540</wp:posOffset>
                </wp:positionH>
                <wp:positionV relativeFrom="page">
                  <wp:posOffset>6666230</wp:posOffset>
                </wp:positionV>
                <wp:extent cx="2689225" cy="256540"/>
                <wp:effectExtent l="0" t="0" r="0" b="0"/>
                <wp:wrapNone/>
                <wp:docPr id="2146744376" name="Pole tekstow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B08187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Montaż, uruchomienie i szkolenie obsługi w cenie urządzenia.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45895" id="Pole tekstowe 34" o:spid="_x0000_s1952" type="#_x0000_t202" style="position:absolute;margin-left:340.2pt;margin-top:524.9pt;width:211.75pt;height:20.2pt;z-index:-25069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" filled="f" stroked="f">
                <v:textbox inset="0,0,0,0">
                  <w:txbxContent>
                    <w:p w14:paraId="18B08187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Montaż, uruchomienie i szkolenie obsługi w cenie urządzenia.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26944" behindDoc="1" locked="0" layoutInCell="1" allowOverlap="1" wp14:anchorId="17972B84" wp14:editId="3C9D552D">
                <wp:simplePos x="0" y="0"/>
                <wp:positionH relativeFrom="page">
                  <wp:posOffset>837565</wp:posOffset>
                </wp:positionH>
                <wp:positionV relativeFrom="page">
                  <wp:posOffset>6922135</wp:posOffset>
                </wp:positionV>
                <wp:extent cx="510540" cy="384175"/>
                <wp:effectExtent l="0" t="0" r="0" b="0"/>
                <wp:wrapNone/>
                <wp:docPr id="973441437" name="Pole tekstow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1260EE" w14:textId="77777777" w:rsidR="009373A5" w:rsidRDefault="009373A5" w:rsidP="009373A5">
                            <w:pPr>
                              <w:pStyle w:val="Tekstpodstawowy"/>
                              <w:spacing w:before="1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  <w:p w14:paraId="3E1D54F1" w14:textId="77777777" w:rsidR="009373A5" w:rsidRDefault="009373A5" w:rsidP="009373A5">
                            <w:pPr>
                              <w:pStyle w:val="Tekstpodstawowy"/>
                              <w:ind w:left="404"/>
                            </w:pPr>
                            <w:r>
                              <w:t>217.</w:t>
                            </w:r>
                          </w:p>
                          <w:p w14:paraId="06506A29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972B84" id="Pole tekstowe 33" o:spid="_x0000_s1953" type="#_x0000_t202" style="position:absolute;margin-left:65.95pt;margin-top:545.05pt;width:40.2pt;height:30.25pt;z-index:-25068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" filled="f" stroked="f">
                <v:textbox inset="0,0,0,0">
                  <w:txbxContent>
                    <w:p w14:paraId="4A1260EE" w14:textId="77777777" w:rsidR="009373A5" w:rsidRDefault="009373A5" w:rsidP="009373A5">
                      <w:pPr>
                        <w:pStyle w:val="Tekstpodstawowy"/>
                        <w:spacing w:before="10"/>
                        <w:rPr>
                          <w:rFonts w:ascii="Times New Roman"/>
                          <w:sz w:val="16"/>
                        </w:rPr>
                      </w:pPr>
                    </w:p>
                    <w:p w14:paraId="3E1D54F1" w14:textId="77777777" w:rsidR="009373A5" w:rsidRDefault="009373A5" w:rsidP="009373A5">
                      <w:pPr>
                        <w:pStyle w:val="Tekstpodstawowy"/>
                        <w:ind w:left="404"/>
                      </w:pPr>
                      <w:r>
                        <w:t>217.</w:t>
                      </w:r>
                    </w:p>
                    <w:p w14:paraId="06506A29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27968" behindDoc="1" locked="0" layoutInCell="1" allowOverlap="1" wp14:anchorId="1D6D2333" wp14:editId="1CD57040">
                <wp:simplePos x="0" y="0"/>
                <wp:positionH relativeFrom="page">
                  <wp:posOffset>1348105</wp:posOffset>
                </wp:positionH>
                <wp:positionV relativeFrom="page">
                  <wp:posOffset>6922135</wp:posOffset>
                </wp:positionV>
                <wp:extent cx="2251710" cy="384175"/>
                <wp:effectExtent l="0" t="0" r="0" b="0"/>
                <wp:wrapNone/>
                <wp:docPr id="1359317999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71F8A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311"/>
                            </w:pPr>
                            <w:r>
                              <w:t>Autoryzowany serwis na terenie Polski z dostępem do oryginalnych części zamiennych od producenta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D2333" id="Pole tekstowe 32" o:spid="_x0000_s1954" type="#_x0000_t202" style="position:absolute;margin-left:106.15pt;margin-top:545.05pt;width:177.3pt;height:30.25pt;z-index:-25068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" filled="f" stroked="f">
                <v:textbox inset="0,0,0,0">
                  <w:txbxContent>
                    <w:p w14:paraId="26771F8A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311"/>
                      </w:pPr>
                      <w:r>
                        <w:t>Autoryzowany serwis na terenie Polski z dostępem do oryginalnych części zamiennych od producenta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28992" behindDoc="1" locked="0" layoutInCell="1" allowOverlap="1" wp14:anchorId="7EEC1080" wp14:editId="0AA75D17">
                <wp:simplePos x="0" y="0"/>
                <wp:positionH relativeFrom="page">
                  <wp:posOffset>3599815</wp:posOffset>
                </wp:positionH>
                <wp:positionV relativeFrom="page">
                  <wp:posOffset>6922135</wp:posOffset>
                </wp:positionV>
                <wp:extent cx="721360" cy="384175"/>
                <wp:effectExtent l="0" t="0" r="0" b="0"/>
                <wp:wrapNone/>
                <wp:docPr id="1530913831" name="Pole tekstow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ACC878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0693841B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C1080" id="Pole tekstowe 31" o:spid="_x0000_s1955" type="#_x0000_t202" style="position:absolute;margin-left:283.45pt;margin-top:545.05pt;width:56.8pt;height:30.25pt;z-index:-25068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" filled="f" stroked="f">
                <v:textbox inset="0,0,0,0">
                  <w:txbxContent>
                    <w:p w14:paraId="33ACC878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0693841B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30016" behindDoc="1" locked="0" layoutInCell="1" allowOverlap="1" wp14:anchorId="4141E873" wp14:editId="2D96B003">
                <wp:simplePos x="0" y="0"/>
                <wp:positionH relativeFrom="page">
                  <wp:posOffset>4320540</wp:posOffset>
                </wp:positionH>
                <wp:positionV relativeFrom="page">
                  <wp:posOffset>6922135</wp:posOffset>
                </wp:positionV>
                <wp:extent cx="2689225" cy="384175"/>
                <wp:effectExtent l="0" t="0" r="0" b="0"/>
                <wp:wrapNone/>
                <wp:docPr id="1960628964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38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88CC4B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 w:right="301"/>
                            </w:pPr>
                            <w:r>
                              <w:t>Tak. Autoryzowany serwis na terenie Polski z dostępem do oryginalnych części zamiennych od producenta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1E873" id="Pole tekstowe 30" o:spid="_x0000_s1956" type="#_x0000_t202" style="position:absolute;margin-left:340.2pt;margin-top:545.05pt;width:211.75pt;height:30.25pt;z-index:-25068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" filled="f" stroked="f">
                <v:textbox inset="0,0,0,0">
                  <w:txbxContent>
                    <w:p w14:paraId="7A88CC4B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 w:right="301"/>
                      </w:pPr>
                      <w:r>
                        <w:t>Tak. Autoryzowany serwis na terenie Polski z dostępem do oryginalnych części zamiennych od producenta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31040" behindDoc="1" locked="0" layoutInCell="1" allowOverlap="1" wp14:anchorId="187F57A0" wp14:editId="0E30509B">
                <wp:simplePos x="0" y="0"/>
                <wp:positionH relativeFrom="page">
                  <wp:posOffset>837565</wp:posOffset>
                </wp:positionH>
                <wp:positionV relativeFrom="page">
                  <wp:posOffset>7306310</wp:posOffset>
                </wp:positionV>
                <wp:extent cx="510540" cy="129540"/>
                <wp:effectExtent l="0" t="0" r="0" b="0"/>
                <wp:wrapNone/>
                <wp:docPr id="665522382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803F3B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404"/>
                            </w:pPr>
                            <w:r>
                              <w:t>218.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F57A0" id="Pole tekstowe 29" o:spid="_x0000_s1957" type="#_x0000_t202" style="position:absolute;margin-left:65.95pt;margin-top:575.3pt;width:40.2pt;height:10.2pt;z-index:-25068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" filled="f" stroked="f">
                <v:textbox inset="0,0,0,0">
                  <w:txbxContent>
                    <w:p w14:paraId="71803F3B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404"/>
                      </w:pPr>
                      <w:r>
                        <w:t>218.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32064" behindDoc="1" locked="0" layoutInCell="1" allowOverlap="1" wp14:anchorId="6851526A" wp14:editId="588CE111">
                <wp:simplePos x="0" y="0"/>
                <wp:positionH relativeFrom="page">
                  <wp:posOffset>1348105</wp:posOffset>
                </wp:positionH>
                <wp:positionV relativeFrom="page">
                  <wp:posOffset>7306310</wp:posOffset>
                </wp:positionV>
                <wp:extent cx="2251710" cy="129540"/>
                <wp:effectExtent l="0" t="0" r="0" b="0"/>
                <wp:wrapNone/>
                <wp:docPr id="2077709070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4F8FAA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"/>
                            </w:pPr>
                            <w:r>
                              <w:t>Paszport techniczny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1526A" id="Pole tekstowe 28" o:spid="_x0000_s1958" type="#_x0000_t202" style="position:absolute;margin-left:106.15pt;margin-top:575.3pt;width:177.3pt;height:10.2pt;z-index:-25068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" filled="f" stroked="f">
                <v:textbox inset="0,0,0,0">
                  <w:txbxContent>
                    <w:p w14:paraId="7D4F8FAA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"/>
                      </w:pPr>
                      <w:r>
                        <w:t>Paszport techniczny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33088" behindDoc="1" locked="0" layoutInCell="1" allowOverlap="1" wp14:anchorId="12D39CAE" wp14:editId="1A765D72">
                <wp:simplePos x="0" y="0"/>
                <wp:positionH relativeFrom="page">
                  <wp:posOffset>3599815</wp:posOffset>
                </wp:positionH>
                <wp:positionV relativeFrom="page">
                  <wp:posOffset>7306310</wp:posOffset>
                </wp:positionV>
                <wp:extent cx="721360" cy="129540"/>
                <wp:effectExtent l="0" t="0" r="0" b="0"/>
                <wp:wrapNone/>
                <wp:docPr id="96056138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B8C4B3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39CAE" id="Pole tekstowe 27" o:spid="_x0000_s1959" type="#_x0000_t202" style="position:absolute;margin-left:283.45pt;margin-top:575.3pt;width:56.8pt;height:10.2pt;z-index:-25068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" filled="f" stroked="f">
                <v:textbox inset="0,0,0,0">
                  <w:txbxContent>
                    <w:p w14:paraId="7FB8C4B3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34112" behindDoc="1" locked="0" layoutInCell="1" allowOverlap="1" wp14:anchorId="5B2E6F77" wp14:editId="595CD3FD">
                <wp:simplePos x="0" y="0"/>
                <wp:positionH relativeFrom="page">
                  <wp:posOffset>4320540</wp:posOffset>
                </wp:positionH>
                <wp:positionV relativeFrom="page">
                  <wp:posOffset>7306310</wp:posOffset>
                </wp:positionV>
                <wp:extent cx="2689225" cy="129540"/>
                <wp:effectExtent l="0" t="0" r="0" b="0"/>
                <wp:wrapNone/>
                <wp:docPr id="1729108185" name="Pole tekstow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12C649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1"/>
                            </w:pPr>
                            <w:r>
                              <w:t>Tak. Paszport techniczny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E6F77" id="Pole tekstowe 26" o:spid="_x0000_s1960" type="#_x0000_t202" style="position:absolute;margin-left:340.2pt;margin-top:575.3pt;width:211.75pt;height:10.2pt;z-index:-25068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" filled="f" stroked="f">
                <v:textbox inset="0,0,0,0">
                  <w:txbxContent>
                    <w:p w14:paraId="4D12C649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1"/>
                      </w:pPr>
                      <w:r>
                        <w:t>Tak. Paszport techniczny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35136" behindDoc="1" locked="0" layoutInCell="1" allowOverlap="1" wp14:anchorId="1F77012C" wp14:editId="2B50CC61">
                <wp:simplePos x="0" y="0"/>
                <wp:positionH relativeFrom="page">
                  <wp:posOffset>837565</wp:posOffset>
                </wp:positionH>
                <wp:positionV relativeFrom="page">
                  <wp:posOffset>7435850</wp:posOffset>
                </wp:positionV>
                <wp:extent cx="6172200" cy="129540"/>
                <wp:effectExtent l="0" t="0" r="0" b="0"/>
                <wp:wrapNone/>
                <wp:docPr id="1544306881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DCE521" w14:textId="77777777" w:rsidR="009373A5" w:rsidRDefault="009373A5" w:rsidP="009373A5">
                            <w:pPr>
                              <w:spacing w:line="203" w:lineRule="exact"/>
                              <w:ind w:left="3094" w:right="3094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Warunki gwarancji i serwisu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7012C" id="Pole tekstowe 25" o:spid="_x0000_s1961" type="#_x0000_t202" style="position:absolute;margin-left:65.95pt;margin-top:585.5pt;width:486pt;height:10.2pt;z-index:-25068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" filled="f" stroked="f">
                <v:textbox inset="0,0,0,0">
                  <w:txbxContent>
                    <w:p w14:paraId="15DCE521" w14:textId="77777777" w:rsidR="009373A5" w:rsidRDefault="009373A5" w:rsidP="009373A5">
                      <w:pPr>
                        <w:spacing w:line="203" w:lineRule="exact"/>
                        <w:ind w:left="3094" w:right="3094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Warunki gwarancji i serwisu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36160" behindDoc="1" locked="0" layoutInCell="1" allowOverlap="1" wp14:anchorId="3374BFC4" wp14:editId="3FEE60C8">
                <wp:simplePos x="0" y="0"/>
                <wp:positionH relativeFrom="page">
                  <wp:posOffset>837565</wp:posOffset>
                </wp:positionH>
                <wp:positionV relativeFrom="page">
                  <wp:posOffset>7565390</wp:posOffset>
                </wp:positionV>
                <wp:extent cx="510540" cy="128270"/>
                <wp:effectExtent l="0" t="0" r="0" b="0"/>
                <wp:wrapNone/>
                <wp:docPr id="192883047" name="Pole tekstow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BF8B4C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43" w:right="269"/>
                              <w:jc w:val="center"/>
                            </w:pPr>
                            <w: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4BFC4" id="Pole tekstowe 24" o:spid="_x0000_s1962" type="#_x0000_t202" style="position:absolute;margin-left:65.95pt;margin-top:595.7pt;width:40.2pt;height:10.1pt;z-index:-25068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" filled="f" stroked="f">
                <v:textbox inset="0,0,0,0">
                  <w:txbxContent>
                    <w:p w14:paraId="2BBF8B4C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43" w:right="269"/>
                        <w:jc w:val="center"/>
                      </w:pPr>
                      <w:r>
                        <w:t>1.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37184" behindDoc="1" locked="0" layoutInCell="1" allowOverlap="1" wp14:anchorId="20ED8052" wp14:editId="5701FB7C">
                <wp:simplePos x="0" y="0"/>
                <wp:positionH relativeFrom="page">
                  <wp:posOffset>1348105</wp:posOffset>
                </wp:positionH>
                <wp:positionV relativeFrom="page">
                  <wp:posOffset>7565390</wp:posOffset>
                </wp:positionV>
                <wp:extent cx="2251710" cy="128270"/>
                <wp:effectExtent l="0" t="0" r="0" b="0"/>
                <wp:wrapNone/>
                <wp:docPr id="279701532" name="Pole tekstow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5F6C14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"/>
                            </w:pPr>
                            <w:r>
                              <w:t>Okres gwarancji min.24 miesiące.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D8052" id="Pole tekstowe 23" o:spid="_x0000_s1963" type="#_x0000_t202" style="position:absolute;margin-left:106.15pt;margin-top:595.7pt;width:177.3pt;height:10.1pt;z-index:-25067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" filled="f" stroked="f">
                <v:textbox inset="0,0,0,0">
                  <w:txbxContent>
                    <w:p w14:paraId="025F6C14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"/>
                      </w:pPr>
                      <w:r>
                        <w:t>Okres gwarancji min.24 miesiące.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38208" behindDoc="1" locked="0" layoutInCell="1" allowOverlap="1" wp14:anchorId="52609385" wp14:editId="789FC05F">
                <wp:simplePos x="0" y="0"/>
                <wp:positionH relativeFrom="page">
                  <wp:posOffset>3599815</wp:posOffset>
                </wp:positionH>
                <wp:positionV relativeFrom="page">
                  <wp:posOffset>7565390</wp:posOffset>
                </wp:positionV>
                <wp:extent cx="721360" cy="128270"/>
                <wp:effectExtent l="0" t="0" r="0" b="0"/>
                <wp:wrapNone/>
                <wp:docPr id="1693939043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D76465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09385" id="Pole tekstowe 22" o:spid="_x0000_s1964" type="#_x0000_t202" style="position:absolute;margin-left:283.45pt;margin-top:595.7pt;width:56.8pt;height:10.1pt;z-index:-25067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" filled="f" stroked="f">
                <v:textbox inset="0,0,0,0">
                  <w:txbxContent>
                    <w:p w14:paraId="24D76465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39232" behindDoc="1" locked="0" layoutInCell="1" allowOverlap="1" wp14:anchorId="5E0824F7" wp14:editId="4450BA8D">
                <wp:simplePos x="0" y="0"/>
                <wp:positionH relativeFrom="page">
                  <wp:posOffset>4320540</wp:posOffset>
                </wp:positionH>
                <wp:positionV relativeFrom="page">
                  <wp:posOffset>7565390</wp:posOffset>
                </wp:positionV>
                <wp:extent cx="2689225" cy="128270"/>
                <wp:effectExtent l="0" t="0" r="0" b="0"/>
                <wp:wrapNone/>
                <wp:docPr id="1041630050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4155A5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1"/>
                            </w:pPr>
                            <w:r>
                              <w:t>Tak. Okres gwarancji 24 miesiące.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824F7" id="Pole tekstowe 21" o:spid="_x0000_s1965" type="#_x0000_t202" style="position:absolute;margin-left:340.2pt;margin-top:595.7pt;width:211.75pt;height:10.1pt;z-index:-25067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" filled="f" stroked="f">
                <v:textbox inset="0,0,0,0">
                  <w:txbxContent>
                    <w:p w14:paraId="254155A5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1"/>
                      </w:pPr>
                      <w:r>
                        <w:t>Tak. Okres gwarancji 24 miesiące.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40256" behindDoc="1" locked="0" layoutInCell="1" allowOverlap="1" wp14:anchorId="797EF4CA" wp14:editId="403FBB2E">
                <wp:simplePos x="0" y="0"/>
                <wp:positionH relativeFrom="page">
                  <wp:posOffset>837565</wp:posOffset>
                </wp:positionH>
                <wp:positionV relativeFrom="page">
                  <wp:posOffset>7693025</wp:posOffset>
                </wp:positionV>
                <wp:extent cx="510540" cy="640715"/>
                <wp:effectExtent l="0" t="0" r="0" b="0"/>
                <wp:wrapNone/>
                <wp:docPr id="1109489675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64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A46ED8" w14:textId="77777777" w:rsidR="009373A5" w:rsidRDefault="009373A5" w:rsidP="009373A5">
                            <w:pPr>
                              <w:pStyle w:val="Tekstpodstawowy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93D3E58" w14:textId="77777777" w:rsidR="009373A5" w:rsidRDefault="009373A5" w:rsidP="009373A5">
                            <w:pPr>
                              <w:pStyle w:val="Tekstpodstawowy"/>
                              <w:spacing w:before="167"/>
                              <w:ind w:left="343" w:right="269"/>
                              <w:jc w:val="center"/>
                            </w:pPr>
                            <w:r>
                              <w:t>2.</w:t>
                            </w:r>
                          </w:p>
                          <w:p w14:paraId="2D8D82C6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EF4CA" id="Pole tekstowe 20" o:spid="_x0000_s1966" type="#_x0000_t202" style="position:absolute;margin-left:65.95pt;margin-top:605.75pt;width:40.2pt;height:50.45pt;z-index:-25067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" filled="f" stroked="f">
                <v:textbox inset="0,0,0,0">
                  <w:txbxContent>
                    <w:p w14:paraId="72A46ED8" w14:textId="77777777" w:rsidR="009373A5" w:rsidRDefault="009373A5" w:rsidP="009373A5">
                      <w:pPr>
                        <w:pStyle w:val="Tekstpodstawowy"/>
                        <w:rPr>
                          <w:rFonts w:ascii="Times New Roman"/>
                          <w:sz w:val="20"/>
                        </w:rPr>
                      </w:pPr>
                    </w:p>
                    <w:p w14:paraId="293D3E58" w14:textId="77777777" w:rsidR="009373A5" w:rsidRDefault="009373A5" w:rsidP="009373A5">
                      <w:pPr>
                        <w:pStyle w:val="Tekstpodstawowy"/>
                        <w:spacing w:before="167"/>
                        <w:ind w:left="343" w:right="269"/>
                        <w:jc w:val="center"/>
                      </w:pPr>
                      <w:r>
                        <w:t>2.</w:t>
                      </w:r>
                    </w:p>
                    <w:p w14:paraId="2D8D82C6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41280" behindDoc="1" locked="0" layoutInCell="1" allowOverlap="1" wp14:anchorId="1681DA27" wp14:editId="61F70BEB">
                <wp:simplePos x="0" y="0"/>
                <wp:positionH relativeFrom="page">
                  <wp:posOffset>1348105</wp:posOffset>
                </wp:positionH>
                <wp:positionV relativeFrom="page">
                  <wp:posOffset>7693025</wp:posOffset>
                </wp:positionV>
                <wp:extent cx="2251710" cy="640715"/>
                <wp:effectExtent l="0" t="0" r="0" b="0"/>
                <wp:wrapNone/>
                <wp:docPr id="17779798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64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BB506C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31"/>
                            </w:pPr>
                            <w:r>
                              <w:t>Maksymalnie 3 naprawy gwarancyjne tego samego elementu lub podzespołu - konieczność wykonania kolejnej naprawy uprawnia do wymiany elementu lub podzespołu na nowy.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1DA27" id="Pole tekstowe 19" o:spid="_x0000_s1967" type="#_x0000_t202" style="position:absolute;margin-left:106.15pt;margin-top:605.75pt;width:177.3pt;height:50.45pt;z-index:-25067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" filled="f" stroked="f">
                <v:textbox inset="0,0,0,0">
                  <w:txbxContent>
                    <w:p w14:paraId="7FBB506C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31"/>
                      </w:pPr>
                      <w:r>
                        <w:t>Maksymalnie 3 naprawy gwarancyjne tego samego elementu lub podzespołu - konieczność wykonania kolejnej naprawy uprawnia do wymiany elementu lub podzespołu na nowy.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42304" behindDoc="1" locked="0" layoutInCell="1" allowOverlap="1" wp14:anchorId="0E9ACBE2" wp14:editId="1C557768">
                <wp:simplePos x="0" y="0"/>
                <wp:positionH relativeFrom="page">
                  <wp:posOffset>3599815</wp:posOffset>
                </wp:positionH>
                <wp:positionV relativeFrom="page">
                  <wp:posOffset>7693025</wp:posOffset>
                </wp:positionV>
                <wp:extent cx="721360" cy="640715"/>
                <wp:effectExtent l="0" t="0" r="0" b="0"/>
                <wp:wrapNone/>
                <wp:docPr id="864366056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64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D09DA4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173C61AA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ACBE2" id="Pole tekstowe 18" o:spid="_x0000_s1968" type="#_x0000_t202" style="position:absolute;margin-left:283.45pt;margin-top:605.75pt;width:56.8pt;height:50.45pt;z-index:-25067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" filled="f" stroked="f">
                <v:textbox inset="0,0,0,0">
                  <w:txbxContent>
                    <w:p w14:paraId="0DD09DA4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173C61AA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43328" behindDoc="1" locked="0" layoutInCell="1" allowOverlap="1" wp14:anchorId="638C5C0A" wp14:editId="2507C9CF">
                <wp:simplePos x="0" y="0"/>
                <wp:positionH relativeFrom="page">
                  <wp:posOffset>4320540</wp:posOffset>
                </wp:positionH>
                <wp:positionV relativeFrom="page">
                  <wp:posOffset>7693025</wp:posOffset>
                </wp:positionV>
                <wp:extent cx="2689225" cy="640715"/>
                <wp:effectExtent l="0" t="0" r="0" b="0"/>
                <wp:wrapNone/>
                <wp:docPr id="1589053842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64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5EF22C" w14:textId="77777777" w:rsidR="009373A5" w:rsidRDefault="009373A5" w:rsidP="009373A5">
                            <w:pPr>
                              <w:pStyle w:val="Tekstpodstawowy"/>
                              <w:spacing w:before="101" w:line="232" w:lineRule="auto"/>
                              <w:ind w:left="1" w:right="191"/>
                            </w:pPr>
                            <w:r>
                              <w:t>Tak. Maksymalnie 3 naprawy gwarancyjne tego samego elementu lub podzespołu - konieczność wykonania kolejnej naprawy uprawnia do wymiany elementu lub podzespołu na nowy.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C5C0A" id="Pole tekstowe 17" o:spid="_x0000_s1969" type="#_x0000_t202" style="position:absolute;margin-left:340.2pt;margin-top:605.75pt;width:211.75pt;height:50.45pt;z-index:-25067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" filled="f" stroked="f">
                <v:textbox inset="0,0,0,0">
                  <w:txbxContent>
                    <w:p w14:paraId="565EF22C" w14:textId="77777777" w:rsidR="009373A5" w:rsidRDefault="009373A5" w:rsidP="009373A5">
                      <w:pPr>
                        <w:pStyle w:val="Tekstpodstawowy"/>
                        <w:spacing w:before="101" w:line="232" w:lineRule="auto"/>
                        <w:ind w:left="1" w:right="191"/>
                      </w:pPr>
                      <w:r>
                        <w:t>Tak. Maksymalnie 3 naprawy gwarancyjne tego samego elementu lub podzespołu - konieczność wykonania kolejnej naprawy uprawnia do wymiany elementu lub podzespołu na nowy.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44352" behindDoc="1" locked="0" layoutInCell="1" allowOverlap="1" wp14:anchorId="1AB3DBA7" wp14:editId="7C8B6CA5">
                <wp:simplePos x="0" y="0"/>
                <wp:positionH relativeFrom="page">
                  <wp:posOffset>837565</wp:posOffset>
                </wp:positionH>
                <wp:positionV relativeFrom="page">
                  <wp:posOffset>8333740</wp:posOffset>
                </wp:positionV>
                <wp:extent cx="510540" cy="512445"/>
                <wp:effectExtent l="0" t="0" r="0" b="0"/>
                <wp:wrapNone/>
                <wp:docPr id="196027482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2D16D8" w14:textId="77777777" w:rsidR="009373A5" w:rsidRDefault="009373A5" w:rsidP="009373A5">
                            <w:pPr>
                              <w:pStyle w:val="Tekstpodstawowy"/>
                              <w:spacing w:before="8"/>
                              <w:rPr>
                                <w:rFonts w:ascii="Times New Roman"/>
                                <w:sz w:val="25"/>
                              </w:rPr>
                            </w:pPr>
                          </w:p>
                          <w:p w14:paraId="1BD23D47" w14:textId="77777777" w:rsidR="009373A5" w:rsidRDefault="009373A5" w:rsidP="009373A5">
                            <w:pPr>
                              <w:pStyle w:val="Tekstpodstawowy"/>
                              <w:ind w:left="343" w:right="269"/>
                              <w:jc w:val="center"/>
                            </w:pPr>
                            <w:r>
                              <w:t>3.</w:t>
                            </w:r>
                          </w:p>
                          <w:p w14:paraId="6B859A57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3DBA7" id="Pole tekstowe 16" o:spid="_x0000_s1970" type="#_x0000_t202" style="position:absolute;margin-left:65.95pt;margin-top:656.2pt;width:40.2pt;height:40.35pt;z-index:-25067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" filled="f" stroked="f">
                <v:textbox inset="0,0,0,0">
                  <w:txbxContent>
                    <w:p w14:paraId="4B2D16D8" w14:textId="77777777" w:rsidR="009373A5" w:rsidRDefault="009373A5" w:rsidP="009373A5">
                      <w:pPr>
                        <w:pStyle w:val="Tekstpodstawowy"/>
                        <w:spacing w:before="8"/>
                        <w:rPr>
                          <w:rFonts w:ascii="Times New Roman"/>
                          <w:sz w:val="25"/>
                        </w:rPr>
                      </w:pPr>
                    </w:p>
                    <w:p w14:paraId="1BD23D47" w14:textId="77777777" w:rsidR="009373A5" w:rsidRDefault="009373A5" w:rsidP="009373A5">
                      <w:pPr>
                        <w:pStyle w:val="Tekstpodstawowy"/>
                        <w:ind w:left="343" w:right="269"/>
                        <w:jc w:val="center"/>
                      </w:pPr>
                      <w:r>
                        <w:t>3.</w:t>
                      </w:r>
                    </w:p>
                    <w:p w14:paraId="6B859A57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45376" behindDoc="1" locked="0" layoutInCell="1" allowOverlap="1" wp14:anchorId="00FE5E5A" wp14:editId="7C25DB7E">
                <wp:simplePos x="0" y="0"/>
                <wp:positionH relativeFrom="page">
                  <wp:posOffset>1348105</wp:posOffset>
                </wp:positionH>
                <wp:positionV relativeFrom="page">
                  <wp:posOffset>8333740</wp:posOffset>
                </wp:positionV>
                <wp:extent cx="2251710" cy="512445"/>
                <wp:effectExtent l="0" t="0" r="0" b="0"/>
                <wp:wrapNone/>
                <wp:docPr id="1058064017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8C2626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171"/>
                            </w:pPr>
                            <w:r>
                              <w:t>W okresie gwarancji przeglądy techniczne wraz z materiałami do nich użytymi wykonywane bezpłatnie co najmniej raz w roku.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E5E5A" id="Pole tekstowe 15" o:spid="_x0000_s1971" type="#_x0000_t202" style="position:absolute;margin-left:106.15pt;margin-top:656.2pt;width:177.3pt;height:40.35pt;z-index:-25067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" filled="f" stroked="f">
                <v:textbox inset="0,0,0,0">
                  <w:txbxContent>
                    <w:p w14:paraId="458C2626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171"/>
                      </w:pPr>
                      <w:r>
                        <w:t>W okresie gwarancji przeglądy techniczne wraz z materiałami do nich użytymi wykonywane bezpłatnie co najmniej raz w roku.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46400" behindDoc="1" locked="0" layoutInCell="1" allowOverlap="1" wp14:anchorId="39765D84" wp14:editId="6268680E">
                <wp:simplePos x="0" y="0"/>
                <wp:positionH relativeFrom="page">
                  <wp:posOffset>3599815</wp:posOffset>
                </wp:positionH>
                <wp:positionV relativeFrom="page">
                  <wp:posOffset>8333740</wp:posOffset>
                </wp:positionV>
                <wp:extent cx="721360" cy="512445"/>
                <wp:effectExtent l="0" t="0" r="0" b="0"/>
                <wp:wrapNone/>
                <wp:docPr id="933817983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424218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05EE5EA0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65D84" id="Pole tekstowe 14" o:spid="_x0000_s1972" type="#_x0000_t202" style="position:absolute;margin-left:283.45pt;margin-top:656.2pt;width:56.8pt;height:40.35pt;z-index:-25067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" filled="f" stroked="f">
                <v:textbox inset="0,0,0,0">
                  <w:txbxContent>
                    <w:p w14:paraId="21424218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05EE5EA0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47424" behindDoc="1" locked="0" layoutInCell="1" allowOverlap="1" wp14:anchorId="0CEE5AFD" wp14:editId="011DDEFA">
                <wp:simplePos x="0" y="0"/>
                <wp:positionH relativeFrom="page">
                  <wp:posOffset>4320540</wp:posOffset>
                </wp:positionH>
                <wp:positionV relativeFrom="page">
                  <wp:posOffset>8333740</wp:posOffset>
                </wp:positionV>
                <wp:extent cx="2689225" cy="512445"/>
                <wp:effectExtent l="0" t="0" r="0" b="0"/>
                <wp:wrapNone/>
                <wp:docPr id="954979624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B56C7D" w14:textId="77777777" w:rsidR="009373A5" w:rsidRDefault="009373A5" w:rsidP="009373A5">
                            <w:pPr>
                              <w:pStyle w:val="Tekstpodstawowy"/>
                              <w:spacing w:before="99" w:line="232" w:lineRule="auto"/>
                              <w:ind w:left="1"/>
                            </w:pPr>
                            <w:r>
                              <w:t>Tak. W okresie gwarancji przeglądy techniczne wraz z materiałami do nich użytymi wykonywane</w:t>
                            </w:r>
                          </w:p>
                          <w:p w14:paraId="010FCCAF" w14:textId="77777777" w:rsidR="009373A5" w:rsidRDefault="009373A5" w:rsidP="009373A5">
                            <w:pPr>
                              <w:pStyle w:val="Tekstpodstawowy"/>
                              <w:spacing w:line="204" w:lineRule="exact"/>
                              <w:ind w:left="1"/>
                            </w:pPr>
                            <w:r>
                              <w:t>bezpłatnie co najmniej raz w roku.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E5AFD" id="Pole tekstowe 13" o:spid="_x0000_s1973" type="#_x0000_t202" style="position:absolute;margin-left:340.2pt;margin-top:656.2pt;width:211.75pt;height:40.35pt;z-index:-25066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" filled="f" stroked="f">
                <v:textbox inset="0,0,0,0">
                  <w:txbxContent>
                    <w:p w14:paraId="2EB56C7D" w14:textId="77777777" w:rsidR="009373A5" w:rsidRDefault="009373A5" w:rsidP="009373A5">
                      <w:pPr>
                        <w:pStyle w:val="Tekstpodstawowy"/>
                        <w:spacing w:before="99" w:line="232" w:lineRule="auto"/>
                        <w:ind w:left="1"/>
                      </w:pPr>
                      <w:r>
                        <w:t>Tak. W okresie gwarancji przeglądy techniczne wraz z materiałami do nich użytymi wykonywane</w:t>
                      </w:r>
                    </w:p>
                    <w:p w14:paraId="010FCCAF" w14:textId="77777777" w:rsidR="009373A5" w:rsidRDefault="009373A5" w:rsidP="009373A5">
                      <w:pPr>
                        <w:pStyle w:val="Tekstpodstawowy"/>
                        <w:spacing w:line="204" w:lineRule="exact"/>
                        <w:ind w:left="1"/>
                      </w:pPr>
                      <w:r>
                        <w:t>bezpłatnie co najmniej raz w roku.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48448" behindDoc="1" locked="0" layoutInCell="1" allowOverlap="1" wp14:anchorId="2F25462C" wp14:editId="53751B65">
                <wp:simplePos x="0" y="0"/>
                <wp:positionH relativeFrom="page">
                  <wp:posOffset>837565</wp:posOffset>
                </wp:positionH>
                <wp:positionV relativeFrom="page">
                  <wp:posOffset>8845550</wp:posOffset>
                </wp:positionV>
                <wp:extent cx="510540" cy="129540"/>
                <wp:effectExtent l="0" t="0" r="0" b="0"/>
                <wp:wrapNone/>
                <wp:docPr id="271114554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B4DCCB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43" w:right="269"/>
                              <w:jc w:val="center"/>
                            </w:pPr>
                            <w:r>
                              <w:t>4.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5462C" id="Pole tekstowe 12" o:spid="_x0000_s1974" type="#_x0000_t202" style="position:absolute;margin-left:65.95pt;margin-top:696.5pt;width:40.2pt;height:10.2pt;z-index:-25066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" filled="f" stroked="f">
                <v:textbox inset="0,0,0,0">
                  <w:txbxContent>
                    <w:p w14:paraId="70B4DCCB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43" w:right="269"/>
                        <w:jc w:val="center"/>
                      </w:pPr>
                      <w:r>
                        <w:t>4.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49472" behindDoc="1" locked="0" layoutInCell="1" allowOverlap="1" wp14:anchorId="4401CA8B" wp14:editId="490079E9">
                <wp:simplePos x="0" y="0"/>
                <wp:positionH relativeFrom="page">
                  <wp:posOffset>1348105</wp:posOffset>
                </wp:positionH>
                <wp:positionV relativeFrom="page">
                  <wp:posOffset>8845550</wp:posOffset>
                </wp:positionV>
                <wp:extent cx="2251710" cy="129540"/>
                <wp:effectExtent l="0" t="0" r="0" b="0"/>
                <wp:wrapNone/>
                <wp:docPr id="949471208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D35EA8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"/>
                            </w:pPr>
                            <w:r>
                              <w:t>Zapewniony serwis pogwarancyjny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1CA8B" id="Pole tekstowe 11" o:spid="_x0000_s1975" type="#_x0000_t202" style="position:absolute;margin-left:106.15pt;margin-top:696.5pt;width:177.3pt;height:10.2pt;z-index:-25066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" filled="f" stroked="f">
                <v:textbox inset="0,0,0,0">
                  <w:txbxContent>
                    <w:p w14:paraId="10D35EA8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"/>
                      </w:pPr>
                      <w:r>
                        <w:t>Zapewniony serwis pogwarancyjny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50496" behindDoc="1" locked="0" layoutInCell="1" allowOverlap="1" wp14:anchorId="13C4180E" wp14:editId="52D9B415">
                <wp:simplePos x="0" y="0"/>
                <wp:positionH relativeFrom="page">
                  <wp:posOffset>3599815</wp:posOffset>
                </wp:positionH>
                <wp:positionV relativeFrom="page">
                  <wp:posOffset>8845550</wp:posOffset>
                </wp:positionV>
                <wp:extent cx="721360" cy="129540"/>
                <wp:effectExtent l="0" t="0" r="0" b="0"/>
                <wp:wrapNone/>
                <wp:docPr id="2118829361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4C9D18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4180E" id="Pole tekstowe 10" o:spid="_x0000_s1976" type="#_x0000_t202" style="position:absolute;margin-left:283.45pt;margin-top:696.5pt;width:56.8pt;height:10.2pt;z-index:-25066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" filled="f" stroked="f">
                <v:textbox inset="0,0,0,0">
                  <w:txbxContent>
                    <w:p w14:paraId="7B4C9D18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51520" behindDoc="1" locked="0" layoutInCell="1" allowOverlap="1" wp14:anchorId="64DB9797" wp14:editId="1CED9102">
                <wp:simplePos x="0" y="0"/>
                <wp:positionH relativeFrom="page">
                  <wp:posOffset>4320540</wp:posOffset>
                </wp:positionH>
                <wp:positionV relativeFrom="page">
                  <wp:posOffset>8845550</wp:posOffset>
                </wp:positionV>
                <wp:extent cx="2689225" cy="129540"/>
                <wp:effectExtent l="0" t="0" r="0" b="0"/>
                <wp:wrapNone/>
                <wp:docPr id="701811122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C698B1" w14:textId="77777777" w:rsidR="009373A5" w:rsidRDefault="009373A5" w:rsidP="009373A5">
                            <w:pPr>
                              <w:pStyle w:val="Tekstpodstawowy"/>
                              <w:spacing w:line="203" w:lineRule="exact"/>
                              <w:ind w:left="1"/>
                            </w:pPr>
                            <w:r>
                              <w:t>Tak. Zapewniony serwis pogwarancyjny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B9797" id="Pole tekstowe 9" o:spid="_x0000_s1977" type="#_x0000_t202" style="position:absolute;margin-left:340.2pt;margin-top:696.5pt;width:211.75pt;height:10.2pt;z-index:-25066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" filled="f" stroked="f">
                <v:textbox inset="0,0,0,0">
                  <w:txbxContent>
                    <w:p w14:paraId="67C698B1" w14:textId="77777777" w:rsidR="009373A5" w:rsidRDefault="009373A5" w:rsidP="009373A5">
                      <w:pPr>
                        <w:pStyle w:val="Tekstpodstawowy"/>
                        <w:spacing w:line="203" w:lineRule="exact"/>
                        <w:ind w:left="1"/>
                      </w:pPr>
                      <w:r>
                        <w:t>Tak. Zapewniony serwis pogwarancyjny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52544" behindDoc="1" locked="0" layoutInCell="1" allowOverlap="1" wp14:anchorId="57537922" wp14:editId="2F95DEB3">
                <wp:simplePos x="0" y="0"/>
                <wp:positionH relativeFrom="page">
                  <wp:posOffset>837565</wp:posOffset>
                </wp:positionH>
                <wp:positionV relativeFrom="page">
                  <wp:posOffset>8975090</wp:posOffset>
                </wp:positionV>
                <wp:extent cx="510540" cy="256540"/>
                <wp:effectExtent l="0" t="0" r="0" b="0"/>
                <wp:wrapNone/>
                <wp:docPr id="160891152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E201F2" w14:textId="77777777" w:rsidR="009373A5" w:rsidRDefault="009373A5" w:rsidP="009373A5">
                            <w:pPr>
                              <w:pStyle w:val="Tekstpodstawowy"/>
                              <w:spacing w:before="94"/>
                              <w:ind w:left="343" w:right="269"/>
                              <w:jc w:val="center"/>
                            </w:pPr>
                            <w:r>
                              <w:t>5.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37922" id="Pole tekstowe 8" o:spid="_x0000_s1978" type="#_x0000_t202" style="position:absolute;margin-left:65.95pt;margin-top:706.7pt;width:40.2pt;height:20.2pt;z-index:-25066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" filled="f" stroked="f">
                <v:textbox inset="0,0,0,0">
                  <w:txbxContent>
                    <w:p w14:paraId="52E201F2" w14:textId="77777777" w:rsidR="009373A5" w:rsidRDefault="009373A5" w:rsidP="009373A5">
                      <w:pPr>
                        <w:pStyle w:val="Tekstpodstawowy"/>
                        <w:spacing w:before="94"/>
                        <w:ind w:left="343" w:right="269"/>
                        <w:jc w:val="center"/>
                      </w:pPr>
                      <w:r>
                        <w:t>5.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53568" behindDoc="1" locked="0" layoutInCell="1" allowOverlap="1" wp14:anchorId="385B022A" wp14:editId="678682B2">
                <wp:simplePos x="0" y="0"/>
                <wp:positionH relativeFrom="page">
                  <wp:posOffset>1348105</wp:posOffset>
                </wp:positionH>
                <wp:positionV relativeFrom="page">
                  <wp:posOffset>8975090</wp:posOffset>
                </wp:positionV>
                <wp:extent cx="2251710" cy="256540"/>
                <wp:effectExtent l="0" t="0" r="0" b="0"/>
                <wp:wrapNone/>
                <wp:docPr id="456703461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71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875860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3" w:right="31"/>
                            </w:pPr>
                            <w:r>
                              <w:t>Okres zagwarantowania dostępności części zamiennych minimum 10 lat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B022A" id="Pole tekstowe 7" o:spid="_x0000_s1979" type="#_x0000_t202" style="position:absolute;margin-left:106.15pt;margin-top:706.7pt;width:177.3pt;height:20.2pt;z-index:-25066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" filled="f" stroked="f">
                <v:textbox inset="0,0,0,0">
                  <w:txbxContent>
                    <w:p w14:paraId="75875860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3" w:right="31"/>
                      </w:pPr>
                      <w:r>
                        <w:t>Okres zagwarantowania dostępności części zamiennych minimum 10 lat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54592" behindDoc="1" locked="0" layoutInCell="1" allowOverlap="1" wp14:anchorId="166EE5EB" wp14:editId="06DA26F1">
                <wp:simplePos x="0" y="0"/>
                <wp:positionH relativeFrom="page">
                  <wp:posOffset>3599815</wp:posOffset>
                </wp:positionH>
                <wp:positionV relativeFrom="page">
                  <wp:posOffset>8975090</wp:posOffset>
                </wp:positionV>
                <wp:extent cx="721360" cy="256540"/>
                <wp:effectExtent l="0" t="0" r="0" b="0"/>
                <wp:wrapNone/>
                <wp:docPr id="1191297410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36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31E38" w14:textId="77777777" w:rsidR="009373A5" w:rsidRDefault="009373A5" w:rsidP="009373A5">
                            <w:pPr>
                              <w:pStyle w:val="Tekstpodstawowy"/>
                              <w:spacing w:line="200" w:lineRule="exact"/>
                              <w:ind w:left="398" w:right="395"/>
                              <w:jc w:val="center"/>
                            </w:pPr>
                            <w:r>
                              <w:t>Tak</w:t>
                            </w:r>
                          </w:p>
                          <w:p w14:paraId="58BB32CB" w14:textId="77777777" w:rsidR="009373A5" w:rsidRDefault="009373A5" w:rsidP="009373A5">
                            <w:pPr>
                              <w:pStyle w:val="Tekstpodstawowy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EE5EB" id="Pole tekstowe 6" o:spid="_x0000_s1980" type="#_x0000_t202" style="position:absolute;margin-left:283.45pt;margin-top:706.7pt;width:56.8pt;height:20.2pt;z-index:-25066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" filled="f" stroked="f">
                <v:textbox inset="0,0,0,0">
                  <w:txbxContent>
                    <w:p w14:paraId="5D531E38" w14:textId="77777777" w:rsidR="009373A5" w:rsidRDefault="009373A5" w:rsidP="009373A5">
                      <w:pPr>
                        <w:pStyle w:val="Tekstpodstawowy"/>
                        <w:spacing w:line="200" w:lineRule="exact"/>
                        <w:ind w:left="398" w:right="395"/>
                        <w:jc w:val="center"/>
                      </w:pPr>
                      <w:r>
                        <w:t>Tak</w:t>
                      </w:r>
                    </w:p>
                    <w:p w14:paraId="58BB32CB" w14:textId="77777777" w:rsidR="009373A5" w:rsidRDefault="009373A5" w:rsidP="009373A5">
                      <w:pPr>
                        <w:pStyle w:val="Tekstpodstawowy"/>
                        <w:spacing w:before="4"/>
                        <w:rPr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9373A5">
        <w:rPr>
          <w:rFonts w:ascii="Arial" w:eastAsia="Arial" w:hAnsi="Arial" w:cs="Arial"/>
          <w:noProof/>
          <w:lang w:eastAsia="pl-PL" w:bidi="pl-PL"/>
        </w:rPr>
        <mc:AlternateContent>
          <mc:Choice Requires="wps">
            <w:drawing>
              <wp:anchor distT="0" distB="0" distL="114300" distR="114300" simplePos="0" relativeHeight="252655616" behindDoc="1" locked="0" layoutInCell="1" allowOverlap="1" wp14:anchorId="377727FC" wp14:editId="0B38970E">
                <wp:simplePos x="0" y="0"/>
                <wp:positionH relativeFrom="page">
                  <wp:posOffset>4320540</wp:posOffset>
                </wp:positionH>
                <wp:positionV relativeFrom="page">
                  <wp:posOffset>8975090</wp:posOffset>
                </wp:positionV>
                <wp:extent cx="2689225" cy="256540"/>
                <wp:effectExtent l="0" t="0" r="0" b="0"/>
                <wp:wrapNone/>
                <wp:docPr id="1552385134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225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2E5175" w14:textId="77777777" w:rsidR="009373A5" w:rsidRDefault="009373A5" w:rsidP="009373A5">
                            <w:pPr>
                              <w:pStyle w:val="Tekstpodstawowy"/>
                              <w:spacing w:line="232" w:lineRule="auto"/>
                              <w:ind w:left="1"/>
                            </w:pPr>
                            <w:r>
                              <w:t>Tak. Okres zagwarantowania dostępności części zamiennych - 10 lat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727FC" id="Pole tekstowe 5" o:spid="_x0000_s1981" type="#_x0000_t202" style="position:absolute;margin-left:340.2pt;margin-top:706.7pt;width:211.75pt;height:20.2pt;z-index:-25066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" filled="f" stroked="f">
                <v:textbox inset="0,0,0,0">
                  <w:txbxContent>
                    <w:p w14:paraId="142E5175" w14:textId="77777777" w:rsidR="009373A5" w:rsidRDefault="009373A5" w:rsidP="009373A5">
                      <w:pPr>
                        <w:pStyle w:val="Tekstpodstawowy"/>
                        <w:spacing w:line="232" w:lineRule="auto"/>
                        <w:ind w:left="1"/>
                      </w:pPr>
                      <w:r>
                        <w:t>Tak. Okres zagwarantowania dostępności części zamiennych - 10 lat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09EF7C9" w14:textId="77777777" w:rsidR="009373A5" w:rsidRPr="009373A5" w:rsidRDefault="009373A5" w:rsidP="009373A5">
      <w:pPr>
        <w:widowControl w:val="0"/>
        <w:autoSpaceDE w:val="0"/>
        <w:autoSpaceDN w:val="0"/>
        <w:rPr>
          <w:rFonts w:ascii="Arial" w:eastAsia="Arial" w:hAnsi="Arial" w:cs="Arial"/>
          <w:sz w:val="2"/>
          <w:szCs w:val="2"/>
          <w:lang w:eastAsia="pl-PL" w:bidi="pl-PL"/>
        </w:rPr>
        <w:sectPr w:rsidR="009373A5" w:rsidRPr="009373A5" w:rsidSect="009373A5">
          <w:pgSz w:w="11910" w:h="16840"/>
          <w:pgMar w:top="1400" w:right="760" w:bottom="280" w:left="1200" w:header="708" w:footer="708" w:gutter="0"/>
          <w:cols w:space="708"/>
        </w:sectPr>
      </w:pPr>
    </w:p>
    <w:p w14:paraId="2AD04D13" w14:textId="77307B69" w:rsidR="00EB1BDF" w:rsidRDefault="00EB1BDF" w:rsidP="00EB1BDF">
      <w:pPr>
        <w:shd w:val="clear" w:color="auto" w:fill="FFFFFF"/>
        <w:ind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  <w:r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  <w:lastRenderedPageBreak/>
        <w:t>Załącznik nr 3</w:t>
      </w:r>
    </w:p>
    <w:p w14:paraId="261AA6F9" w14:textId="1429A87C" w:rsidR="00B21C3F" w:rsidRPr="00B21C3F" w:rsidRDefault="00B21C3F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sz w:val="18"/>
          <w:szCs w:val="18"/>
          <w:lang w:eastAsia="zh-CN"/>
        </w:rPr>
        <w:t>……………………………</w:t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ab/>
      </w:r>
    </w:p>
    <w:p w14:paraId="6784615E" w14:textId="77777777" w:rsidR="00B21C3F" w:rsidRPr="00B21C3F" w:rsidRDefault="00B21C3F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sz w:val="18"/>
          <w:szCs w:val="18"/>
          <w:lang w:eastAsia="zh-CN"/>
        </w:rPr>
        <w:t>Pieczęć nagłówkowa Podmiotu leczniczego</w:t>
      </w:r>
    </w:p>
    <w:p w14:paraId="5C9834DA" w14:textId="77777777" w:rsidR="00B21C3F" w:rsidRPr="00B21C3F" w:rsidRDefault="00B21C3F" w:rsidP="00B21C3F">
      <w:pPr>
        <w:widowControl w:val="0"/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56308A00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right="459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z w:val="18"/>
          <w:szCs w:val="18"/>
          <w:lang w:eastAsia="zh-CN"/>
        </w:rPr>
        <w:t xml:space="preserve">PROTOKÓŁ DOSTAWY, MONTAŻU, PIERWSZEGO </w:t>
      </w: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>URUCHOMIENIA, SZKOLENIA PERSONELU  I  ODBIORU KOŃCOWEGO</w:t>
      </w:r>
    </w:p>
    <w:p w14:paraId="1F2B170A" w14:textId="77777777" w:rsidR="00B21C3F" w:rsidRPr="00B21C3F" w:rsidRDefault="00B21C3F" w:rsidP="00B21C3F">
      <w:pPr>
        <w:widowControl w:val="0"/>
        <w:shd w:val="clear" w:color="auto" w:fill="FFFFFF"/>
        <w:tabs>
          <w:tab w:val="left" w:leader="dot" w:pos="3000"/>
          <w:tab w:val="left" w:leader="dot" w:pos="4382"/>
          <w:tab w:val="left" w:leader="dot" w:pos="6168"/>
        </w:tabs>
        <w:suppressAutoHyphens/>
        <w:autoSpaceDE w:val="0"/>
        <w:spacing w:before="245"/>
        <w:ind w:left="72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1"/>
          <w:sz w:val="18"/>
          <w:szCs w:val="18"/>
          <w:lang w:eastAsia="zh-CN"/>
        </w:rPr>
        <w:t>DOTYCZY UMOWY / ZAMÓWIENIA NR …………….. z</w:t>
      </w: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 dnia ……………. r.</w:t>
      </w:r>
    </w:p>
    <w:p w14:paraId="531FA9D5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6"/>
        <w:jc w:val="center"/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</w:pPr>
    </w:p>
    <w:p w14:paraId="00C329FF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after="240"/>
        <w:ind w:left="6"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>CZĘŚĆ A    -   DOSTAWCA</w:t>
      </w:r>
    </w:p>
    <w:p w14:paraId="5A2ED867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after="240"/>
        <w:ind w:right="459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>W dniu ……………………………………..  r.  dostarczono do Specjalistycznego Szpitala Wojewódzkiego w Ciechanowie n/w wyroby z niezbędnym oprzyrządowaniem: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1559"/>
        <w:gridCol w:w="2430"/>
      </w:tblGrid>
      <w:tr w:rsidR="00B21C3F" w:rsidRPr="00B21C3F" w14:paraId="5DFDAB66" w14:textId="77777777" w:rsidTr="00EF1F46">
        <w:trPr>
          <w:trHeight w:hRule="exact" w:val="71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FFFFFF"/>
          </w:tcPr>
          <w:p w14:paraId="5230CD2C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pacing w:before="120" w:line="312" w:lineRule="exact"/>
              <w:ind w:left="108" w:right="125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z w:val="18"/>
                <w:szCs w:val="18"/>
                <w:lang w:eastAsia="zh-CN"/>
              </w:rPr>
              <w:t xml:space="preserve">Nazwa wyrobu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53BE98D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pacing w:before="24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zh-CN"/>
              </w:rPr>
              <w:t>Dostarczona ilość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14:paraId="567B9486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pacing w:before="24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-2"/>
                <w:sz w:val="18"/>
                <w:szCs w:val="18"/>
                <w:lang w:eastAsia="zh-CN"/>
              </w:rPr>
              <w:t>Wartość brutto (zł)</w:t>
            </w:r>
          </w:p>
        </w:tc>
      </w:tr>
      <w:tr w:rsidR="00B21C3F" w:rsidRPr="00B21C3F" w14:paraId="04B6A43B" w14:textId="77777777" w:rsidTr="00EF1F46">
        <w:trPr>
          <w:trHeight w:hRule="exact" w:val="574"/>
        </w:trPr>
        <w:tc>
          <w:tcPr>
            <w:tcW w:w="4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A55646" w14:textId="77777777" w:rsidR="00B21C3F" w:rsidRPr="00B21C3F" w:rsidRDefault="00B21C3F" w:rsidP="00B21C3F">
            <w:pPr>
              <w:widowControl w:val="0"/>
              <w:suppressAutoHyphens/>
              <w:autoSpaceDE w:val="0"/>
              <w:snapToGrid w:val="0"/>
              <w:ind w:left="102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EB9CB0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6DCF0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ind w:left="102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</w:tr>
    </w:tbl>
    <w:p w14:paraId="6DC71205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after="240"/>
        <w:ind w:left="176"/>
        <w:jc w:val="center"/>
        <w:rPr>
          <w:rFonts w:ascii="Arial" w:eastAsia="Times New Roman" w:hAnsi="Arial" w:cs="Arial"/>
          <w:b/>
          <w:color w:val="000000"/>
          <w:spacing w:val="6"/>
          <w:sz w:val="18"/>
          <w:szCs w:val="18"/>
          <w:lang w:eastAsia="zh-CN"/>
        </w:rPr>
      </w:pPr>
    </w:p>
    <w:p w14:paraId="090B3890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after="240"/>
        <w:ind w:left="176"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6"/>
          <w:sz w:val="18"/>
          <w:szCs w:val="18"/>
          <w:lang w:eastAsia="zh-CN"/>
        </w:rPr>
        <w:t>CZĘŚĆ B - MONTAŻ i PIERWSZE URUCHOMIENIE</w:t>
      </w:r>
    </w:p>
    <w:p w14:paraId="0E85B1C6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113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Opisane w części A wyroby </w:t>
      </w:r>
      <w:r w:rsidRPr="00B21C3F">
        <w:rPr>
          <w:rFonts w:ascii="Arial" w:eastAsia="Times New Roman" w:hAnsi="Arial" w:cs="Arial"/>
          <w:b/>
          <w:color w:val="000000"/>
          <w:sz w:val="18"/>
          <w:szCs w:val="18"/>
          <w:lang w:eastAsia="zh-CN"/>
        </w:rPr>
        <w:t>wymagały*/ nie wymagały*</w:t>
      </w: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 montażu.</w:t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>Stwierdzam, że dokonano prawidłowego montażu wyrobów wymienionych w części A</w:t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protokołu zgodnie z poniższym postanowieniem:</w:t>
      </w:r>
    </w:p>
    <w:tbl>
      <w:tblPr>
        <w:tblW w:w="0" w:type="auto"/>
        <w:tblInd w:w="-1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94"/>
        <w:gridCol w:w="3358"/>
      </w:tblGrid>
      <w:tr w:rsidR="00B21C3F" w:rsidRPr="00B21C3F" w14:paraId="46A85B36" w14:textId="77777777" w:rsidTr="00EF1F46">
        <w:trPr>
          <w:trHeight w:hRule="exact" w:val="447"/>
        </w:trPr>
        <w:tc>
          <w:tcPr>
            <w:tcW w:w="5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A01BB04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ind w:left="725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7"/>
                <w:sz w:val="18"/>
                <w:szCs w:val="18"/>
                <w:lang w:eastAsia="zh-CN"/>
              </w:rPr>
              <w:t>Miejsce montażu</w:t>
            </w:r>
          </w:p>
        </w:tc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706A3B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ind w:left="67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7"/>
                <w:sz w:val="18"/>
                <w:szCs w:val="18"/>
                <w:lang w:eastAsia="zh-CN"/>
              </w:rPr>
              <w:t>Ilość zamontowanych urządzeń</w:t>
            </w:r>
          </w:p>
        </w:tc>
      </w:tr>
      <w:tr w:rsidR="00B21C3F" w:rsidRPr="00B21C3F" w14:paraId="0819E80C" w14:textId="77777777" w:rsidTr="00EF1F46">
        <w:trPr>
          <w:trHeight w:hRule="exact" w:val="414"/>
        </w:trPr>
        <w:tc>
          <w:tcPr>
            <w:tcW w:w="5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3BFF12C" w14:textId="77777777" w:rsidR="00B21C3F" w:rsidRPr="00B21C3F" w:rsidRDefault="00B21C3F" w:rsidP="00B21C3F">
            <w:pPr>
              <w:widowControl w:val="0"/>
              <w:suppressAutoHyphens/>
              <w:autoSpaceDE w:val="0"/>
              <w:snapToGrid w:val="0"/>
              <w:spacing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</w:tc>
        <w:tc>
          <w:tcPr>
            <w:tcW w:w="3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93F48F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spacing w:line="36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zh-CN"/>
              </w:rPr>
            </w:pPr>
          </w:p>
        </w:tc>
      </w:tr>
    </w:tbl>
    <w:p w14:paraId="64E7BC85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right="-34"/>
        <w:rPr>
          <w:rFonts w:ascii="Arial" w:eastAsia="Times New Roman" w:hAnsi="Arial" w:cs="Arial"/>
          <w:b/>
          <w:color w:val="000000"/>
          <w:sz w:val="18"/>
          <w:szCs w:val="18"/>
          <w:lang w:eastAsia="zh-CN"/>
        </w:rPr>
      </w:pPr>
    </w:p>
    <w:p w14:paraId="293821F2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right="-34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Opisane w części A wyroby </w:t>
      </w:r>
      <w:r w:rsidRPr="00B21C3F">
        <w:rPr>
          <w:rFonts w:ascii="Arial" w:eastAsia="Times New Roman" w:hAnsi="Arial" w:cs="Arial"/>
          <w:b/>
          <w:color w:val="000000"/>
          <w:sz w:val="18"/>
          <w:szCs w:val="18"/>
          <w:lang w:eastAsia="zh-CN"/>
        </w:rPr>
        <w:t>wymagały* / nie wymagały*</w:t>
      </w:r>
      <w:r w:rsidRPr="00B21C3F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 dokonania pierwszego uruchomienia. Stwierdzam, że wszystkie w/w urządzenia zostały uruchomione i działają bez zarzutu. Dostarczono wszelką niezbędną dla w/w wyrobów dokumentację, w tym karty gwarancyjne, w wymaganej ilości egzemplarzy.</w:t>
      </w:r>
    </w:p>
    <w:p w14:paraId="697AFC68" w14:textId="77777777" w:rsidR="00B21C3F" w:rsidRPr="00B21C3F" w:rsidRDefault="00B21C3F" w:rsidP="00B21C3F">
      <w:pPr>
        <w:keepNext/>
        <w:widowControl w:val="0"/>
        <w:numPr>
          <w:ilvl w:val="1"/>
          <w:numId w:val="32"/>
        </w:numPr>
        <w:suppressAutoHyphens/>
        <w:autoSpaceDE w:val="0"/>
        <w:outlineLvl w:val="1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p w14:paraId="2E32042A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line="422" w:lineRule="exact"/>
        <w:ind w:left="14"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1"/>
          <w:sz w:val="18"/>
          <w:szCs w:val="18"/>
          <w:lang w:eastAsia="zh-CN"/>
        </w:rPr>
        <w:t>CZEŚĆ C - SZKOLENIE PERSONELU</w:t>
      </w:r>
    </w:p>
    <w:p w14:paraId="4FD685B1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91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 xml:space="preserve">Opisane w części A wyroby </w:t>
      </w:r>
      <w:r w:rsidRPr="00B21C3F">
        <w:rPr>
          <w:rFonts w:ascii="Arial" w:eastAsia="Times New Roman" w:hAnsi="Arial" w:cs="Arial"/>
          <w:b/>
          <w:color w:val="000000"/>
          <w:spacing w:val="-1"/>
          <w:sz w:val="18"/>
          <w:szCs w:val="18"/>
          <w:lang w:eastAsia="zh-CN"/>
        </w:rPr>
        <w:t>wymagały* / nie wymagały*</w:t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 xml:space="preserve"> dokonania szkolenia personelu. Dostawca dokonał szkolenia personelu w zakresie działania i obsługi wyrobu opisanego w części A.</w:t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ab/>
      </w:r>
    </w:p>
    <w:p w14:paraId="73D3A73F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91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ab/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ab/>
      </w:r>
    </w:p>
    <w:p w14:paraId="19C414D3" w14:textId="77777777" w:rsidR="00B21C3F" w:rsidRPr="00B21C3F" w:rsidRDefault="00B21C3F" w:rsidP="00B21C3F">
      <w:pPr>
        <w:widowControl w:val="0"/>
        <w:suppressAutoHyphens/>
        <w:autoSpaceDE w:val="0"/>
        <w:spacing w:after="96" w:line="1" w:lineRule="exact"/>
        <w:rPr>
          <w:rFonts w:ascii="Arial" w:eastAsia="Times New Roman" w:hAnsi="Arial" w:cs="Arial"/>
          <w:sz w:val="18"/>
          <w:szCs w:val="18"/>
          <w:lang w:eastAsia="zh-C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2"/>
        <w:gridCol w:w="3857"/>
      </w:tblGrid>
      <w:tr w:rsidR="00B21C3F" w:rsidRPr="00B21C3F" w14:paraId="648B3029" w14:textId="77777777" w:rsidTr="00EF1F46">
        <w:trPr>
          <w:trHeight w:hRule="exact" w:val="507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25F9CBA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-3"/>
                <w:sz w:val="18"/>
                <w:szCs w:val="18"/>
                <w:lang w:eastAsia="zh-CN"/>
              </w:rPr>
              <w:t>Nazwa wyrobu</w:t>
            </w: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0C3647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  <w:r w:rsidRPr="00B21C3F">
              <w:rPr>
                <w:rFonts w:ascii="Arial" w:eastAsia="Times New Roman" w:hAnsi="Arial" w:cs="Arial"/>
                <w:color w:val="000000"/>
                <w:spacing w:val="-3"/>
                <w:sz w:val="18"/>
                <w:szCs w:val="18"/>
                <w:lang w:eastAsia="zh-CN"/>
              </w:rPr>
              <w:t>Ilość przeszkolonych osób</w:t>
            </w:r>
          </w:p>
        </w:tc>
      </w:tr>
      <w:tr w:rsidR="00B21C3F" w:rsidRPr="00B21C3F" w14:paraId="4EF59736" w14:textId="77777777" w:rsidTr="00EF1F46">
        <w:trPr>
          <w:trHeight w:hRule="exact" w:val="308"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AC3842A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3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B20EFB" w14:textId="77777777" w:rsidR="00B21C3F" w:rsidRPr="00B21C3F" w:rsidRDefault="00B21C3F" w:rsidP="00B21C3F">
            <w:pPr>
              <w:widowControl w:val="0"/>
              <w:shd w:val="clear" w:color="auto" w:fill="FFFFFF"/>
              <w:suppressAutoHyphens/>
              <w:autoSpaceDE w:val="0"/>
              <w:snapToGrid w:val="0"/>
              <w:jc w:val="center"/>
              <w:rPr>
                <w:rFonts w:ascii="Arial" w:eastAsia="Times New Roman" w:hAnsi="Arial" w:cs="Arial"/>
                <w:sz w:val="18"/>
                <w:szCs w:val="18"/>
                <w:lang w:eastAsia="zh-CN"/>
              </w:rPr>
            </w:pPr>
          </w:p>
        </w:tc>
      </w:tr>
    </w:tbl>
    <w:p w14:paraId="3EB6DF43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spacing w:line="418" w:lineRule="exact"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3"/>
          <w:sz w:val="18"/>
          <w:szCs w:val="18"/>
          <w:lang w:eastAsia="zh-CN"/>
        </w:rPr>
        <w:t>CZEŚĆ D - ODBIÓR KOŃCOWY</w:t>
      </w:r>
    </w:p>
    <w:p w14:paraId="089FF5B8" w14:textId="77777777" w:rsidR="00B21C3F" w:rsidRPr="00B21C3F" w:rsidRDefault="00B21C3F" w:rsidP="00B21C3F">
      <w:pPr>
        <w:widowControl w:val="0"/>
        <w:shd w:val="clear" w:color="auto" w:fill="FFFFFF"/>
        <w:suppressAutoHyphens/>
        <w:autoSpaceDE w:val="0"/>
        <w:ind w:left="96"/>
        <w:rPr>
          <w:rFonts w:ascii="Arial" w:eastAsia="Times New Roman" w:hAnsi="Arial" w:cs="Arial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  <w:t xml:space="preserve">Stwierdzam </w:t>
      </w: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>terminowe*/ nieterminowe*</w:t>
      </w:r>
      <w:r w:rsidRPr="00B21C3F"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  <w:t xml:space="preserve"> wywiązanie się Dostawcy z postanowień zawartej z nim umowy w</w:t>
      </w:r>
      <w:r w:rsidRPr="00B21C3F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B21C3F">
        <w:rPr>
          <w:rFonts w:ascii="Arial" w:eastAsia="Times New Roman" w:hAnsi="Arial" w:cs="Arial"/>
          <w:color w:val="000000"/>
          <w:spacing w:val="-1"/>
          <w:sz w:val="18"/>
          <w:szCs w:val="18"/>
          <w:lang w:eastAsia="zh-CN"/>
        </w:rPr>
        <w:t>zakresie dostawy wyrobów opisanych w części A</w:t>
      </w:r>
    </w:p>
    <w:p w14:paraId="7BA2484A" w14:textId="120830A7" w:rsidR="00B21C3F" w:rsidRPr="00B21C3F" w:rsidRDefault="00D22E0F" w:rsidP="00B21C3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  <w:t xml:space="preserve">  </w:t>
      </w:r>
      <w:r w:rsidR="00B21C3F" w:rsidRPr="00B21C3F"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  <w:t xml:space="preserve">Opóźnienie Dostawcy podlegające naliczeniu kar umownych wynosi </w:t>
      </w:r>
      <w:r w:rsidR="00486106"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  <w:t>……</w:t>
      </w:r>
      <w:r w:rsidR="00B21C3F" w:rsidRPr="00B21C3F">
        <w:rPr>
          <w:rFonts w:ascii="Arial" w:eastAsia="Times New Roman" w:hAnsi="Arial" w:cs="Arial"/>
          <w:color w:val="000000"/>
          <w:spacing w:val="-2"/>
          <w:sz w:val="18"/>
          <w:szCs w:val="18"/>
          <w:lang w:eastAsia="zh-CN"/>
        </w:rPr>
        <w:t xml:space="preserve"> </w:t>
      </w:r>
      <w:r w:rsidR="00B21C3F" w:rsidRPr="00B21C3F">
        <w:rPr>
          <w:rFonts w:ascii="Arial" w:eastAsia="Times New Roman" w:hAnsi="Arial" w:cs="Arial"/>
          <w:color w:val="000000"/>
          <w:spacing w:val="-4"/>
          <w:sz w:val="18"/>
          <w:szCs w:val="18"/>
          <w:lang w:eastAsia="zh-CN"/>
        </w:rPr>
        <w:t xml:space="preserve">dni.               </w:t>
      </w:r>
    </w:p>
    <w:p w14:paraId="1BBC44C8" w14:textId="77777777" w:rsidR="00B21C3F" w:rsidRPr="00B21C3F" w:rsidRDefault="00B21C3F" w:rsidP="00B21C3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20A776EA" w14:textId="77777777" w:rsidR="00B21C3F" w:rsidRPr="00B21C3F" w:rsidRDefault="00B21C3F" w:rsidP="00B21C3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sz w:val="18"/>
          <w:szCs w:val="18"/>
          <w:lang w:eastAsia="zh-CN"/>
        </w:rPr>
      </w:pPr>
    </w:p>
    <w:p w14:paraId="47507118" w14:textId="41387C25" w:rsidR="00D22E0F" w:rsidRDefault="00B21C3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 xml:space="preserve">DOSTAWCA                                                                                            </w:t>
      </w:r>
      <w:r w:rsidR="00D22E0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 xml:space="preserve">                                     </w:t>
      </w:r>
      <w:r w:rsidRPr="00B21C3F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 xml:space="preserve"> </w:t>
      </w:r>
      <w:r w:rsidR="008D3566">
        <w:rPr>
          <w:rFonts w:ascii="Arial" w:eastAsia="Times New Roman" w:hAnsi="Arial" w:cs="Arial"/>
          <w:b/>
          <w:color w:val="000000"/>
          <w:spacing w:val="-2"/>
          <w:sz w:val="18"/>
          <w:szCs w:val="18"/>
          <w:lang w:eastAsia="zh-CN"/>
        </w:rPr>
        <w:t xml:space="preserve">        </w:t>
      </w:r>
      <w:r w:rsidRPr="00B21C3F"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  <w:t>ZAMAWIAJĄ</w:t>
      </w:r>
      <w:r w:rsidR="00F739EF" w:rsidRPr="00D22E0F"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  <w:t>CY</w:t>
      </w:r>
      <w:r w:rsidR="00D22E0F"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  <w:t xml:space="preserve"> </w:t>
      </w:r>
      <w:bookmarkStart w:id="5" w:name="_Toc527439995"/>
      <w:bookmarkStart w:id="6" w:name="_Toc14947338"/>
      <w:bookmarkStart w:id="7" w:name="_Toc21675107"/>
      <w:bookmarkStart w:id="8" w:name="_Toc42249578"/>
    </w:p>
    <w:p w14:paraId="77BC3E22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5BA16452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62661445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73CD1E97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7C449CBD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355C3901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5FE0D6D6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172CB02A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41FA7D48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725836AC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Times New Roman" w:hAnsi="Arial" w:cs="Arial"/>
          <w:b/>
          <w:color w:val="000000"/>
          <w:spacing w:val="-5"/>
          <w:sz w:val="18"/>
          <w:szCs w:val="18"/>
          <w:lang w:eastAsia="zh-CN"/>
        </w:rPr>
      </w:pPr>
    </w:p>
    <w:p w14:paraId="666637DC" w14:textId="77777777" w:rsidR="00D22E0F" w:rsidRDefault="00D22E0F" w:rsidP="00D22E0F">
      <w:pPr>
        <w:widowControl w:val="0"/>
        <w:shd w:val="clear" w:color="auto" w:fill="FFFFFF"/>
        <w:tabs>
          <w:tab w:val="left" w:leader="dot" w:pos="7560"/>
        </w:tabs>
        <w:suppressAutoHyphens/>
        <w:autoSpaceDE w:val="0"/>
        <w:rPr>
          <w:rFonts w:ascii="Arial" w:eastAsia="Symbol" w:hAnsi="Arial" w:cs="Arial"/>
          <w:b/>
          <w:i/>
          <w:sz w:val="18"/>
          <w:szCs w:val="18"/>
          <w:lang w:eastAsia="pl-PL"/>
        </w:rPr>
      </w:pPr>
    </w:p>
    <w:p w14:paraId="29CA2F5A" w14:textId="45DCEBD7" w:rsidR="00C17FEF" w:rsidRDefault="00C17FEF" w:rsidP="00C17FEF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sz w:val="18"/>
          <w:szCs w:val="18"/>
          <w:lang w:eastAsia="pl-PL"/>
        </w:rPr>
      </w:pPr>
      <w:bookmarkStart w:id="9" w:name="_Hlk202951628"/>
      <w:r w:rsidRPr="00C17FEF">
        <w:rPr>
          <w:rFonts w:ascii="Arial" w:eastAsia="Symbol" w:hAnsi="Arial" w:cs="Arial"/>
          <w:b/>
          <w:i/>
          <w:sz w:val="18"/>
          <w:szCs w:val="18"/>
          <w:lang w:eastAsia="pl-PL"/>
        </w:rPr>
        <w:lastRenderedPageBreak/>
        <w:t>Załącznik nr 3a</w:t>
      </w:r>
      <w:r w:rsidRPr="00C17FEF">
        <w:rPr>
          <w:rFonts w:ascii="Arial" w:eastAsia="Symbol" w:hAnsi="Arial" w:cs="Arial"/>
          <w:i/>
          <w:sz w:val="18"/>
          <w:szCs w:val="18"/>
          <w:lang w:eastAsia="pl-PL"/>
        </w:rPr>
        <w:t xml:space="preserve"> -</w:t>
      </w:r>
      <w:r w:rsidRPr="00C17FEF">
        <w:rPr>
          <w:rFonts w:ascii="Arial" w:eastAsia="Symbol" w:hAnsi="Arial" w:cs="Arial"/>
          <w:sz w:val="18"/>
          <w:szCs w:val="18"/>
          <w:lang w:eastAsia="pl-PL"/>
        </w:rPr>
        <w:t xml:space="preserve"> projekt umowy powierzenia przetwarzania danych osobowych</w:t>
      </w:r>
      <w:bookmarkEnd w:id="5"/>
      <w:bookmarkEnd w:id="6"/>
      <w:bookmarkEnd w:id="7"/>
      <w:bookmarkEnd w:id="8"/>
    </w:p>
    <w:p w14:paraId="7E9E4455" w14:textId="488BB6C5" w:rsidR="00C17FEF" w:rsidRPr="00C17FEF" w:rsidRDefault="006E23F3" w:rsidP="00F526B8">
      <w:pPr>
        <w:keepNext/>
        <w:tabs>
          <w:tab w:val="left" w:pos="0"/>
        </w:tabs>
        <w:ind w:left="576" w:right="57" w:hanging="576"/>
        <w:outlineLvl w:val="1"/>
        <w:rPr>
          <w:rFonts w:ascii="Arial" w:eastAsia="Symbol" w:hAnsi="Arial" w:cs="Arial"/>
          <w:b/>
          <w:i/>
          <w:sz w:val="18"/>
          <w:szCs w:val="18"/>
          <w:lang w:eastAsia="pl-PL"/>
        </w:rPr>
      </w:pPr>
      <w:r>
        <w:rPr>
          <w:rFonts w:ascii="Arial" w:eastAsia="Symbol" w:hAnsi="Arial" w:cs="Arial"/>
          <w:b/>
          <w:i/>
          <w:sz w:val="18"/>
          <w:szCs w:val="18"/>
          <w:lang w:eastAsia="pl-PL"/>
        </w:rPr>
        <w:t xml:space="preserve">(dotyczy części nr </w:t>
      </w:r>
      <w:r w:rsidR="00046595">
        <w:rPr>
          <w:rFonts w:ascii="Arial" w:eastAsia="Symbol" w:hAnsi="Arial" w:cs="Arial"/>
          <w:b/>
          <w:i/>
          <w:sz w:val="18"/>
          <w:szCs w:val="18"/>
          <w:lang w:eastAsia="pl-PL"/>
        </w:rPr>
        <w:t>……………………..</w:t>
      </w:r>
    </w:p>
    <w:p w14:paraId="18B05C7B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bookmarkStart w:id="10" w:name="_Toc516142274"/>
      <w:bookmarkStart w:id="11" w:name="_Toc3373402"/>
      <w:bookmarkStart w:id="12" w:name="_Toc7168559"/>
      <w:bookmarkStart w:id="13" w:name="_Toc14428883"/>
      <w:bookmarkStart w:id="14" w:name="_Toc21675108"/>
      <w:bookmarkStart w:id="15" w:name="_Toc7168111"/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POWIERZENIA I PRZETWARZANIA DANYCH OSOBOWYCH</w:t>
      </w:r>
    </w:p>
    <w:p w14:paraId="40D887DE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nr  ………………………………………………………….…..</w:t>
      </w:r>
    </w:p>
    <w:p w14:paraId="4DE1176E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4CB140" w14:textId="77777777" w:rsidR="00C17FEF" w:rsidRPr="00C17FEF" w:rsidRDefault="00C17FEF" w:rsidP="00C17FEF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zwana dalej „Umową Powierzenia”</w:t>
      </w:r>
    </w:p>
    <w:p w14:paraId="4C38B95E" w14:textId="17202E50" w:rsidR="00C17FEF" w:rsidRPr="00C17FEF" w:rsidRDefault="00C17FEF" w:rsidP="00C17FEF">
      <w:pPr>
        <w:tabs>
          <w:tab w:val="center" w:pos="4536"/>
          <w:tab w:val="right" w:pos="9072"/>
        </w:tabs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zawarta dnia ............. 202</w:t>
      </w:r>
      <w:r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r. w Ciechanowie</w:t>
      </w:r>
    </w:p>
    <w:p w14:paraId="372C322D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358DB8D2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Specjalistycznym Szpitalem Wojewódzkim w Ciechanowie</w:t>
      </w:r>
    </w:p>
    <w:p w14:paraId="18F82D47" w14:textId="77777777" w:rsidR="00C17FEF" w:rsidRPr="00C17FEF" w:rsidRDefault="00C17FEF" w:rsidP="00C17FEF">
      <w:pPr>
        <w:tabs>
          <w:tab w:val="center" w:pos="4536"/>
          <w:tab w:val="right" w:pos="9072"/>
        </w:tabs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06-400 Ciechanów, ul. Powstańców Wielkopolskich 2 </w:t>
      </w:r>
    </w:p>
    <w:p w14:paraId="03EDC03C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52F45D31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03A7FEC4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5EE55023" w14:textId="3CF31F8C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F526B8">
        <w:rPr>
          <w:rFonts w:ascii="Arial" w:eastAsia="Times New Roman" w:hAnsi="Arial" w:cs="Arial"/>
          <w:sz w:val="18"/>
          <w:szCs w:val="18"/>
          <w:lang w:eastAsia="pl-PL"/>
        </w:rPr>
        <w:t xml:space="preserve"> Juliusz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Kamasa  - Dyrektor</w:t>
      </w:r>
    </w:p>
    <w:p w14:paraId="1E402BA1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1ED67BF5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255E2FE3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NIP: ......................., REGON: ........................</w:t>
      </w:r>
    </w:p>
    <w:p w14:paraId="295FCEB0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C17FEF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C17FEF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5B890AC1" w14:textId="77777777" w:rsidR="00C17FEF" w:rsidRPr="00C17FEF" w:rsidRDefault="00C17FEF" w:rsidP="00C17FEF">
      <w:pPr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336E7FA1" w14:textId="77777777" w:rsidR="00C17FEF" w:rsidRPr="00C17FEF" w:rsidRDefault="00C17FEF" w:rsidP="00C17FEF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i/>
          <w:sz w:val="18"/>
          <w:szCs w:val="18"/>
          <w:lang w:eastAsia="pl-PL"/>
        </w:rPr>
        <w:t>*w zależności od formy własnościowej</w:t>
      </w:r>
    </w:p>
    <w:bookmarkEnd w:id="10"/>
    <w:bookmarkEnd w:id="11"/>
    <w:bookmarkEnd w:id="12"/>
    <w:bookmarkEnd w:id="13"/>
    <w:bookmarkEnd w:id="14"/>
    <w:bookmarkEnd w:id="15"/>
    <w:p w14:paraId="31232472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2C3A04E7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Powierzenie przetwarzania danych osobowych</w:t>
      </w:r>
    </w:p>
    <w:p w14:paraId="48DAE371" w14:textId="29BEC40A" w:rsidR="00C17FEF" w:rsidRPr="00C17FEF" w:rsidRDefault="00C17FEF">
      <w:pPr>
        <w:numPr>
          <w:ilvl w:val="0"/>
          <w:numId w:val="26"/>
        </w:numPr>
        <w:tabs>
          <w:tab w:val="num" w:pos="0"/>
        </w:tabs>
        <w:suppressAutoHyphens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Zamawiający powierza Wykonawcy przetwarzanie danych osobowych, w związku z łączącą Strony umową nr </w:t>
      </w: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ZP/2501/   /2</w:t>
      </w:r>
      <w:r w:rsidR="00046595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z dnia …………..202</w:t>
      </w:r>
      <w:r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 r., zwaną dalej Umową Dostawy.</w:t>
      </w:r>
    </w:p>
    <w:p w14:paraId="10543182" w14:textId="22E47138" w:rsidR="00C17FEF" w:rsidRPr="00C17FEF" w:rsidRDefault="00C17FEF">
      <w:pPr>
        <w:numPr>
          <w:ilvl w:val="0"/>
          <w:numId w:val="1"/>
        </w:numPr>
        <w:tabs>
          <w:tab w:val="num" w:pos="567"/>
        </w:tabs>
        <w:suppressAutoHyphens/>
        <w:ind w:left="567" w:right="57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Zamawiający, stosownie do  art. 31 ustawy z dnia 24.05.2018 r. r. o ochronie danych osobowych (tj. </w:t>
      </w:r>
      <w:r w:rsidR="00EF6824" w:rsidRPr="00EF6824">
        <w:rPr>
          <w:rFonts w:ascii="Arial" w:eastAsia="Times New Roman" w:hAnsi="Arial" w:cs="Arial"/>
          <w:sz w:val="18"/>
          <w:szCs w:val="18"/>
          <w:lang w:eastAsia="pl-PL"/>
        </w:rPr>
        <w:t>Dz.U. 2019 poz. 1781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>, ze zm.), zwanej dalej Ustawą, powierza przetwarzanie danych osobowych niezbędnych przy wykonywaniu Umowy Dostawy, a także  czynności Wykonawcy związanych z udzieloną gwarancją, asystą techniczną i opieką merytoryczną i serwisową, w tym usuwania awarii urządzenia i oprogramowania  oraz usterek w zbiorach danych przetwarzanych za pomocą oprogramowania.</w:t>
      </w:r>
    </w:p>
    <w:p w14:paraId="08FBF856" w14:textId="77777777" w:rsidR="00C17FEF" w:rsidRPr="00C17FEF" w:rsidRDefault="00C17FEF">
      <w:pPr>
        <w:numPr>
          <w:ilvl w:val="0"/>
          <w:numId w:val="1"/>
        </w:numPr>
        <w:tabs>
          <w:tab w:val="left" w:pos="567"/>
        </w:tabs>
        <w:suppressAutoHyphens/>
        <w:ind w:left="567" w:right="57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Zakres przetwarzanych danych osobowych obejmuje zbiory danych osobowych gromadzonych za pomocą urządzenia będącego przedmiotem zamówienia w ramach Umowy Dostawy.</w:t>
      </w:r>
    </w:p>
    <w:p w14:paraId="45729FE2" w14:textId="77777777" w:rsidR="00C17FEF" w:rsidRPr="00C17FEF" w:rsidRDefault="00C17FEF">
      <w:pPr>
        <w:numPr>
          <w:ilvl w:val="0"/>
          <w:numId w:val="1"/>
        </w:numPr>
        <w:tabs>
          <w:tab w:val="left" w:pos="567"/>
        </w:tabs>
        <w:suppressAutoHyphens/>
        <w:ind w:left="567" w:right="57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przetwarzać powierzone dane osobowe wyłącznie w zakresie i w celu przewidzianym w Umowie Dostawy i w zgodzie z obowiązującymi przepisami prawa.</w:t>
      </w:r>
    </w:p>
    <w:p w14:paraId="596C741F" w14:textId="77777777" w:rsidR="00C17FEF" w:rsidRPr="00C17FEF" w:rsidRDefault="00C17FEF">
      <w:pPr>
        <w:numPr>
          <w:ilvl w:val="0"/>
          <w:numId w:val="26"/>
        </w:numPr>
        <w:tabs>
          <w:tab w:val="num" w:pos="284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Zamawiający jest Administratorem Danych Osobowych w rozumieniu Ustawy.</w:t>
      </w:r>
    </w:p>
    <w:p w14:paraId="30AFACFE" w14:textId="77777777" w:rsidR="00C17FEF" w:rsidRPr="00C17FEF" w:rsidRDefault="00C17FEF">
      <w:pPr>
        <w:numPr>
          <w:ilvl w:val="0"/>
          <w:numId w:val="26"/>
        </w:numPr>
        <w:tabs>
          <w:tab w:val="num" w:pos="284"/>
        </w:tabs>
        <w:suppressAutoHyphens/>
        <w:ind w:left="284" w:right="57" w:hanging="28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Dane osobowe w zależności od potrzeb będą przetwarzane przez Wykonawcę w siedzibie Zamawiającego lub w siedzibie Wykonawcy. </w:t>
      </w:r>
      <w:r w:rsidRPr="00C17FEF">
        <w:rPr>
          <w:rFonts w:ascii="Arial" w:eastAsia="Times New Roman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przeedstawicieli Stron w protokole przekazania urządzenia</w:t>
      </w: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.  </w:t>
      </w:r>
    </w:p>
    <w:p w14:paraId="5E8C5D0B" w14:textId="77777777" w:rsidR="00C17FEF" w:rsidRPr="00C17FEF" w:rsidRDefault="00C17FEF">
      <w:pPr>
        <w:numPr>
          <w:ilvl w:val="0"/>
          <w:numId w:val="26"/>
        </w:numPr>
        <w:tabs>
          <w:tab w:val="num" w:pos="284"/>
          <w:tab w:val="num" w:pos="1594"/>
        </w:tabs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 wykonaniu czynności, o których mowa w § 1 ust. 1 Umowy Powierzenia, Wykonawca niezwłocznie, zobowiązuje się usunąć wszelkie pozostające w jego dyspozycji dane osobowe, </w:t>
      </w:r>
      <w:bookmarkStart w:id="16" w:name="_Hlk61866048"/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których przetwarzanie zostało mu powierzone</w:t>
      </w:r>
      <w:bookmarkEnd w:id="16"/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, w tym skutecznie usunąć je również z nośników elektronicznych pozostających w dyspozycji Wykonawcy.</w:t>
      </w:r>
    </w:p>
    <w:p w14:paraId="49DA67DB" w14:textId="77777777" w:rsidR="00C17FEF" w:rsidRPr="00C17FEF" w:rsidRDefault="00C17FEF" w:rsidP="00C17FEF">
      <w:pPr>
        <w:tabs>
          <w:tab w:val="num" w:pos="284"/>
          <w:tab w:val="num" w:pos="1594"/>
        </w:tabs>
        <w:ind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5ACF15DF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Zasady przetwarzania danych osobowych</w:t>
      </w:r>
    </w:p>
    <w:p w14:paraId="5586F9A1" w14:textId="77777777" w:rsidR="00C17FEF" w:rsidRPr="00C17FEF" w:rsidRDefault="00C17FEF">
      <w:pPr>
        <w:numPr>
          <w:ilvl w:val="0"/>
          <w:numId w:val="27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Stosownie do wymogów Ustawy Zamawiający powierza a Wykonawca przyjmuje przetwarzanie danych osobowych wyłącznie w celu wykonania Umowy Dostawy. </w:t>
      </w:r>
    </w:p>
    <w:p w14:paraId="36238BBA" w14:textId="77777777" w:rsidR="00C17FEF" w:rsidRPr="00C17FEF" w:rsidRDefault="00C17FEF">
      <w:pPr>
        <w:numPr>
          <w:ilvl w:val="0"/>
          <w:numId w:val="27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zobowiązuje się do zastosowania przy przetwarzaniu danych osobowych, o których mowa w §1 środków technicznych i organizacyjnych zapewniających ochronę danych osobowych.</w:t>
      </w:r>
    </w:p>
    <w:p w14:paraId="0CB42A2D" w14:textId="77777777" w:rsidR="00C17FEF" w:rsidRPr="00C17FEF" w:rsidRDefault="00C17FEF">
      <w:pPr>
        <w:numPr>
          <w:ilvl w:val="0"/>
          <w:numId w:val="27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 przetwarzania danych osobowych zgodnie z Ustawą, przy użyciu urządzeń i systemów informatycznych zapewniających zastosowanie wysokiego poziomu bezpieczeństwa. </w:t>
      </w:r>
    </w:p>
    <w:p w14:paraId="76C2BE63" w14:textId="77777777" w:rsidR="00C17FEF" w:rsidRPr="00C17FEF" w:rsidRDefault="00C17FEF">
      <w:pPr>
        <w:numPr>
          <w:ilvl w:val="0"/>
          <w:numId w:val="27"/>
        </w:numPr>
        <w:tabs>
          <w:tab w:val="num" w:pos="0"/>
        </w:tabs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280EC517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3</w:t>
      </w:r>
    </w:p>
    <w:p w14:paraId="59ABD733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Współdziałanie Stron</w:t>
      </w:r>
    </w:p>
    <w:p w14:paraId="306BA32F" w14:textId="77777777" w:rsidR="00C17FEF" w:rsidRPr="00C17FEF" w:rsidRDefault="00C17FEF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Wykonawca nie może powierzyć wykonania zadań wynikających z niniejszej Umowy Powierzenia innej osobie lub firmie bez uprzedniej zgody Zamawiającego na piśmie.</w:t>
      </w:r>
    </w:p>
    <w:p w14:paraId="2C600BE1" w14:textId="77777777" w:rsidR="00C17FEF" w:rsidRPr="00C17FEF" w:rsidRDefault="00C17FEF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7BB48D5A" w14:textId="77777777" w:rsidR="00C17FEF" w:rsidRPr="00C17FEF" w:rsidRDefault="00C17FEF">
      <w:pPr>
        <w:numPr>
          <w:ilvl w:val="0"/>
          <w:numId w:val="29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589FB4FF" w14:textId="77777777" w:rsidR="00C17FEF" w:rsidRPr="00C17FEF" w:rsidRDefault="00C17FEF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czynności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podprzetwarzającym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przez Wykonawcę,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podprzetwarzający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będą podlegać pisemnym zobowiązaniom w zakresie ochrony danych, zapewniających co najmniej taki sam poziom ochrony, jaki określono w niniejszej umowie.  </w:t>
      </w:r>
    </w:p>
    <w:p w14:paraId="7C525966" w14:textId="77777777" w:rsidR="00E4317F" w:rsidRPr="00E4317F" w:rsidRDefault="00E4317F" w:rsidP="00E4317F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E4317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Wykaz </w:t>
      </w:r>
      <w:proofErr w:type="spellStart"/>
      <w:r w:rsidRPr="00E4317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podprzetwarzających</w:t>
      </w:r>
      <w:proofErr w:type="spellEnd"/>
      <w:r w:rsidRPr="00E4317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, którym Wykonawca obecnie zleca czynności, jest dostępna pod</w:t>
      </w:r>
    </w:p>
    <w:p w14:paraId="01EF8BDC" w14:textId="6312D693" w:rsidR="00C17FEF" w:rsidRPr="00C17FEF" w:rsidRDefault="00E4317F" w:rsidP="00E4317F">
      <w:pPr>
        <w:suppressAutoHyphens/>
        <w:autoSpaceDE w:val="0"/>
        <w:autoSpaceDN w:val="0"/>
        <w:ind w:left="142" w:right="57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E4317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lastRenderedPageBreak/>
        <w:t>adresem ................... lub stanowi załącznik nr ... do niniejszej umowy”</w:t>
      </w:r>
      <w:r w:rsidR="00C17FEF"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</w:t>
      </w:r>
    </w:p>
    <w:p w14:paraId="5DD515A4" w14:textId="77777777" w:rsidR="00C17FEF" w:rsidRPr="00C17FEF" w:rsidRDefault="00C17FEF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Zamawiajacy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niniejszym upoważnia Wykonawcę do zlecania czynności podmiotom ujętym w wykazie jako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podprzetwarzającym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. </w:t>
      </w:r>
    </w:p>
    <w:p w14:paraId="52AC208D" w14:textId="77777777" w:rsidR="00C17FEF" w:rsidRPr="00C17FEF" w:rsidRDefault="00C17FEF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3069A840" w14:textId="77777777" w:rsidR="00C17FEF" w:rsidRPr="00C17FEF" w:rsidRDefault="00C17FEF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60686FB9" w14:textId="77777777" w:rsidR="00C17FEF" w:rsidRPr="00C17FEF" w:rsidRDefault="00C17FEF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2192E932" w14:textId="77777777" w:rsidR="00C17FEF" w:rsidRPr="00C17FEF" w:rsidRDefault="00C17FEF">
      <w:pPr>
        <w:numPr>
          <w:ilvl w:val="0"/>
          <w:numId w:val="3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zaproponować innego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w miejsce odrzuconego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; lub</w:t>
      </w:r>
    </w:p>
    <w:p w14:paraId="1C08E69A" w14:textId="77777777" w:rsidR="00C17FEF" w:rsidRPr="00C17FEF" w:rsidRDefault="00C17FEF">
      <w:pPr>
        <w:numPr>
          <w:ilvl w:val="0"/>
          <w:numId w:val="3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1C8367B5" w14:textId="77777777" w:rsidR="00C17FEF" w:rsidRPr="00C17FEF" w:rsidRDefault="00C17FEF">
      <w:pPr>
        <w:numPr>
          <w:ilvl w:val="0"/>
          <w:numId w:val="4"/>
        </w:numPr>
        <w:suppressAutoHyphens/>
        <w:autoSpaceDE w:val="0"/>
        <w:autoSpaceDN w:val="0"/>
        <w:ind w:right="57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przez Wykonawcę czynności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podprzetwarzającemu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782E4259" w14:textId="77777777" w:rsidR="00C17FEF" w:rsidRPr="00C17FEF" w:rsidRDefault="00C17FEF">
      <w:pPr>
        <w:numPr>
          <w:ilvl w:val="0"/>
          <w:numId w:val="2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 przy zawieraniu takich standardowych klauzul ochrony danych. Oznacza to, że Wykonawca jest uprawniony do działania w imieniu Zamawiającego oraz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 xml:space="preserve">. Wykonawca jest również uprawniony do wykonywania praw i uprawnień przysługujących Zamawiającemu z tytułu standardowych klauzul ochrony danych wobec </w:t>
      </w:r>
      <w:proofErr w:type="spellStart"/>
      <w:r w:rsidRPr="00C17FEF"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</w:p>
    <w:p w14:paraId="21B447FF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4</w:t>
      </w:r>
    </w:p>
    <w:p w14:paraId="1C3AB843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Czas obowiązywania Umowy powierzenia</w:t>
      </w:r>
    </w:p>
    <w:p w14:paraId="13BBA5C7" w14:textId="77777777" w:rsidR="00C17FEF" w:rsidRPr="00C17FEF" w:rsidRDefault="00C17FEF" w:rsidP="00C17FEF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 xml:space="preserve">Niniejsza Umowa powierzenia zostaje zawarta na czas obowiązywania gwarancji, określonej w Umowie  Dostawy. </w:t>
      </w:r>
    </w:p>
    <w:p w14:paraId="20D3890E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5</w:t>
      </w:r>
    </w:p>
    <w:p w14:paraId="6E3D95AE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Przetwarzanie danych osobowych po rozwiązaniu Umowy Przetwarzania</w:t>
      </w:r>
    </w:p>
    <w:p w14:paraId="4BA42BDF" w14:textId="77777777" w:rsidR="00C17FEF" w:rsidRPr="00C17FEF" w:rsidRDefault="00C17FEF" w:rsidP="00C17FEF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W terminie do trzech dni po zakończeniu ukresu obowiązywania Umowy Powierzenia, Wykonawca zobowiązany jest do protokolarnego przekazania Zamawiającemu wszystkich, będących w jego dyspozycji, nośników danych zawierających dane osobowe, których przetwarzanie zostało mu powierzone.</w:t>
      </w:r>
    </w:p>
    <w:p w14:paraId="7433E6FF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6</w:t>
      </w:r>
    </w:p>
    <w:p w14:paraId="0631AE70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Warunki odstąpienia od Umowy powierzenia</w:t>
      </w:r>
    </w:p>
    <w:p w14:paraId="3AFDC472" w14:textId="77777777" w:rsidR="00C17FEF" w:rsidRPr="00C17FEF" w:rsidRDefault="00C17FEF" w:rsidP="00C17FEF">
      <w:pPr>
        <w:ind w:left="57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powierzenia może zostać wypowiedziana ze skutkiem natychmiastowym bez okresu wypowiedzenia w przypadku:</w:t>
      </w:r>
    </w:p>
    <w:p w14:paraId="34662760" w14:textId="77777777" w:rsidR="00C17FEF" w:rsidRPr="00C17FEF" w:rsidRDefault="00C17FEF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rażącego naruszenia przez Wykonawcę postanowienia niniejszej Umowy powierzenia.</w:t>
      </w:r>
    </w:p>
    <w:p w14:paraId="4E015F2C" w14:textId="77777777" w:rsidR="00C17FEF" w:rsidRPr="00C17FEF" w:rsidRDefault="00C17FEF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wyrządzenia przez Wykonawcę przy realizacji Umowy Powierzenia szkody Zamawiającemu lub klientowi Zamawiającego,</w:t>
      </w:r>
    </w:p>
    <w:p w14:paraId="25ACF7E6" w14:textId="77777777" w:rsidR="00C17FEF" w:rsidRPr="00C17FEF" w:rsidRDefault="00C17FEF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uporczywego wstrzymywania się z realizacją zaleceń pokontrolnych,</w:t>
      </w:r>
    </w:p>
    <w:p w14:paraId="77AEEF05" w14:textId="77777777" w:rsidR="00C17FEF" w:rsidRPr="00C17FEF" w:rsidRDefault="00C17FEF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wszczęcia postępowania sądowego przeciw Wykonawcy w związku z naruszeniem ochrony danych osobowych,</w:t>
      </w:r>
    </w:p>
    <w:p w14:paraId="0D148310" w14:textId="77777777" w:rsidR="00C17FEF" w:rsidRPr="00C17FEF" w:rsidRDefault="00C17FEF">
      <w:pPr>
        <w:numPr>
          <w:ilvl w:val="0"/>
          <w:numId w:val="5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sytuacji rozwiązania Umowy Dostawy</w:t>
      </w:r>
      <w:r w:rsidRPr="00C17FEF">
        <w:rPr>
          <w:rFonts w:ascii="Arial" w:eastAsia="Times New Roman" w:hAnsi="Arial" w:cs="Arial"/>
          <w:bCs/>
          <w:sz w:val="18"/>
          <w:szCs w:val="18"/>
          <w:lang w:eastAsia="pl-PL"/>
        </w:rPr>
        <w:t>.</w:t>
      </w:r>
    </w:p>
    <w:p w14:paraId="66F4B42F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§ 7</w:t>
      </w:r>
    </w:p>
    <w:p w14:paraId="54B151D4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Postanowienia końcowe</w:t>
      </w:r>
    </w:p>
    <w:p w14:paraId="319D1B4B" w14:textId="77777777" w:rsidR="00C17FEF" w:rsidRPr="00C17FEF" w:rsidRDefault="00C17FEF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732CC796" w14:textId="77777777" w:rsidR="00C17FEF" w:rsidRPr="00C17FEF" w:rsidRDefault="00C17FEF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Wszelkie zmiany do Umowy powierzenia powinny być sporządzone w formie pisemnej pod rygorem nieważności.</w:t>
      </w:r>
    </w:p>
    <w:p w14:paraId="17F1C04D" w14:textId="77777777" w:rsidR="00C17FEF" w:rsidRPr="00C17FEF" w:rsidRDefault="00C17FEF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W sprawach nieuregulowanych niniejszą Umową powierzenia  zastosowanie będą miały przepisy Kodeksu Cywilnego i ustawy z dnia 29 sierpnia 1997 r. o ochronie danych osobowych.</w:t>
      </w:r>
    </w:p>
    <w:p w14:paraId="306B18B9" w14:textId="77777777" w:rsidR="00C17FEF" w:rsidRPr="00C17FEF" w:rsidRDefault="00C17FEF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Umowa wraz z załącznikami stanowiącymi jej integralną część wchodzi w życie z dniem jej zawarcia.</w:t>
      </w:r>
    </w:p>
    <w:p w14:paraId="17A04761" w14:textId="77777777" w:rsidR="00C17FEF" w:rsidRPr="00C17FEF" w:rsidRDefault="00C17FEF">
      <w:pPr>
        <w:numPr>
          <w:ilvl w:val="0"/>
          <w:numId w:val="6"/>
        </w:numPr>
        <w:suppressAutoHyphens/>
        <w:ind w:left="284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z w:val="18"/>
          <w:szCs w:val="18"/>
          <w:lang w:eastAsia="pl-PL"/>
        </w:rPr>
        <w:t>Umowę sporządzono w dwóch jednobrzmiących egzemplarzach, po jednym dla każdej ze stron.</w:t>
      </w:r>
    </w:p>
    <w:p w14:paraId="7ADF035D" w14:textId="77777777" w:rsidR="00C17FEF" w:rsidRPr="00C17FEF" w:rsidRDefault="00C17FEF" w:rsidP="00C17FEF">
      <w:pPr>
        <w:tabs>
          <w:tab w:val="left" w:pos="0"/>
        </w:tabs>
        <w:ind w:left="57" w:right="5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D44BA7" w14:textId="313517CD" w:rsidR="00EE492C" w:rsidRDefault="00C17FEF" w:rsidP="00C17FEF">
      <w:pPr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Wykonawca                                                                                                                                       Zamawiający</w:t>
      </w:r>
      <w:bookmarkEnd w:id="9"/>
    </w:p>
    <w:sectPr w:rsidR="00EE492C" w:rsidSect="009373A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3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9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3772523"/>
    <w:multiLevelType w:val="hybridMultilevel"/>
    <w:tmpl w:val="E5963A2C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0B2249E5"/>
    <w:multiLevelType w:val="hybridMultilevel"/>
    <w:tmpl w:val="5884351A"/>
    <w:lvl w:ilvl="0" w:tplc="9BD230B0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E703B35"/>
    <w:multiLevelType w:val="hybridMultilevel"/>
    <w:tmpl w:val="C2E0B226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5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29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0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4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6" w15:restartNumberingAfterBreak="0">
    <w:nsid w:val="5D751066"/>
    <w:multiLevelType w:val="hybridMultilevel"/>
    <w:tmpl w:val="811A6AD2"/>
    <w:lvl w:ilvl="0" w:tplc="99689F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8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39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1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 w16cid:durableId="150354714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9618435">
    <w:abstractNumId w:val="3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85245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405267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237632">
    <w:abstractNumId w:val="7"/>
    <w:lvlOverride w:ilvl="0">
      <w:startOverride w:val="1"/>
    </w:lvlOverride>
  </w:num>
  <w:num w:numId="6" w16cid:durableId="1830617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9065351">
    <w:abstractNumId w:val="28"/>
  </w:num>
  <w:num w:numId="8" w16cid:durableId="297028026">
    <w:abstractNumId w:val="29"/>
  </w:num>
  <w:num w:numId="9" w16cid:durableId="856430629">
    <w:abstractNumId w:val="17"/>
  </w:num>
  <w:num w:numId="10" w16cid:durableId="2072339557">
    <w:abstractNumId w:val="38"/>
  </w:num>
  <w:num w:numId="11" w16cid:durableId="1109007321">
    <w:abstractNumId w:val="40"/>
  </w:num>
  <w:num w:numId="12" w16cid:durableId="2047095835">
    <w:abstractNumId w:val="43"/>
  </w:num>
  <w:num w:numId="13" w16cid:durableId="970206281">
    <w:abstractNumId w:val="14"/>
  </w:num>
  <w:num w:numId="14" w16cid:durableId="577793090">
    <w:abstractNumId w:val="23"/>
  </w:num>
  <w:num w:numId="15" w16cid:durableId="1874535293">
    <w:abstractNumId w:val="19"/>
  </w:num>
  <w:num w:numId="16" w16cid:durableId="449205058">
    <w:abstractNumId w:val="24"/>
  </w:num>
  <w:num w:numId="17" w16cid:durableId="1434980474">
    <w:abstractNumId w:val="21"/>
  </w:num>
  <w:num w:numId="18" w16cid:durableId="1015233661">
    <w:abstractNumId w:val="30"/>
  </w:num>
  <w:num w:numId="19" w16cid:durableId="1190218611">
    <w:abstractNumId w:val="31"/>
  </w:num>
  <w:num w:numId="20" w16cid:durableId="1096442721">
    <w:abstractNumId w:val="18"/>
  </w:num>
  <w:num w:numId="21" w16cid:durableId="1407024512">
    <w:abstractNumId w:val="15"/>
  </w:num>
  <w:num w:numId="22" w16cid:durableId="1787964313">
    <w:abstractNumId w:val="25"/>
  </w:num>
  <w:num w:numId="23" w16cid:durableId="1029719346">
    <w:abstractNumId w:val="16"/>
  </w:num>
  <w:num w:numId="24" w16cid:durableId="1342777278">
    <w:abstractNumId w:val="26"/>
  </w:num>
  <w:num w:numId="25" w16cid:durableId="1899588987">
    <w:abstractNumId w:val="27"/>
  </w:num>
  <w:num w:numId="26" w16cid:durableId="1720469343">
    <w:abstractNumId w:val="5"/>
  </w:num>
  <w:num w:numId="27" w16cid:durableId="703017055">
    <w:abstractNumId w:val="8"/>
    <w:lvlOverride w:ilvl="0">
      <w:startOverride w:val="1"/>
    </w:lvlOverride>
  </w:num>
  <w:num w:numId="28" w16cid:durableId="1740513247">
    <w:abstractNumId w:val="12"/>
  </w:num>
  <w:num w:numId="29" w16cid:durableId="1386640470">
    <w:abstractNumId w:val="36"/>
  </w:num>
  <w:num w:numId="30" w16cid:durableId="1239175917">
    <w:abstractNumId w:val="20"/>
  </w:num>
  <w:num w:numId="31" w16cid:durableId="407462178">
    <w:abstractNumId w:val="37"/>
  </w:num>
  <w:num w:numId="32" w16cid:durableId="1527213007">
    <w:abstractNumId w:val="0"/>
  </w:num>
  <w:num w:numId="33" w16cid:durableId="15102182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071BF"/>
    <w:rsid w:val="0002232E"/>
    <w:rsid w:val="00030A5A"/>
    <w:rsid w:val="00033D0D"/>
    <w:rsid w:val="00046372"/>
    <w:rsid w:val="00046595"/>
    <w:rsid w:val="00050207"/>
    <w:rsid w:val="00056947"/>
    <w:rsid w:val="000574CE"/>
    <w:rsid w:val="0006729E"/>
    <w:rsid w:val="00073D07"/>
    <w:rsid w:val="00080789"/>
    <w:rsid w:val="00094FA8"/>
    <w:rsid w:val="000A2C17"/>
    <w:rsid w:val="000A7998"/>
    <w:rsid w:val="000C5ABF"/>
    <w:rsid w:val="000C664F"/>
    <w:rsid w:val="000E3E21"/>
    <w:rsid w:val="0010039D"/>
    <w:rsid w:val="00110DAC"/>
    <w:rsid w:val="00116805"/>
    <w:rsid w:val="00141A4A"/>
    <w:rsid w:val="00155545"/>
    <w:rsid w:val="00162CD1"/>
    <w:rsid w:val="00164691"/>
    <w:rsid w:val="001808D1"/>
    <w:rsid w:val="00184C32"/>
    <w:rsid w:val="001C0B11"/>
    <w:rsid w:val="001C5862"/>
    <w:rsid w:val="001D2150"/>
    <w:rsid w:val="001E2E2A"/>
    <w:rsid w:val="001E7EDC"/>
    <w:rsid w:val="00216083"/>
    <w:rsid w:val="00225D80"/>
    <w:rsid w:val="00253CA0"/>
    <w:rsid w:val="002660B6"/>
    <w:rsid w:val="0027460C"/>
    <w:rsid w:val="00277040"/>
    <w:rsid w:val="0029217A"/>
    <w:rsid w:val="002A32C8"/>
    <w:rsid w:val="002C654A"/>
    <w:rsid w:val="002F3E3E"/>
    <w:rsid w:val="00302035"/>
    <w:rsid w:val="00304088"/>
    <w:rsid w:val="00311C84"/>
    <w:rsid w:val="0031429F"/>
    <w:rsid w:val="003311A1"/>
    <w:rsid w:val="00344128"/>
    <w:rsid w:val="00376DC1"/>
    <w:rsid w:val="003A4A66"/>
    <w:rsid w:val="003D3005"/>
    <w:rsid w:val="003F09F2"/>
    <w:rsid w:val="00416689"/>
    <w:rsid w:val="00425E2C"/>
    <w:rsid w:val="004273C0"/>
    <w:rsid w:val="00435805"/>
    <w:rsid w:val="00461DB3"/>
    <w:rsid w:val="00475D28"/>
    <w:rsid w:val="00482AD5"/>
    <w:rsid w:val="00486106"/>
    <w:rsid w:val="00493648"/>
    <w:rsid w:val="004A0C8C"/>
    <w:rsid w:val="004C6F90"/>
    <w:rsid w:val="004D03F1"/>
    <w:rsid w:val="004E261C"/>
    <w:rsid w:val="004E59C4"/>
    <w:rsid w:val="004F68EB"/>
    <w:rsid w:val="004F7530"/>
    <w:rsid w:val="00522FF4"/>
    <w:rsid w:val="005312DC"/>
    <w:rsid w:val="00531AE6"/>
    <w:rsid w:val="00537305"/>
    <w:rsid w:val="005700E4"/>
    <w:rsid w:val="00573EEE"/>
    <w:rsid w:val="005828B8"/>
    <w:rsid w:val="00584E10"/>
    <w:rsid w:val="00593824"/>
    <w:rsid w:val="005950A6"/>
    <w:rsid w:val="005B1703"/>
    <w:rsid w:val="005B55E4"/>
    <w:rsid w:val="005E389F"/>
    <w:rsid w:val="005F1701"/>
    <w:rsid w:val="005F1BCA"/>
    <w:rsid w:val="00600260"/>
    <w:rsid w:val="00600696"/>
    <w:rsid w:val="00604A62"/>
    <w:rsid w:val="006206EF"/>
    <w:rsid w:val="006570F7"/>
    <w:rsid w:val="00680F1F"/>
    <w:rsid w:val="00682826"/>
    <w:rsid w:val="006871F4"/>
    <w:rsid w:val="006A1DF5"/>
    <w:rsid w:val="006A2A0D"/>
    <w:rsid w:val="006A430E"/>
    <w:rsid w:val="006D2A0B"/>
    <w:rsid w:val="006D3BC3"/>
    <w:rsid w:val="006D6624"/>
    <w:rsid w:val="006E23F3"/>
    <w:rsid w:val="00723E56"/>
    <w:rsid w:val="00735730"/>
    <w:rsid w:val="00782848"/>
    <w:rsid w:val="007926D2"/>
    <w:rsid w:val="007A2CFA"/>
    <w:rsid w:val="007B40D0"/>
    <w:rsid w:val="007D338E"/>
    <w:rsid w:val="00810C98"/>
    <w:rsid w:val="00810DAC"/>
    <w:rsid w:val="00812514"/>
    <w:rsid w:val="00821E8F"/>
    <w:rsid w:val="008550B1"/>
    <w:rsid w:val="0085747F"/>
    <w:rsid w:val="00874533"/>
    <w:rsid w:val="008774CE"/>
    <w:rsid w:val="008B2547"/>
    <w:rsid w:val="008B294F"/>
    <w:rsid w:val="008D3566"/>
    <w:rsid w:val="008F1318"/>
    <w:rsid w:val="0093376B"/>
    <w:rsid w:val="009373A5"/>
    <w:rsid w:val="00940E7D"/>
    <w:rsid w:val="0094108D"/>
    <w:rsid w:val="00950B7F"/>
    <w:rsid w:val="00952B6C"/>
    <w:rsid w:val="009A2F9A"/>
    <w:rsid w:val="009A314F"/>
    <w:rsid w:val="009A6245"/>
    <w:rsid w:val="009B524A"/>
    <w:rsid w:val="009C22D0"/>
    <w:rsid w:val="009F2D9E"/>
    <w:rsid w:val="00A01CD8"/>
    <w:rsid w:val="00A16448"/>
    <w:rsid w:val="00A22B75"/>
    <w:rsid w:val="00A23315"/>
    <w:rsid w:val="00A27706"/>
    <w:rsid w:val="00A31AB8"/>
    <w:rsid w:val="00A37DB9"/>
    <w:rsid w:val="00A51D4C"/>
    <w:rsid w:val="00AA5D96"/>
    <w:rsid w:val="00AB0F70"/>
    <w:rsid w:val="00AB4FB5"/>
    <w:rsid w:val="00AB6DA4"/>
    <w:rsid w:val="00AC3E2D"/>
    <w:rsid w:val="00AD6D4E"/>
    <w:rsid w:val="00AF0C2A"/>
    <w:rsid w:val="00B21C3F"/>
    <w:rsid w:val="00B265AB"/>
    <w:rsid w:val="00B267D1"/>
    <w:rsid w:val="00B4644A"/>
    <w:rsid w:val="00B46E57"/>
    <w:rsid w:val="00B63C91"/>
    <w:rsid w:val="00B65B80"/>
    <w:rsid w:val="00B81182"/>
    <w:rsid w:val="00B821C4"/>
    <w:rsid w:val="00BC6096"/>
    <w:rsid w:val="00BE38EF"/>
    <w:rsid w:val="00C17FEF"/>
    <w:rsid w:val="00C22620"/>
    <w:rsid w:val="00C25ACD"/>
    <w:rsid w:val="00C35E2E"/>
    <w:rsid w:val="00C466C9"/>
    <w:rsid w:val="00C46D41"/>
    <w:rsid w:val="00C5211F"/>
    <w:rsid w:val="00C73160"/>
    <w:rsid w:val="00C85ABB"/>
    <w:rsid w:val="00C977B0"/>
    <w:rsid w:val="00CB57B8"/>
    <w:rsid w:val="00CB7272"/>
    <w:rsid w:val="00CF0D82"/>
    <w:rsid w:val="00D14B05"/>
    <w:rsid w:val="00D22E0F"/>
    <w:rsid w:val="00D26FB1"/>
    <w:rsid w:val="00D860D6"/>
    <w:rsid w:val="00D94244"/>
    <w:rsid w:val="00DA3CDD"/>
    <w:rsid w:val="00DC27FD"/>
    <w:rsid w:val="00DD69FC"/>
    <w:rsid w:val="00DE32D3"/>
    <w:rsid w:val="00DF664B"/>
    <w:rsid w:val="00E22E3E"/>
    <w:rsid w:val="00E4317F"/>
    <w:rsid w:val="00E53E94"/>
    <w:rsid w:val="00E80D08"/>
    <w:rsid w:val="00EB1BDF"/>
    <w:rsid w:val="00EB7074"/>
    <w:rsid w:val="00EB7D2E"/>
    <w:rsid w:val="00EC07D7"/>
    <w:rsid w:val="00EC12C6"/>
    <w:rsid w:val="00EE492C"/>
    <w:rsid w:val="00EF5AB9"/>
    <w:rsid w:val="00EF6824"/>
    <w:rsid w:val="00F06A56"/>
    <w:rsid w:val="00F20CAE"/>
    <w:rsid w:val="00F22E33"/>
    <w:rsid w:val="00F24746"/>
    <w:rsid w:val="00F364EF"/>
    <w:rsid w:val="00F526B8"/>
    <w:rsid w:val="00F56971"/>
    <w:rsid w:val="00F739EF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782848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82848"/>
    <w:rPr>
      <w:rFonts w:ascii="Arial" w:eastAsia="Arial" w:hAnsi="Arial" w:cs="Arial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dam@szpitalciechanow.com.p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hyperlink" Target="mailto:dam@szpitalciechanow.com.pl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dam@szpitalciechanow.com.pl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4.jpeg"/><Relationship Id="rId10" Type="http://schemas.openxmlformats.org/officeDocument/2006/relationships/hyperlink" Target="https://isap.sejm.gov.pl/isap.nsf/DocDetails.xsp?id=WDU2023000160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20</Pages>
  <Words>3243</Words>
  <Characters>19459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18</cp:revision>
  <cp:lastPrinted>2023-07-27T11:48:00Z</cp:lastPrinted>
  <dcterms:created xsi:type="dcterms:W3CDTF">2023-07-31T07:29:00Z</dcterms:created>
  <dcterms:modified xsi:type="dcterms:W3CDTF">2025-11-03T11:18:00Z</dcterms:modified>
</cp:coreProperties>
</file>