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10.11.2025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ZP/2501/89/25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3B618813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Materiały medyczne do operacji zaćmy oraz dzierżawa aparatu do fakoemulsyfikacji</w:t>
      </w:r>
      <w:r w:rsidR="008746EF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1D494934" w14:textId="77777777" w:rsidR="009A2419" w:rsidRDefault="009A2419"/>
    <w:tbl>
      <w:tblPr>
        <w:tblStyle w:val="NormalTablePHPDOCX0"/>
        <w:tblW w:w="2265" w:type="pct"/>
        <w:tblLayout w:type="fixed"/>
        <w:tblLook w:val="04A0" w:firstRow="1" w:lastRow="0" w:firstColumn="1" w:lastColumn="0" w:noHBand="0" w:noVBand="1"/>
      </w:tblPr>
      <w:tblGrid>
        <w:gridCol w:w="4104"/>
      </w:tblGrid>
      <w:tr w:rsidR="009A2419" w14:paraId="18A1F6C3" w14:textId="77777777" w:rsidTr="008746EF">
        <w:tc>
          <w:tcPr>
            <w:tcW w:w="4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45C630" w14:textId="77777777" w:rsidR="008746EF" w:rsidRDefault="003B3C2D">
            <w:pP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</w:pPr>
            <w:r w:rsidRPr="008746EF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Alcon Polska Sp. z o.o.</w:t>
            </w:r>
            <w:r w:rsidRPr="008746EF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 xml:space="preserve">ul. Marynarska 15 </w:t>
            </w:r>
          </w:p>
          <w:p w14:paraId="471C02BD" w14:textId="023FB66B" w:rsidR="009A2419" w:rsidRPr="008746EF" w:rsidRDefault="003B3C2D">
            <w:pPr>
              <w:rPr>
                <w:b/>
                <w:bCs/>
              </w:rPr>
            </w:pPr>
            <w:r w:rsidRPr="008746EF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02-674 Warszawa</w:t>
            </w:r>
            <w:r w:rsidRPr="008746EF"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br/>
              <w:t>NIP: 5271093105</w:t>
            </w:r>
          </w:p>
        </w:tc>
      </w:tr>
    </w:tbl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20D0BD3E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03.11.2025</w:t>
      </w:r>
      <w:r w:rsidR="008746EF">
        <w:rPr>
          <w:rFonts w:ascii="Arial" w:hAnsi="Arial" w:cs="Arial"/>
          <w:sz w:val="20"/>
          <w:szCs w:val="20"/>
        </w:rPr>
        <w:t xml:space="preserve"> </w:t>
      </w:r>
      <w:r w:rsidR="008A05AA" w:rsidRPr="008A05AA">
        <w:rPr>
          <w:rFonts w:ascii="Arial" w:hAnsi="Arial" w:cs="Arial"/>
          <w:sz w:val="20"/>
          <w:szCs w:val="20"/>
        </w:rPr>
        <w:t>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274EC9A6" w14:textId="77777777" w:rsidR="009A2419" w:rsidRDefault="009A2419"/>
    <w:tbl>
      <w:tblPr>
        <w:tblStyle w:val="NormalTablePHPDOCX0"/>
        <w:tblW w:w="2265" w:type="pct"/>
        <w:tblLayout w:type="fixed"/>
        <w:tblLook w:val="04A0" w:firstRow="1" w:lastRow="0" w:firstColumn="1" w:lastColumn="0" w:noHBand="0" w:noVBand="1"/>
      </w:tblPr>
      <w:tblGrid>
        <w:gridCol w:w="4104"/>
      </w:tblGrid>
      <w:tr w:rsidR="009A2419" w14:paraId="34016C44" w14:textId="77777777" w:rsidTr="008746EF">
        <w:tc>
          <w:tcPr>
            <w:tcW w:w="4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2324E" w14:textId="77777777" w:rsidR="008746EF" w:rsidRDefault="003B3C2D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Alcon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Marynarska 15 </w:t>
            </w:r>
          </w:p>
          <w:p w14:paraId="1A331034" w14:textId="3EF1DB98" w:rsidR="009A2419" w:rsidRDefault="003B3C2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02-674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5271093105</w:t>
            </w:r>
          </w:p>
        </w:tc>
      </w:tr>
    </w:tbl>
    <w:p w14:paraId="35A32A38" w14:textId="77777777" w:rsidR="009A2419" w:rsidRDefault="009A2419"/>
    <w:p w14:paraId="24D8F52B" w14:textId="5539FFC3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</w:t>
      </w:r>
      <w:r w:rsidR="008746E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otrzymał</w:t>
      </w:r>
      <w:r w:rsidR="008746E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następującą punktację, przydzieloną w ramach ustalonych kryteriów oceny ofert.</w:t>
      </w:r>
    </w:p>
    <w:p w14:paraId="4F97850D" w14:textId="77777777" w:rsidR="009A2419" w:rsidRDefault="009A2419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1812"/>
        <w:gridCol w:w="1812"/>
        <w:gridCol w:w="1812"/>
      </w:tblGrid>
      <w:tr w:rsidR="009A2419" w14:paraId="431B99CF" w14:textId="77777777" w:rsidTr="008746EF">
        <w:tc>
          <w:tcPr>
            <w:tcW w:w="3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4D1B3" w14:textId="77777777" w:rsidR="009A2419" w:rsidRDefault="003B3C2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54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CDA40F" w14:textId="7EBB05B1" w:rsidR="009A2419" w:rsidRDefault="003B3C2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ofercie</w:t>
            </w:r>
          </w:p>
        </w:tc>
      </w:tr>
      <w:tr w:rsidR="009A2419" w14:paraId="5BADC6D6" w14:textId="77777777" w:rsidTr="008746EF">
        <w:tc>
          <w:tcPr>
            <w:tcW w:w="362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8632F" w14:textId="77777777" w:rsidR="009A2419" w:rsidRDefault="009A2419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1B267" w14:textId="679E8A7A" w:rsidR="009A2419" w:rsidRDefault="003B3C2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95F954" w14:textId="189080FA" w:rsidR="009A2419" w:rsidRDefault="003B3C2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Ocena jakości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AD22D" w14:textId="77777777" w:rsidR="009A2419" w:rsidRDefault="003B3C2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9A2419" w14:paraId="224436BE" w14:textId="77777777" w:rsidTr="008746EF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C2515" w14:textId="77777777" w:rsidR="008746EF" w:rsidRDefault="003B3C2D">
            <w:pP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Alcon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Marynarska 15 </w:t>
            </w:r>
          </w:p>
          <w:p w14:paraId="34B1EC50" w14:textId="095AF380" w:rsidR="009A2419" w:rsidRDefault="003B3C2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02-674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5271093105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C39A79" w14:textId="77777777" w:rsidR="009A2419" w:rsidRDefault="003B3C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9CC86" w14:textId="4935E873" w:rsidR="009A2419" w:rsidRDefault="008746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20</w:t>
            </w:r>
            <w:r w:rsidR="003B3C2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F83633" w14:textId="55E33AFE" w:rsidR="009A2419" w:rsidRDefault="008746E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</w:t>
            </w:r>
            <w:r w:rsidR="003B3C2D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0,00</w:t>
            </w:r>
          </w:p>
        </w:tc>
      </w:tr>
    </w:tbl>
    <w:p w14:paraId="2DF4E64D" w14:textId="77777777" w:rsidR="009A2419" w:rsidRDefault="009A2419"/>
    <w:p w14:paraId="0D530C43" w14:textId="77777777" w:rsidR="000008D6" w:rsidRDefault="000008D6" w:rsidP="005B2EC9"/>
    <w:p w14:paraId="3C721F8C" w14:textId="77777777" w:rsidR="005B2EC9" w:rsidRDefault="005B2EC9" w:rsidP="005B2EC9"/>
    <w:p w14:paraId="41789321" w14:textId="2A4C0EA1" w:rsidR="008B2970" w:rsidRPr="005B2EC9" w:rsidRDefault="0020655A" w:rsidP="005B2EC9">
      <w:r>
        <w:drawing>
          <wp:inline distT="0" distB="0" distL="0" distR="0" wp14:anchorId="42D9F67A" wp14:editId="3ED184CE">
            <wp:extent cx="2067227" cy="1152525"/>
            <wp:effectExtent l="0" t="0" r="9525" b="0"/>
            <wp:docPr id="78807508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69" cy="11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3360" behindDoc="0" locked="0" layoutInCell="1" allowOverlap="1" wp14:anchorId="7EF977AE" wp14:editId="687CBCFB">
            <wp:simplePos x="0" y="0"/>
            <wp:positionH relativeFrom="margin">
              <wp:posOffset>3235325</wp:posOffset>
            </wp:positionH>
            <wp:positionV relativeFrom="paragraph">
              <wp:posOffset>394970</wp:posOffset>
            </wp:positionV>
            <wp:extent cx="1286510" cy="723900"/>
            <wp:effectExtent l="0" t="0" r="889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CE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68BFDD4" wp14:editId="235755A1">
            <wp:simplePos x="0" y="0"/>
            <wp:positionH relativeFrom="column">
              <wp:posOffset>367030</wp:posOffset>
            </wp:positionH>
            <wp:positionV relativeFrom="paragraph">
              <wp:posOffset>175895</wp:posOffset>
            </wp:positionV>
            <wp:extent cx="1435100" cy="1097280"/>
            <wp:effectExtent l="0" t="0" r="0" b="7620"/>
            <wp:wrapSquare wrapText="bothSides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0ED34B7"/>
    <w:multiLevelType w:val="hybridMultilevel"/>
    <w:tmpl w:val="FDE86CD0"/>
    <w:lvl w:ilvl="0" w:tplc="61934968">
      <w:start w:val="1"/>
      <w:numFmt w:val="decimal"/>
      <w:lvlText w:val="%1."/>
      <w:lvlJc w:val="left"/>
      <w:pPr>
        <w:ind w:left="720" w:hanging="360"/>
      </w:pPr>
    </w:lvl>
    <w:lvl w:ilvl="1" w:tplc="61934968" w:tentative="1">
      <w:start w:val="1"/>
      <w:numFmt w:val="lowerLetter"/>
      <w:lvlText w:val="%2."/>
      <w:lvlJc w:val="left"/>
      <w:pPr>
        <w:ind w:left="1440" w:hanging="360"/>
      </w:pPr>
    </w:lvl>
    <w:lvl w:ilvl="2" w:tplc="61934968" w:tentative="1">
      <w:start w:val="1"/>
      <w:numFmt w:val="lowerRoman"/>
      <w:lvlText w:val="%3."/>
      <w:lvlJc w:val="right"/>
      <w:pPr>
        <w:ind w:left="2160" w:hanging="180"/>
      </w:pPr>
    </w:lvl>
    <w:lvl w:ilvl="3" w:tplc="61934968" w:tentative="1">
      <w:start w:val="1"/>
      <w:numFmt w:val="decimal"/>
      <w:lvlText w:val="%4."/>
      <w:lvlJc w:val="left"/>
      <w:pPr>
        <w:ind w:left="2880" w:hanging="360"/>
      </w:pPr>
    </w:lvl>
    <w:lvl w:ilvl="4" w:tplc="61934968" w:tentative="1">
      <w:start w:val="1"/>
      <w:numFmt w:val="lowerLetter"/>
      <w:lvlText w:val="%5."/>
      <w:lvlJc w:val="left"/>
      <w:pPr>
        <w:ind w:left="3600" w:hanging="360"/>
      </w:pPr>
    </w:lvl>
    <w:lvl w:ilvl="5" w:tplc="61934968" w:tentative="1">
      <w:start w:val="1"/>
      <w:numFmt w:val="lowerRoman"/>
      <w:lvlText w:val="%6."/>
      <w:lvlJc w:val="right"/>
      <w:pPr>
        <w:ind w:left="4320" w:hanging="180"/>
      </w:pPr>
    </w:lvl>
    <w:lvl w:ilvl="6" w:tplc="61934968" w:tentative="1">
      <w:start w:val="1"/>
      <w:numFmt w:val="decimal"/>
      <w:lvlText w:val="%7."/>
      <w:lvlJc w:val="left"/>
      <w:pPr>
        <w:ind w:left="5040" w:hanging="360"/>
      </w:pPr>
    </w:lvl>
    <w:lvl w:ilvl="7" w:tplc="61934968" w:tentative="1">
      <w:start w:val="1"/>
      <w:numFmt w:val="lowerLetter"/>
      <w:lvlText w:val="%8."/>
      <w:lvlJc w:val="left"/>
      <w:pPr>
        <w:ind w:left="5760" w:hanging="360"/>
      </w:pPr>
    </w:lvl>
    <w:lvl w:ilvl="8" w:tplc="6193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8601B0"/>
    <w:multiLevelType w:val="hybridMultilevel"/>
    <w:tmpl w:val="BAC80644"/>
    <w:lvl w:ilvl="0" w:tplc="131781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7"/>
  </w:num>
  <w:num w:numId="2" w16cid:durableId="761755774">
    <w:abstractNumId w:val="9"/>
  </w:num>
  <w:num w:numId="3" w16cid:durableId="1070276252">
    <w:abstractNumId w:val="10"/>
  </w:num>
  <w:num w:numId="4" w16cid:durableId="2005552699">
    <w:abstractNumId w:val="8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6"/>
  </w:num>
  <w:num w:numId="8" w16cid:durableId="1134912817">
    <w:abstractNumId w:val="5"/>
  </w:num>
  <w:num w:numId="9" w16cid:durableId="112329064">
    <w:abstractNumId w:val="0"/>
  </w:num>
  <w:num w:numId="10" w16cid:durableId="2049721996">
    <w:abstractNumId w:val="4"/>
  </w:num>
  <w:num w:numId="11" w16cid:durableId="6813948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632C"/>
    <w:rsid w:val="001B4095"/>
    <w:rsid w:val="00205C33"/>
    <w:rsid w:val="0020655A"/>
    <w:rsid w:val="00212A59"/>
    <w:rsid w:val="003505ED"/>
    <w:rsid w:val="00357D9C"/>
    <w:rsid w:val="003B3C2D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60384B"/>
    <w:rsid w:val="0061632A"/>
    <w:rsid w:val="006731A1"/>
    <w:rsid w:val="00682778"/>
    <w:rsid w:val="00691D9B"/>
    <w:rsid w:val="006E7A15"/>
    <w:rsid w:val="00732100"/>
    <w:rsid w:val="007A3C34"/>
    <w:rsid w:val="007B0723"/>
    <w:rsid w:val="007E5F5E"/>
    <w:rsid w:val="00841719"/>
    <w:rsid w:val="008746EF"/>
    <w:rsid w:val="008A05AA"/>
    <w:rsid w:val="008B2970"/>
    <w:rsid w:val="009A2419"/>
    <w:rsid w:val="00A75C1D"/>
    <w:rsid w:val="00A840D3"/>
    <w:rsid w:val="00AA2BB4"/>
    <w:rsid w:val="00AC2619"/>
    <w:rsid w:val="00AE5CE9"/>
    <w:rsid w:val="00B3408F"/>
    <w:rsid w:val="00BB18B8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4</cp:revision>
  <cp:lastPrinted>2025-11-10T07:56:00Z</cp:lastPrinted>
  <dcterms:created xsi:type="dcterms:W3CDTF">2025-11-10T07:57:00Z</dcterms:created>
  <dcterms:modified xsi:type="dcterms:W3CDTF">2025-11-10T10:35:00Z</dcterms:modified>
</cp:coreProperties>
</file>