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B2AF40" w14:textId="77777777" w:rsidR="0057576B" w:rsidRDefault="0057576B" w:rsidP="0057576B">
      <w:pPr>
        <w:ind w:left="0"/>
      </w:pPr>
    </w:p>
    <w:p w14:paraId="23FA0238" w14:textId="77777777" w:rsidR="0057576B" w:rsidRDefault="0057576B" w:rsidP="0057576B">
      <w:r>
        <w:rPr>
          <w:noProof/>
        </w:rPr>
        <w:drawing>
          <wp:anchor distT="0" distB="0" distL="114300" distR="114300" simplePos="0" relativeHeight="251662336" behindDoc="0" locked="0" layoutInCell="1" allowOverlap="1" wp14:anchorId="5C3FEE59" wp14:editId="1BA7B2C3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1398493229" name="Obraz 1398493229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33DB43" w14:textId="77777777" w:rsidR="0057576B" w:rsidRDefault="0057576B" w:rsidP="0057576B">
      <w:pPr>
        <w:rPr>
          <w:rFonts w:eastAsia="Arial"/>
        </w:rPr>
      </w:pPr>
    </w:p>
    <w:p w14:paraId="656F66AA" w14:textId="77777777" w:rsidR="0057576B" w:rsidRDefault="0057576B" w:rsidP="0057576B">
      <w:pPr>
        <w:rPr>
          <w:rFonts w:eastAsia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0B81A1EF" wp14:editId="072DFF0E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0BDE68" id="Grupa 1" o:spid="_x0000_s1026" style="position:absolute;margin-left:.1pt;margin-top:4.65pt;width:463.25pt;height:44.65pt;z-index:251661312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1" r:href="rId12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eastAsia="Arial"/>
        </w:rPr>
        <w:t xml:space="preserve">                                                                                                                                              </w:t>
      </w:r>
    </w:p>
    <w:p w14:paraId="7DC272FA" w14:textId="77777777" w:rsidR="0057576B" w:rsidRDefault="0057576B" w:rsidP="0057576B">
      <w:pPr>
        <w:jc w:val="right"/>
        <w:rPr>
          <w:rFonts w:eastAsia="Arial"/>
        </w:rPr>
      </w:pPr>
    </w:p>
    <w:p w14:paraId="27C1DE41" w14:textId="77777777" w:rsidR="0057576B" w:rsidRDefault="0057576B" w:rsidP="0057576B">
      <w:pPr>
        <w:jc w:val="right"/>
        <w:rPr>
          <w:rFonts w:eastAsia="Arial"/>
        </w:rPr>
      </w:pPr>
    </w:p>
    <w:p w14:paraId="537819C9" w14:textId="77777777" w:rsidR="0057576B" w:rsidRDefault="0057576B" w:rsidP="0057576B">
      <w:pPr>
        <w:jc w:val="right"/>
        <w:rPr>
          <w:rFonts w:eastAsia="Arial"/>
        </w:rPr>
      </w:pPr>
    </w:p>
    <w:p w14:paraId="41821A5F" w14:textId="77777777" w:rsidR="0057576B" w:rsidRDefault="0057576B" w:rsidP="0057576B">
      <w:pPr>
        <w:jc w:val="right"/>
        <w:rPr>
          <w:rFonts w:eastAsia="Arial"/>
        </w:rPr>
      </w:pPr>
    </w:p>
    <w:p w14:paraId="373A8CFF" w14:textId="77777777" w:rsidR="0057576B" w:rsidRDefault="0057576B" w:rsidP="0057576B">
      <w:pPr>
        <w:jc w:val="center"/>
        <w:rPr>
          <w:rFonts w:eastAsia="Arial"/>
        </w:rPr>
      </w:pPr>
    </w:p>
    <w:p w14:paraId="21515038" w14:textId="0F17F7ED" w:rsidR="00015A27" w:rsidRPr="00015A27" w:rsidRDefault="00015A27" w:rsidP="00015A27">
      <w:pPr>
        <w:ind w:left="0" w:right="0"/>
        <w:rPr>
          <w:rFonts w:eastAsiaTheme="minorHAnsi" w:cs="Times New Roman"/>
          <w:noProof/>
          <w:szCs w:val="24"/>
        </w:rPr>
      </w:pPr>
    </w:p>
    <w:p w14:paraId="509C38ED" w14:textId="16BC2F90" w:rsidR="00D96C4A" w:rsidRDefault="00D96C4A" w:rsidP="007F1F9F">
      <w:pPr>
        <w:rPr>
          <w:b/>
          <w:noProof/>
        </w:rPr>
      </w:pPr>
    </w:p>
    <w:p w14:paraId="4350E930" w14:textId="504BBA92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BE0C61">
        <w:rPr>
          <w:b/>
          <w:noProof/>
        </w:rPr>
        <w:t>10</w:t>
      </w:r>
      <w:r w:rsidR="00DA0A8F">
        <w:rPr>
          <w:b/>
          <w:noProof/>
        </w:rPr>
        <w:t>3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015A27">
        <w:rPr>
          <w:b/>
          <w:noProof/>
        </w:rPr>
        <w:t>5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1FC79BBC" w14:textId="01DC8B41" w:rsidR="00DA0A8F" w:rsidRDefault="00BE0C61" w:rsidP="000E6C34">
      <w:pPr>
        <w:rPr>
          <w:b/>
          <w:noProof/>
          <w:u w:val="single"/>
        </w:rPr>
      </w:pPr>
      <w:bookmarkStart w:id="1" w:name="_Hlk524509965"/>
      <w:r w:rsidRPr="00DE2233">
        <w:rPr>
          <w:b/>
          <w:noProof/>
          <w:highlight w:val="yellow"/>
          <w:u w:val="single"/>
        </w:rPr>
        <w:t>Implanty do endoprotezoplastyki stawu ramiennego, skokowego, łokciowego, implanty do chirurgii artroskopowej, biomateriały do regeneracji tkanki łącznej.</w:t>
      </w:r>
    </w:p>
    <w:p w14:paraId="43DCB580" w14:textId="77777777" w:rsidR="00BE0C61" w:rsidRPr="000E6C34" w:rsidRDefault="00BE0C61" w:rsidP="000E6C34"/>
    <w:p w14:paraId="01431418" w14:textId="77777777" w:rsidR="00300D82" w:rsidRDefault="00300D82" w:rsidP="00300D82">
      <w:pPr>
        <w:pStyle w:val="Nagwek8"/>
        <w:numPr>
          <w:ilvl w:val="0"/>
          <w:numId w:val="0"/>
        </w:numPr>
        <w:spacing w:before="0"/>
        <w:ind w:right="0" w:firstLine="142"/>
        <w:rPr>
          <w:b w:val="0"/>
          <w:bCs/>
          <w:noProof/>
          <w:sz w:val="18"/>
        </w:rPr>
      </w:pPr>
      <w:r>
        <w:rPr>
          <w:b w:val="0"/>
          <w:bCs/>
          <w:noProof/>
          <w:sz w:val="18"/>
        </w:rPr>
        <w:t>Informacej o ogłoszeniu o zamówieniu:</w:t>
      </w:r>
    </w:p>
    <w:p w14:paraId="18DA5B42" w14:textId="2408F3BC" w:rsidR="00300D82" w:rsidRPr="00300D82" w:rsidRDefault="00300D82" w:rsidP="00300D82">
      <w:pPr>
        <w:pStyle w:val="Nagwek8"/>
        <w:spacing w:before="0"/>
        <w:ind w:right="0" w:firstLine="142"/>
        <w:rPr>
          <w:b w:val="0"/>
          <w:bCs/>
          <w:noProof/>
          <w:sz w:val="18"/>
        </w:rPr>
      </w:pPr>
      <w:r w:rsidRPr="00300D82">
        <w:rPr>
          <w:b w:val="0"/>
          <w:bCs/>
          <w:noProof/>
          <w:sz w:val="18"/>
        </w:rPr>
        <w:t xml:space="preserve">Numer publikacji ogłoszenia: </w:t>
      </w:r>
      <w:r w:rsidR="007F36F5">
        <w:rPr>
          <w:b w:val="0"/>
          <w:bCs/>
          <w:noProof/>
          <w:sz w:val="18"/>
        </w:rPr>
        <w:t>765375</w:t>
      </w:r>
      <w:r w:rsidRPr="00300D82">
        <w:rPr>
          <w:b w:val="0"/>
          <w:bCs/>
          <w:noProof/>
          <w:sz w:val="18"/>
        </w:rPr>
        <w:t>-2025</w:t>
      </w:r>
    </w:p>
    <w:p w14:paraId="0BEBC4A7" w14:textId="5B74C42D" w:rsidR="00300D82" w:rsidRPr="00300D82" w:rsidRDefault="00300D82" w:rsidP="00300D82">
      <w:pPr>
        <w:pStyle w:val="Nagwek8"/>
        <w:spacing w:before="0"/>
        <w:ind w:right="0" w:firstLine="142"/>
        <w:rPr>
          <w:b w:val="0"/>
          <w:bCs/>
          <w:noProof/>
          <w:sz w:val="18"/>
        </w:rPr>
      </w:pPr>
      <w:r w:rsidRPr="00300D82">
        <w:rPr>
          <w:b w:val="0"/>
          <w:bCs/>
          <w:noProof/>
          <w:sz w:val="18"/>
        </w:rPr>
        <w:t xml:space="preserve">Numer wydania Dz.U. S: </w:t>
      </w:r>
      <w:r w:rsidR="007F36F5">
        <w:rPr>
          <w:b w:val="0"/>
          <w:bCs/>
          <w:noProof/>
          <w:sz w:val="18"/>
        </w:rPr>
        <w:t>223</w:t>
      </w:r>
      <w:r w:rsidRPr="00300D82">
        <w:rPr>
          <w:b w:val="0"/>
          <w:bCs/>
          <w:noProof/>
          <w:sz w:val="18"/>
        </w:rPr>
        <w:t>/2025</w:t>
      </w:r>
    </w:p>
    <w:p w14:paraId="0133D5F8" w14:textId="7C714899" w:rsidR="00300D82" w:rsidRDefault="00300D82" w:rsidP="00300D82">
      <w:pPr>
        <w:pStyle w:val="Nagwek8"/>
        <w:numPr>
          <w:ilvl w:val="0"/>
          <w:numId w:val="0"/>
        </w:numPr>
        <w:spacing w:before="0"/>
        <w:ind w:right="0" w:firstLine="142"/>
        <w:rPr>
          <w:b w:val="0"/>
          <w:bCs/>
          <w:noProof/>
          <w:sz w:val="18"/>
        </w:rPr>
      </w:pPr>
      <w:r w:rsidRPr="00300D82">
        <w:rPr>
          <w:b w:val="0"/>
          <w:bCs/>
          <w:noProof/>
          <w:sz w:val="18"/>
        </w:rPr>
        <w:t xml:space="preserve">Data publikacji: </w:t>
      </w:r>
      <w:r w:rsidR="007F36F5">
        <w:rPr>
          <w:b w:val="0"/>
          <w:bCs/>
          <w:noProof/>
          <w:sz w:val="18"/>
        </w:rPr>
        <w:t>19/11</w:t>
      </w:r>
      <w:r w:rsidR="00636619">
        <w:rPr>
          <w:b w:val="0"/>
          <w:bCs/>
          <w:noProof/>
          <w:sz w:val="18"/>
        </w:rPr>
        <w:t>/</w:t>
      </w:r>
      <w:r w:rsidRPr="00300D82">
        <w:rPr>
          <w:b w:val="0"/>
          <w:bCs/>
          <w:noProof/>
          <w:sz w:val="18"/>
        </w:rPr>
        <w:t>2025</w:t>
      </w:r>
    </w:p>
    <w:p w14:paraId="76230C49" w14:textId="2AAE710D" w:rsidR="0074024E" w:rsidRPr="001D32F0" w:rsidRDefault="007F1F9F" w:rsidP="00300D82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03A313B9" w:rsidR="004004A8" w:rsidRDefault="004004A8" w:rsidP="007F1F9F">
      <w:pPr>
        <w:rPr>
          <w:noProof/>
        </w:rPr>
      </w:pPr>
    </w:p>
    <w:p w14:paraId="2A945554" w14:textId="35CB728E" w:rsidR="004004A8" w:rsidRPr="001D32F0" w:rsidRDefault="004004A8" w:rsidP="00636619">
      <w:pPr>
        <w:ind w:left="0"/>
        <w:rPr>
          <w:noProof/>
        </w:rPr>
      </w:pPr>
    </w:p>
    <w:p w14:paraId="25F58936" w14:textId="76A62351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</w:t>
      </w:r>
      <w:r w:rsidR="00BB7FFA">
        <w:rPr>
          <w:noProof/>
        </w:rPr>
        <w:t>17.11.</w:t>
      </w:r>
      <w:r w:rsidR="00C4629C">
        <w:rPr>
          <w:noProof/>
        </w:rPr>
        <w:t>2025</w:t>
      </w:r>
      <w:r w:rsidRPr="001D32F0">
        <w:rPr>
          <w:noProof/>
        </w:rPr>
        <w:t xml:space="preserve"> r.</w:t>
      </w:r>
    </w:p>
    <w:p w14:paraId="179A4E96" w14:textId="12FDA8F7" w:rsidR="004004A8" w:rsidRPr="001D32F0" w:rsidRDefault="00E50B2F" w:rsidP="007F1F9F">
      <w:pPr>
        <w:rPr>
          <w:noProof/>
        </w:rPr>
      </w:pPr>
      <w:r w:rsidRPr="00CF1CEC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8C015D5" wp14:editId="1AAFF076">
            <wp:simplePos x="0" y="0"/>
            <wp:positionH relativeFrom="column">
              <wp:posOffset>-117055</wp:posOffset>
            </wp:positionH>
            <wp:positionV relativeFrom="paragraph">
              <wp:posOffset>81725</wp:posOffset>
            </wp:positionV>
            <wp:extent cx="1580515" cy="1209040"/>
            <wp:effectExtent l="0" t="0" r="635" b="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46246B" w14:textId="0A4903E7" w:rsidR="004004A8" w:rsidRDefault="004004A8" w:rsidP="007F1F9F">
      <w:pPr>
        <w:rPr>
          <w:lang w:eastAsia="pl-PL"/>
        </w:rPr>
      </w:pPr>
    </w:p>
    <w:p w14:paraId="0FDBAD69" w14:textId="0357691E" w:rsidR="00015A27" w:rsidRDefault="00E50B2F" w:rsidP="007F1F9F">
      <w:pPr>
        <w:rPr>
          <w:noProof/>
        </w:rPr>
      </w:pPr>
      <w:r>
        <w:drawing>
          <wp:anchor distT="0" distB="0" distL="114300" distR="114300" simplePos="0" relativeHeight="251666432" behindDoc="0" locked="0" layoutInCell="1" allowOverlap="1" wp14:anchorId="64FB0250" wp14:editId="665309E8">
            <wp:simplePos x="0" y="0"/>
            <wp:positionH relativeFrom="margin">
              <wp:posOffset>2186593</wp:posOffset>
            </wp:positionH>
            <wp:positionV relativeFrom="paragraph">
              <wp:posOffset>86393</wp:posOffset>
            </wp:positionV>
            <wp:extent cx="1376680" cy="774700"/>
            <wp:effectExtent l="0" t="0" r="0" b="6350"/>
            <wp:wrapSquare wrapText="bothSides"/>
            <wp:docPr id="2035764711" name="Obraz 2035764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B6F73" w14:textId="177C34AE" w:rsidR="00DF35CE" w:rsidRDefault="00DF35CE" w:rsidP="007F1F9F">
      <w:pPr>
        <w:rPr>
          <w:noProof/>
        </w:rPr>
      </w:pPr>
    </w:p>
    <w:p w14:paraId="0D66A988" w14:textId="3E85E6B6" w:rsidR="00DF35CE" w:rsidRDefault="00DF35CE" w:rsidP="007F1F9F">
      <w:pPr>
        <w:rPr>
          <w:noProof/>
        </w:rPr>
      </w:pPr>
    </w:p>
    <w:p w14:paraId="12801F17" w14:textId="02293EB5" w:rsidR="00636619" w:rsidRDefault="00636619" w:rsidP="007F1F9F">
      <w:pPr>
        <w:rPr>
          <w:noProof/>
        </w:rPr>
      </w:pPr>
    </w:p>
    <w:p w14:paraId="15FC9458" w14:textId="77777777" w:rsidR="00636619" w:rsidRDefault="00636619" w:rsidP="007F1F9F">
      <w:pPr>
        <w:rPr>
          <w:noProof/>
        </w:rPr>
      </w:pPr>
    </w:p>
    <w:p w14:paraId="75DC7A49" w14:textId="77777777" w:rsidR="00636619" w:rsidRDefault="00636619" w:rsidP="007F1F9F">
      <w:pPr>
        <w:rPr>
          <w:noProof/>
        </w:rPr>
      </w:pPr>
    </w:p>
    <w:p w14:paraId="57F03636" w14:textId="77777777" w:rsidR="00636619" w:rsidRDefault="00636619" w:rsidP="007F1F9F">
      <w:pPr>
        <w:rPr>
          <w:noProof/>
        </w:rPr>
      </w:pPr>
    </w:p>
    <w:p w14:paraId="6E2122EE" w14:textId="14498F2E" w:rsidR="00BE0C61" w:rsidRDefault="00E50B2F" w:rsidP="00DA45A8">
      <w:pPr>
        <w:rPr>
          <w:noProof/>
        </w:rPr>
      </w:pPr>
      <w:r>
        <w:drawing>
          <wp:inline distT="0" distB="0" distL="0" distR="0" wp14:anchorId="7FDA6FE1" wp14:editId="7A02F4C2">
            <wp:extent cx="2067227" cy="1152525"/>
            <wp:effectExtent l="0" t="0" r="9525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69" cy="115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88437" w14:textId="7DDEF9C6" w:rsidR="00DE07EF" w:rsidRDefault="00D90439" w:rsidP="00356478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73034598" w14:textId="77777777" w:rsidR="00D25140" w:rsidRDefault="00D25140" w:rsidP="007F1F9F">
      <w:pPr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t>S</w:t>
      </w:r>
      <w:r w:rsidR="004004A8" w:rsidRPr="001D32F0">
        <w:rPr>
          <w:noProof/>
          <w:sz w:val="18"/>
        </w:rPr>
        <w:t>PIS TREŚCI</w:t>
      </w:r>
    </w:p>
    <w:p w14:paraId="5F512DA2" w14:textId="1BB735F0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15F1074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6475FB5" w14:textId="5AF757B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Pr="00E715A8">
          <w:rPr>
            <w:rStyle w:val="Hipercze"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B2F8B95" w14:textId="60BB58EC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Pr="00E715A8">
          <w:rPr>
            <w:rStyle w:val="Hipercze"/>
            <w:i/>
            <w:noProof/>
          </w:rPr>
          <w:t>IV.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A0A8B07" w14:textId="0E990F5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Pr="00E715A8">
          <w:rPr>
            <w:rStyle w:val="Hipercze"/>
            <w:i/>
            <w:noProof/>
          </w:rPr>
          <w:t>V.  Informacja o przedmiotowych środkach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184525A" w14:textId="42992C67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Pr="00036E5B">
          <w:rPr>
            <w:rStyle w:val="Hipercze"/>
            <w:iCs/>
            <w:noProof/>
          </w:rPr>
          <w:t>oferowanych</w:t>
        </w:r>
        <w:r w:rsidRPr="00E715A8">
          <w:rPr>
            <w:rStyle w:val="Hipercze"/>
            <w:iCs/>
            <w:noProof/>
          </w:rPr>
          <w:t xml:space="preserve"> dostaw z wymogami określonymi w dokumentach zamówienia: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C581320" w14:textId="5A886B6F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E27098" w14:textId="76158E62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Przedmiotowe środki dowodowe wykonawca składa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063302" w14:textId="2321DFB8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DFD1FB" w14:textId="6F9B0F72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Pr="00E715A8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4876692" w14:textId="33D7770D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Pr="00E715A8">
          <w:rPr>
            <w:rStyle w:val="Hipercze"/>
            <w:i/>
            <w:noProof/>
          </w:rPr>
          <w:t>VII. Podstawy wykluczenia, o których mowa w art. 108 ustawy PZP.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976C774" w14:textId="30E91B7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Pr="00E715A8">
          <w:rPr>
            <w:rStyle w:val="Hipercze"/>
            <w:i/>
            <w:noProof/>
          </w:rPr>
          <w:t>VIII.  Informacja o warunkach udziału w postępowaniu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CCE93DD" w14:textId="209E60DD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Pr="00E715A8">
          <w:rPr>
            <w:rStyle w:val="Hipercze"/>
            <w:i/>
            <w:noProof/>
          </w:rPr>
          <w:t>IX.  Wykaz podmiotowych środków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0B869C" w14:textId="70D4DA18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137FC4A" w14:textId="49A7882B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D69920" w14:textId="4CB58AB3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Pr="00E715A8">
          <w:rPr>
            <w:rStyle w:val="Hipercze"/>
            <w:i/>
            <w:noProof/>
          </w:rPr>
          <w:t>XII. 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BD0604" w14:textId="13BBCA2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Pr="00E715A8">
          <w:rPr>
            <w:rStyle w:val="Hipercze"/>
            <w:i/>
            <w:noProof/>
          </w:rPr>
          <w:t>XIII. 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89C936E" w14:textId="62CAE941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Pr="00E715A8">
          <w:rPr>
            <w:rStyle w:val="Hipercze"/>
            <w:i/>
            <w:noProof/>
          </w:rPr>
          <w:t>XIV.  Opis sposobu przygotowywania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9D0C3D8" w14:textId="02DF4225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Pr="00E715A8">
          <w:rPr>
            <w:rStyle w:val="Hipercze"/>
            <w:i/>
            <w:noProof/>
          </w:rPr>
          <w:t>XV.  Sposób oraz 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8F609FD" w14:textId="78966637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Pr="00E715A8">
          <w:rPr>
            <w:rStyle w:val="Hipercze"/>
            <w:i/>
            <w:noProof/>
          </w:rPr>
          <w:t>XVI.  Termin otwarcia ofert;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1EA048D" w14:textId="69B9E06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Pr="00E715A8">
          <w:rPr>
            <w:rStyle w:val="Hipercze"/>
            <w:i/>
            <w:noProof/>
          </w:rPr>
          <w:t>XVII.  Sposób obliczenia ceny;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9BD86AB" w14:textId="5E25F48E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6E401C0" w14:textId="04A1950A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423DBFF" w14:textId="256AF3AC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EBB96C9" w14:textId="52D49FC7" w:rsidR="006870B4" w:rsidRDefault="006870B4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Pr="00E715A8">
          <w:rPr>
            <w:rStyle w:val="Hipercze"/>
            <w:i/>
            <w:noProof/>
          </w:rPr>
          <w:t>XXI. 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0FA3C8E" w14:textId="5F8CEEA3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</w:p>
    <w:p w14:paraId="2E81EB66" w14:textId="2F103F7D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lastRenderedPageBreak/>
        <w:t>ZP/2501/</w:t>
      </w:r>
      <w:r w:rsidR="003C0785">
        <w:rPr>
          <w:noProof/>
          <w:sz w:val="18"/>
        </w:rPr>
        <w:t>10</w:t>
      </w:r>
      <w:r w:rsidR="00212D1E">
        <w:rPr>
          <w:noProof/>
          <w:sz w:val="18"/>
        </w:rPr>
        <w:t>3</w:t>
      </w:r>
      <w:r w:rsidRPr="00F55E6F">
        <w:rPr>
          <w:noProof/>
          <w:sz w:val="18"/>
        </w:rPr>
        <w:t>/2</w:t>
      </w:r>
      <w:r w:rsidR="00015A27">
        <w:rPr>
          <w:noProof/>
          <w:sz w:val="18"/>
        </w:rPr>
        <w:t>5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17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8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4E78515C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9" w:history="1">
        <w:r w:rsidR="006D1098" w:rsidRPr="00B72FB7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20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72EE4499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2D7BD4">
        <w:rPr>
          <w:b/>
          <w:bCs/>
          <w:noProof/>
          <w:sz w:val="18"/>
        </w:rPr>
        <w:t>6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2D7BD4">
        <w:rPr>
          <w:b/>
          <w:bCs/>
          <w:noProof/>
          <w:sz w:val="18"/>
        </w:rPr>
        <w:t>14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0CE67FEB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</w:t>
      </w:r>
      <w:r w:rsidR="00015A27">
        <w:rPr>
          <w:noProof/>
        </w:rPr>
        <w:t>4</w:t>
      </w:r>
      <w:r w:rsidR="00514C10" w:rsidRPr="00514C10">
        <w:rPr>
          <w:noProof/>
        </w:rPr>
        <w:t xml:space="preserve"> r. poz. 1</w:t>
      </w:r>
      <w:r w:rsidR="00015A27">
        <w:rPr>
          <w:noProof/>
        </w:rPr>
        <w:t>320</w:t>
      </w:r>
      <w:r w:rsidR="00514C10" w:rsidRPr="00514C10">
        <w:rPr>
          <w:noProof/>
        </w:rPr>
        <w:t xml:space="preserve">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07F0A371" w14:textId="679C69D8" w:rsidR="00DA7359" w:rsidRPr="00A860D7" w:rsidRDefault="00323564" w:rsidP="000F1922">
      <w:pPr>
        <w:numPr>
          <w:ilvl w:val="0"/>
          <w:numId w:val="24"/>
        </w:numPr>
        <w:suppressAutoHyphens/>
        <w:ind w:left="993" w:right="-134" w:hanging="567"/>
        <w:rPr>
          <w:b/>
          <w:bCs/>
          <w:noProof/>
          <w:snapToGrid w:val="0"/>
          <w:highlight w:val="green"/>
        </w:rPr>
      </w:pPr>
      <w:r w:rsidRPr="00323564">
        <w:rPr>
          <w:b/>
          <w:noProof/>
          <w:u w:val="single"/>
        </w:rPr>
        <w:t xml:space="preserve"> </w:t>
      </w:r>
      <w:r w:rsidR="009B0B77" w:rsidRPr="00A860D7">
        <w:rPr>
          <w:b/>
          <w:bCs/>
          <w:noProof/>
          <w:snapToGrid w:val="0"/>
          <w:highlight w:val="green"/>
          <w:u w:val="single"/>
        </w:rPr>
        <w:t>Implanty do endoprotezoplastyki stawu ramiennego, skokowego, łokciowego, implanty do chirurgii artroskopowej, biomateriały do regeneracji tkanki łącznej.</w:t>
      </w:r>
    </w:p>
    <w:p w14:paraId="28A5413E" w14:textId="517B5505" w:rsidR="00A860D7" w:rsidRPr="00A860D7" w:rsidRDefault="00A860D7" w:rsidP="00A860D7">
      <w:pPr>
        <w:numPr>
          <w:ilvl w:val="0"/>
          <w:numId w:val="24"/>
        </w:numPr>
        <w:suppressAutoHyphens/>
        <w:ind w:left="993" w:right="-134" w:hanging="567"/>
        <w:rPr>
          <w:b/>
          <w:bCs/>
          <w:noProof/>
          <w:snapToGrid w:val="0"/>
        </w:rPr>
      </w:pPr>
      <w:r w:rsidRPr="00A860D7">
        <w:rPr>
          <w:b/>
          <w:bCs/>
          <w:noProof/>
          <w:snapToGrid w:val="0"/>
          <w:highlight w:val="yellow"/>
          <w:u w:val="single"/>
        </w:rPr>
        <w:t>Udostępnienie, w formie użyczenia</w:t>
      </w:r>
      <w:r>
        <w:rPr>
          <w:b/>
          <w:bCs/>
          <w:noProof/>
          <w:snapToGrid w:val="0"/>
          <w:u w:val="single"/>
        </w:rPr>
        <w:t xml:space="preserve"> (</w:t>
      </w:r>
      <w:r w:rsidRPr="00A860D7">
        <w:rPr>
          <w:b/>
          <w:bCs/>
          <w:noProof/>
          <w:snapToGrid w:val="0"/>
          <w:highlight w:val="yellow"/>
          <w:u w:val="single"/>
        </w:rPr>
        <w:t>do każdego pakietu</w:t>
      </w:r>
      <w:r>
        <w:rPr>
          <w:b/>
          <w:bCs/>
          <w:noProof/>
          <w:snapToGrid w:val="0"/>
          <w:highlight w:val="yellow"/>
          <w:u w:val="single"/>
        </w:rPr>
        <w:t>)</w:t>
      </w:r>
      <w:r w:rsidRPr="00A860D7">
        <w:rPr>
          <w:b/>
          <w:bCs/>
          <w:noProof/>
          <w:snapToGrid w:val="0"/>
          <w:highlight w:val="yellow"/>
          <w:u w:val="single"/>
        </w:rPr>
        <w:t xml:space="preserve"> napędu ortopedycznego z kompletnym wyposażeniem kompatybilnym z zamawianymi elementami zużywanymi wobec pacjenta.</w:t>
      </w:r>
    </w:p>
    <w:p w14:paraId="3D2B2DBD" w14:textId="11B35A8B" w:rsidR="00A860D7" w:rsidRPr="00A860D7" w:rsidRDefault="00A860D7" w:rsidP="00A860D7">
      <w:pPr>
        <w:suppressAutoHyphens/>
        <w:ind w:left="993" w:right="-134"/>
        <w:rPr>
          <w:b/>
          <w:bCs/>
          <w:noProof/>
          <w:snapToGrid w:val="0"/>
        </w:rPr>
      </w:pPr>
      <w:r w:rsidRPr="00A860D7">
        <w:rPr>
          <w:b/>
          <w:bCs/>
          <w:noProof/>
          <w:snapToGrid w:val="0"/>
          <w:highlight w:val="yellow"/>
          <w:u w:val="single"/>
        </w:rPr>
        <w:t>(załącznik nr 3a - projekt umowy użyczenia):</w:t>
      </w:r>
    </w:p>
    <w:p w14:paraId="0B0D2F46" w14:textId="2721223C" w:rsidR="004F3920" w:rsidRPr="00A860D7" w:rsidRDefault="00514C10" w:rsidP="00A860D7">
      <w:pPr>
        <w:suppressAutoHyphens/>
        <w:ind w:left="993" w:right="-134"/>
        <w:rPr>
          <w:b/>
          <w:bCs/>
          <w:noProof/>
          <w:snapToGrid w:val="0"/>
        </w:rPr>
      </w:pPr>
      <w:r w:rsidRPr="00A860D7">
        <w:rPr>
          <w:noProof/>
          <w:snapToGrid w:val="0"/>
        </w:rPr>
        <w:t xml:space="preserve">Wymagania zamawiającego wobec materiałów medycznych i akcesoriów zostały </w:t>
      </w:r>
      <w:r w:rsidR="005769DB" w:rsidRPr="00A860D7">
        <w:rPr>
          <w:noProof/>
          <w:snapToGrid w:val="0"/>
        </w:rPr>
        <w:t>opublikowane</w:t>
      </w:r>
      <w:r w:rsidRPr="00A860D7">
        <w:rPr>
          <w:noProof/>
          <w:snapToGrid w:val="0"/>
        </w:rPr>
        <w:t xml:space="preserve"> w załacznikach nr 2  do SWZ</w:t>
      </w:r>
      <w:r w:rsidR="00904243" w:rsidRPr="00A860D7">
        <w:rPr>
          <w:noProof/>
          <w:snapToGrid w:val="0"/>
        </w:rPr>
        <w:t>:</w:t>
      </w:r>
      <w:r w:rsidR="004F3920" w:rsidRPr="00A860D7">
        <w:rPr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416DAD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6A143642" w14:textId="5EB63DDB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613A6506" w14:textId="7229D349" w:rsidR="002E029F" w:rsidRPr="00B33E68" w:rsidRDefault="004F3920" w:rsidP="00B33E68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6737548E" w14:textId="2C528C9E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Pr="00872D69">
        <w:rPr>
          <w:noProof/>
          <w:sz w:val="18"/>
        </w:rPr>
        <w:t>został podzielony na części. Zamawiający wyraża zgod</w:t>
      </w:r>
      <w:r w:rsidR="00D364D5">
        <w:rPr>
          <w:noProof/>
          <w:sz w:val="18"/>
        </w:rPr>
        <w:t>ę</w:t>
      </w:r>
      <w:r w:rsidRPr="00872D69">
        <w:rPr>
          <w:noProof/>
          <w:sz w:val="18"/>
        </w:rPr>
        <w:t xml:space="preserve"> na składanie ofert częściowych</w:t>
      </w:r>
      <w:r w:rsidR="00D364D5">
        <w:rPr>
          <w:noProof/>
          <w:sz w:val="18"/>
        </w:rPr>
        <w:t xml:space="preserve"> na dowolnie wybrany pakiet lub pakiety.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lastRenderedPageBreak/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1ABE7D7D" w14:textId="772C7CA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19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19"/>
    </w:p>
    <w:p w14:paraId="18E0D6FD" w14:textId="2FDC9F0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</w:t>
      </w:r>
      <w:r w:rsidR="00015A27">
        <w:rPr>
          <w:i/>
          <w:noProof/>
          <w:snapToGrid w:val="0"/>
        </w:rPr>
        <w:t>4</w:t>
      </w:r>
      <w:r w:rsidR="006F65C6" w:rsidRPr="006F65C6">
        <w:rPr>
          <w:i/>
          <w:noProof/>
          <w:snapToGrid w:val="0"/>
        </w:rPr>
        <w:t xml:space="preserve"> poz. </w:t>
      </w:r>
      <w:r w:rsidR="00015A27">
        <w:rPr>
          <w:i/>
          <w:noProof/>
          <w:snapToGrid w:val="0"/>
        </w:rPr>
        <w:t>1620</w:t>
      </w:r>
      <w:r w:rsidRPr="001D32F0">
        <w:rPr>
          <w:i/>
          <w:noProof/>
          <w:snapToGrid w:val="0"/>
        </w:rPr>
        <w:t>, ze zm.) – aktualne na dzień składania ofert</w:t>
      </w:r>
      <w:r w:rsidR="00015A27">
        <w:rPr>
          <w:i/>
          <w:noProof/>
          <w:snapToGrid w:val="0"/>
        </w:rPr>
        <w:t>, wytworzone przez producenta.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0"/>
    </w:p>
    <w:p w14:paraId="7C79BBFA" w14:textId="10794506" w:rsidR="00287A4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1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20083446"/>
      <w:r w:rsidRPr="001D32F0">
        <w:rPr>
          <w:b/>
          <w:i/>
          <w:noProof/>
          <w:u w:val="single"/>
        </w:rPr>
        <w:t>VI. Termin wykonania zamówienia</w:t>
      </w:r>
      <w:bookmarkEnd w:id="22"/>
    </w:p>
    <w:p w14:paraId="48C61DF6" w14:textId="2F86C31E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D96E4F">
        <w:rPr>
          <w:b/>
          <w:bCs/>
          <w:noProof/>
          <w:color w:val="4472C4" w:themeColor="accent1"/>
          <w:u w:val="single"/>
        </w:rPr>
        <w:t>24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3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7566804"/>
      <w:bookmarkStart w:id="25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4"/>
      <w:bookmarkEnd w:id="25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5"/>
      <w:bookmarkStart w:id="27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6"/>
      <w:bookmarkEnd w:id="27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8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21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D77563">
      <w:pPr>
        <w:pStyle w:val="Akapitzlist"/>
        <w:numPr>
          <w:ilvl w:val="0"/>
          <w:numId w:val="35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lastRenderedPageBreak/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3D0AF08F" w14:textId="77777777" w:rsidR="0001038A" w:rsidRPr="001D32F0" w:rsidRDefault="0001038A" w:rsidP="0001038A">
      <w:pPr>
        <w:ind w:left="426"/>
        <w:rPr>
          <w:noProof/>
        </w:rPr>
      </w:pP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22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3CC413B8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23" w:history="1">
        <w:r w:rsidR="006D1098" w:rsidRPr="00B72FB7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173C6562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</w:t>
      </w:r>
      <w:r w:rsidR="0072388D">
        <w:rPr>
          <w:rFonts w:eastAsia="Arial"/>
          <w:noProof/>
        </w:rPr>
        <w:t xml:space="preserve">lek med. </w:t>
      </w:r>
      <w:r w:rsidR="009E7949">
        <w:rPr>
          <w:rFonts w:eastAsia="Arial"/>
          <w:noProof/>
        </w:rPr>
        <w:t>Bogusz Grabik</w:t>
      </w:r>
      <w:r w:rsidR="00246FC8" w:rsidRPr="00246FC8">
        <w:rPr>
          <w:noProof/>
        </w:rPr>
        <w:t>- 23 / 673 03 8</w:t>
      </w:r>
      <w:r w:rsidR="009E7949">
        <w:rPr>
          <w:noProof/>
        </w:rPr>
        <w:t>6</w:t>
      </w:r>
    </w:p>
    <w:p w14:paraId="661F8C2D" w14:textId="30532C48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6375">
        <w:rPr>
          <w:noProof/>
        </w:rPr>
        <w:t>E. Katarzyna Jakimiec</w:t>
      </w:r>
      <w:r w:rsidRPr="001D32F0">
        <w:rPr>
          <w:noProof/>
        </w:rPr>
        <w:t xml:space="preserve"> – tel. 23 673 02 74, </w:t>
      </w:r>
      <w:hyperlink r:id="rId24" w:history="1">
        <w:r w:rsidR="006F42AE" w:rsidRPr="00234E4D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44E109EA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</w:t>
      </w:r>
      <w:r w:rsidR="00E342A3">
        <w:rPr>
          <w:noProof/>
        </w:rPr>
        <w:t>Piotr Cieślak</w:t>
      </w:r>
      <w:r w:rsidRPr="001D32F0">
        <w:rPr>
          <w:noProof/>
        </w:rPr>
        <w:t xml:space="preserve"> tel. 23 673 05 39  </w:t>
      </w:r>
      <w:hyperlink r:id="rId25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3"/>
      <w:r w:rsidRPr="001D32F0">
        <w:rPr>
          <w:b/>
          <w:i/>
          <w:noProof/>
          <w:u w:val="single"/>
        </w:rPr>
        <w:t>XIII.  Termin związania ofertą</w:t>
      </w:r>
      <w:bookmarkEnd w:id="31"/>
    </w:p>
    <w:p w14:paraId="63D087A6" w14:textId="08A6371B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2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33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</w:t>
      </w:r>
      <w:bookmarkEnd w:id="33"/>
      <w:r w:rsidR="000A0EB1">
        <w:rPr>
          <w:b/>
          <w:bCs/>
          <w:noProof/>
          <w:color w:val="4472C4" w:themeColor="accent1"/>
          <w:u w:val="single"/>
          <w:lang w:bidi="pl-PL"/>
        </w:rPr>
        <w:t xml:space="preserve">dniu </w:t>
      </w:r>
      <w:r w:rsidR="00DA45A8">
        <w:rPr>
          <w:b/>
          <w:bCs/>
          <w:noProof/>
          <w:color w:val="4472C4" w:themeColor="accent1"/>
          <w:u w:val="single"/>
          <w:lang w:bidi="pl-PL"/>
        </w:rPr>
        <w:t>21.03.</w:t>
      </w:r>
      <w:r w:rsidR="000A0EB1">
        <w:rPr>
          <w:b/>
          <w:bCs/>
          <w:noProof/>
          <w:color w:val="4472C4" w:themeColor="accent1"/>
          <w:u w:val="single"/>
          <w:lang w:bidi="pl-PL"/>
        </w:rPr>
        <w:t>202</w:t>
      </w:r>
      <w:r w:rsidR="00AD7BB8">
        <w:rPr>
          <w:b/>
          <w:bCs/>
          <w:noProof/>
          <w:color w:val="4472C4" w:themeColor="accent1"/>
          <w:u w:val="single"/>
          <w:lang w:bidi="pl-PL"/>
        </w:rPr>
        <w:t>6</w:t>
      </w:r>
      <w:r w:rsidR="000A0EB1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</w:p>
    <w:bookmarkEnd w:id="32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</w:t>
      </w:r>
      <w:r w:rsidRPr="001D32F0">
        <w:rPr>
          <w:noProof/>
          <w:lang w:bidi="pl-PL"/>
        </w:rPr>
        <w:lastRenderedPageBreak/>
        <w:t xml:space="preserve">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4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5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5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1C12CAAD" w14:textId="77777777" w:rsidR="00D96C4A" w:rsidRDefault="00D96C4A" w:rsidP="00D96C4A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>UWAGA!!!</w:t>
      </w:r>
    </w:p>
    <w:p w14:paraId="17F6217F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36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96C4A" w14:paraId="3F93F29B" w14:textId="77777777" w:rsidTr="00D96C4A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C606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Ilość zamawiana</w:t>
            </w:r>
          </w:p>
          <w:p w14:paraId="530CB98F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7393" w14:textId="77777777" w:rsidR="00D96C4A" w:rsidRDefault="00D96C4A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2F7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Cena jednostkowa brutto</w:t>
            </w:r>
          </w:p>
          <w:p w14:paraId="0367C8EE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       (kolumna 12)</w:t>
            </w:r>
          </w:p>
        </w:tc>
      </w:tr>
    </w:tbl>
    <w:p w14:paraId="29CEFB3A" w14:textId="77777777" w:rsidR="00D96C4A" w:rsidRDefault="00D96C4A" w:rsidP="00D96C4A">
      <w:pPr>
        <w:tabs>
          <w:tab w:val="left" w:pos="426"/>
        </w:tabs>
        <w:suppressAutoHyphens/>
        <w:ind w:left="1134"/>
        <w:rPr>
          <w:rFonts w:eastAsia="Arial"/>
          <w:b/>
          <w:i/>
          <w:iCs/>
          <w:noProof/>
          <w:color w:val="FF0000"/>
          <w:lang w:eastAsia="pl-PL" w:bidi="pl-PL"/>
        </w:rPr>
      </w:pPr>
      <w:r>
        <w:rPr>
          <w:b/>
          <w:i/>
          <w:iCs/>
          <w:noProof/>
          <w:color w:val="FF0000"/>
        </w:rPr>
        <w:t xml:space="preserve">       </w:t>
      </w:r>
      <w:r>
        <w:rPr>
          <w:b/>
          <w:i/>
          <w:iCs/>
          <w:noProof/>
          <w:color w:val="FF0000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bookmarkEnd w:id="36"/>
    <w:p w14:paraId="0488AE86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0A9C04FA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1E77AA70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6FD24654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0666436A" w:rsidR="001A5D4B" w:rsidRPr="001D32F0" w:rsidRDefault="00D96C4A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3</w:t>
      </w:r>
      <w:r w:rsidR="001A5D4B" w:rsidRPr="001D32F0">
        <w:rPr>
          <w:noProof/>
        </w:rPr>
        <w:t>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7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26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5944501B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r w:rsidR="00302ED2">
        <w:rPr>
          <w:b/>
          <w:bCs/>
          <w:noProof/>
          <w:color w:val="4472C4" w:themeColor="accent1"/>
          <w:u w:val="single"/>
          <w:lang w:bidi="pl-PL"/>
        </w:rPr>
        <w:t>22.12.</w:t>
      </w:r>
      <w:r w:rsidR="00CC7290">
        <w:rPr>
          <w:b/>
          <w:bCs/>
          <w:noProof/>
          <w:color w:val="4472C4" w:themeColor="accent1"/>
          <w:u w:val="single"/>
          <w:lang w:bidi="pl-PL"/>
        </w:rPr>
        <w:t xml:space="preserve">2025 r. 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lastRenderedPageBreak/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8"/>
    </w:p>
    <w:p w14:paraId="55FCC2C7" w14:textId="534BDEDD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302ED2">
        <w:rPr>
          <w:b/>
          <w:bCs/>
          <w:noProof/>
          <w:color w:val="4472C4" w:themeColor="accent1"/>
          <w:u w:val="single"/>
        </w:rPr>
        <w:t>22.12.</w:t>
      </w:r>
      <w:r w:rsidR="00CC7290">
        <w:rPr>
          <w:b/>
          <w:bCs/>
          <w:noProof/>
          <w:color w:val="4472C4" w:themeColor="accent1"/>
          <w:u w:val="single"/>
        </w:rPr>
        <w:t xml:space="preserve">2025 r. </w:t>
      </w:r>
      <w:r w:rsidRPr="001D32F0">
        <w:rPr>
          <w:b/>
          <w:bCs/>
          <w:noProof/>
          <w:color w:val="4472C4" w:themeColor="accent1"/>
          <w:u w:val="single"/>
        </w:rPr>
        <w:t>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9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0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0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1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1"/>
    </w:p>
    <w:p w14:paraId="5BE9CA0D" w14:textId="22069998" w:rsidR="00E07FAE" w:rsidRDefault="00E07FAE">
      <w:pPr>
        <w:numPr>
          <w:ilvl w:val="0"/>
          <w:numId w:val="33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tbl>
      <w:tblPr>
        <w:tblW w:w="856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4876"/>
      </w:tblGrid>
      <w:tr w:rsidR="003657A8" w:rsidRPr="00545A56" w14:paraId="35D36170" w14:textId="77777777" w:rsidTr="003657A8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022284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3"/>
                <w:lang w:eastAsia="zh-CN"/>
              </w:rPr>
              <w:t>Lp.</w:t>
            </w:r>
          </w:p>
          <w:p w14:paraId="68F2ECCE" w14:textId="77777777" w:rsidR="003657A8" w:rsidRPr="00545A56" w:rsidRDefault="003657A8" w:rsidP="00545A56">
            <w:pPr>
              <w:shd w:val="clear" w:color="auto" w:fill="FFFFFF"/>
              <w:suppressAutoHyphens/>
              <w:ind w:left="0"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A738648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CF36421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30551603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4B3A4AA1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3702E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3657A8" w:rsidRPr="00545A56" w14:paraId="724D7704" w14:textId="77777777" w:rsidTr="003657A8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94DDF88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0B850FB8" w14:textId="77777777" w:rsidR="003657A8" w:rsidRPr="00545A56" w:rsidRDefault="003657A8" w:rsidP="00545A56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AB8B8E0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6B99113C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6A371CE9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F5D090F" w14:textId="0A64D17E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</w:t>
            </w:r>
            <w:r w:rsidRPr="00545A56">
              <w:rPr>
                <w:lang w:eastAsia="zh-CN"/>
              </w:rPr>
              <w:t>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CCE48CB" w14:textId="77777777" w:rsidR="003657A8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0ED99088" w14:textId="2B454E01" w:rsidR="003657A8" w:rsidRPr="00545A56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4B8A78F6" w14:textId="0B450C15" w:rsidR="003657A8" w:rsidRPr="00545A56" w:rsidRDefault="003657A8" w:rsidP="00545A5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10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1A4F611E" w14:textId="2696319E" w:rsidR="003657A8" w:rsidRPr="00545A56" w:rsidRDefault="003657A8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</w:tbl>
    <w:p w14:paraId="723F1769" w14:textId="77777777" w:rsidR="00545A56" w:rsidRPr="001D32F0" w:rsidRDefault="00545A56" w:rsidP="00545A56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316A159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00B6200D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 xml:space="preserve">W przypadku braku zgody, o której mowa w pkt. </w:t>
      </w:r>
      <w:r w:rsidR="00D96C4A">
        <w:rPr>
          <w:noProof/>
        </w:rPr>
        <w:t>6</w:t>
      </w:r>
      <w:r w:rsidRPr="001D32F0">
        <w:rPr>
          <w:noProof/>
        </w:rPr>
        <w:t>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2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2"/>
    </w:p>
    <w:p w14:paraId="06467730" w14:textId="1D9FA3BB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="00D96C4A">
        <w:rPr>
          <w:noProof/>
          <w:spacing w:val="2"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="00D96C4A">
        <w:rPr>
          <w:noProof/>
        </w:rPr>
        <w:t>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3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3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4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4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2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63938" w14:textId="77777777" w:rsidR="00CD1EAC" w:rsidRDefault="00CD1EAC" w:rsidP="004004A8">
      <w:r>
        <w:separator/>
      </w:r>
    </w:p>
  </w:endnote>
  <w:endnote w:type="continuationSeparator" w:id="0">
    <w:p w14:paraId="263807B3" w14:textId="77777777" w:rsidR="00CD1EAC" w:rsidRDefault="00CD1EAC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1DE35" w14:textId="77777777" w:rsidR="00CD1EAC" w:rsidRDefault="00CD1EAC" w:rsidP="004004A8">
      <w:r>
        <w:separator/>
      </w:r>
    </w:p>
  </w:footnote>
  <w:footnote w:type="continuationSeparator" w:id="0">
    <w:p w14:paraId="0BD69DCA" w14:textId="77777777" w:rsidR="00CD1EAC" w:rsidRDefault="00CD1EAC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9D8547C"/>
    <w:multiLevelType w:val="hybridMultilevel"/>
    <w:tmpl w:val="48903CBA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35985F8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4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5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1C02788"/>
    <w:multiLevelType w:val="hybridMultilevel"/>
    <w:tmpl w:val="F7E2381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2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72930DD"/>
    <w:multiLevelType w:val="hybridMultilevel"/>
    <w:tmpl w:val="E2E40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8E67561"/>
    <w:multiLevelType w:val="multilevel"/>
    <w:tmpl w:val="E51A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7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112" w:hanging="1440"/>
      </w:pPr>
      <w:rPr>
        <w:rFonts w:hint="default"/>
      </w:rPr>
    </w:lvl>
  </w:abstractNum>
  <w:abstractNum w:abstractNumId="90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1C756851"/>
    <w:multiLevelType w:val="hybridMultilevel"/>
    <w:tmpl w:val="0F3CF528"/>
    <w:lvl w:ilvl="0" w:tplc="04150017">
      <w:start w:val="1"/>
      <w:numFmt w:val="lowerLetter"/>
      <w:lvlText w:val="%1)"/>
      <w:lvlJc w:val="left"/>
      <w:pPr>
        <w:ind w:left="25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92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5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8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9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0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2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5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6" w15:restartNumberingAfterBreak="0">
    <w:nsid w:val="34816522"/>
    <w:multiLevelType w:val="hybridMultilevel"/>
    <w:tmpl w:val="E0A6D812"/>
    <w:lvl w:ilvl="0" w:tplc="F14EE87C">
      <w:start w:val="1"/>
      <w:numFmt w:val="lowerLetter"/>
      <w:lvlText w:val="%1)"/>
      <w:lvlJc w:val="left"/>
      <w:pPr>
        <w:ind w:left="4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17">
      <w:start w:val="1"/>
      <w:numFmt w:val="lowerLetter"/>
      <w:lvlText w:val="%4)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07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9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A5471E7"/>
    <w:multiLevelType w:val="hybridMultilevel"/>
    <w:tmpl w:val="06A0854E"/>
    <w:lvl w:ilvl="0" w:tplc="63004D6E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12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4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5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7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9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0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1" w15:restartNumberingAfterBreak="0">
    <w:nsid w:val="4F8B47FE"/>
    <w:multiLevelType w:val="hybridMultilevel"/>
    <w:tmpl w:val="4A368EFE"/>
    <w:lvl w:ilvl="0" w:tplc="04150017">
      <w:start w:val="1"/>
      <w:numFmt w:val="lowerLetter"/>
      <w:lvlText w:val="%1)"/>
      <w:lvlJc w:val="left"/>
      <w:pPr>
        <w:ind w:left="3294" w:hanging="360"/>
      </w:pPr>
    </w:lvl>
    <w:lvl w:ilvl="1" w:tplc="04150019" w:tentative="1">
      <w:start w:val="1"/>
      <w:numFmt w:val="lowerLetter"/>
      <w:lvlText w:val="%2."/>
      <w:lvlJc w:val="left"/>
      <w:pPr>
        <w:ind w:left="4014" w:hanging="360"/>
      </w:pPr>
    </w:lvl>
    <w:lvl w:ilvl="2" w:tplc="0415001B" w:tentative="1">
      <w:start w:val="1"/>
      <w:numFmt w:val="lowerRoman"/>
      <w:lvlText w:val="%3."/>
      <w:lvlJc w:val="right"/>
      <w:pPr>
        <w:ind w:left="4734" w:hanging="180"/>
      </w:pPr>
    </w:lvl>
    <w:lvl w:ilvl="3" w:tplc="0415000F" w:tentative="1">
      <w:start w:val="1"/>
      <w:numFmt w:val="decimal"/>
      <w:lvlText w:val="%4."/>
      <w:lvlJc w:val="left"/>
      <w:pPr>
        <w:ind w:left="5454" w:hanging="360"/>
      </w:pPr>
    </w:lvl>
    <w:lvl w:ilvl="4" w:tplc="04150019" w:tentative="1">
      <w:start w:val="1"/>
      <w:numFmt w:val="lowerLetter"/>
      <w:lvlText w:val="%5."/>
      <w:lvlJc w:val="left"/>
      <w:pPr>
        <w:ind w:left="6174" w:hanging="360"/>
      </w:pPr>
    </w:lvl>
    <w:lvl w:ilvl="5" w:tplc="0415001B" w:tentative="1">
      <w:start w:val="1"/>
      <w:numFmt w:val="lowerRoman"/>
      <w:lvlText w:val="%6."/>
      <w:lvlJc w:val="right"/>
      <w:pPr>
        <w:ind w:left="6894" w:hanging="180"/>
      </w:pPr>
    </w:lvl>
    <w:lvl w:ilvl="6" w:tplc="0415000F" w:tentative="1">
      <w:start w:val="1"/>
      <w:numFmt w:val="decimal"/>
      <w:lvlText w:val="%7."/>
      <w:lvlJc w:val="left"/>
      <w:pPr>
        <w:ind w:left="7614" w:hanging="360"/>
      </w:pPr>
    </w:lvl>
    <w:lvl w:ilvl="7" w:tplc="04150019" w:tentative="1">
      <w:start w:val="1"/>
      <w:numFmt w:val="lowerLetter"/>
      <w:lvlText w:val="%8."/>
      <w:lvlJc w:val="left"/>
      <w:pPr>
        <w:ind w:left="8334" w:hanging="360"/>
      </w:pPr>
    </w:lvl>
    <w:lvl w:ilvl="8" w:tplc="0415001B" w:tentative="1">
      <w:start w:val="1"/>
      <w:numFmt w:val="lowerRoman"/>
      <w:lvlText w:val="%9."/>
      <w:lvlJc w:val="right"/>
      <w:pPr>
        <w:ind w:left="9054" w:hanging="180"/>
      </w:pPr>
    </w:lvl>
  </w:abstractNum>
  <w:abstractNum w:abstractNumId="122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3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4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2E54F50"/>
    <w:multiLevelType w:val="hybridMultilevel"/>
    <w:tmpl w:val="E366850C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6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0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4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5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6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8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9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0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1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3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6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7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1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2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4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6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9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6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0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F87411B"/>
    <w:multiLevelType w:val="hybridMultilevel"/>
    <w:tmpl w:val="342265B6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48"/>
  </w:num>
  <w:num w:numId="8" w16cid:durableId="1627931306">
    <w:abstractNumId w:val="150"/>
  </w:num>
  <w:num w:numId="9" w16cid:durableId="229119222">
    <w:abstractNumId w:val="140"/>
  </w:num>
  <w:num w:numId="10" w16cid:durableId="1619722806">
    <w:abstractNumId w:val="116"/>
  </w:num>
  <w:num w:numId="11" w16cid:durableId="810440503">
    <w:abstractNumId w:val="94"/>
  </w:num>
  <w:num w:numId="12" w16cid:durableId="1192958785">
    <w:abstractNumId w:val="81"/>
  </w:num>
  <w:num w:numId="13" w16cid:durableId="1237089261">
    <w:abstractNumId w:val="83"/>
  </w:num>
  <w:num w:numId="14" w16cid:durableId="2092581256">
    <w:abstractNumId w:val="108"/>
  </w:num>
  <w:num w:numId="15" w16cid:durableId="1155295279">
    <w:abstractNumId w:val="162"/>
  </w:num>
  <w:num w:numId="16" w16cid:durableId="1098255824">
    <w:abstractNumId w:val="82"/>
  </w:num>
  <w:num w:numId="17" w16cid:durableId="1427385203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5"/>
  </w:num>
  <w:num w:numId="19" w16cid:durableId="737627903">
    <w:abstractNumId w:val="113"/>
  </w:num>
  <w:num w:numId="20" w16cid:durableId="567152022">
    <w:abstractNumId w:val="105"/>
  </w:num>
  <w:num w:numId="21" w16cid:durableId="208231072">
    <w:abstractNumId w:val="119"/>
  </w:num>
  <w:num w:numId="22" w16cid:durableId="40710457">
    <w:abstractNumId w:val="87"/>
  </w:num>
  <w:num w:numId="23" w16cid:durableId="37626719">
    <w:abstractNumId w:val="114"/>
  </w:num>
  <w:num w:numId="24" w16cid:durableId="921916498">
    <w:abstractNumId w:val="72"/>
  </w:num>
  <w:num w:numId="25" w16cid:durableId="699667619">
    <w:abstractNumId w:val="120"/>
  </w:num>
  <w:num w:numId="26" w16cid:durableId="871960815">
    <w:abstractNumId w:val="86"/>
  </w:num>
  <w:num w:numId="27" w16cid:durableId="1418166165">
    <w:abstractNumId w:val="89"/>
  </w:num>
  <w:num w:numId="28" w16cid:durableId="1819954694">
    <w:abstractNumId w:val="155"/>
  </w:num>
  <w:num w:numId="29" w16cid:durableId="200366027">
    <w:abstractNumId w:val="144"/>
  </w:num>
  <w:num w:numId="30" w16cid:durableId="688677235">
    <w:abstractNumId w:val="118"/>
  </w:num>
  <w:num w:numId="31" w16cid:durableId="1248348753">
    <w:abstractNumId w:val="167"/>
  </w:num>
  <w:num w:numId="32" w16cid:durableId="953514601">
    <w:abstractNumId w:val="102"/>
  </w:num>
  <w:num w:numId="33" w16cid:durableId="417144252">
    <w:abstractNumId w:val="145"/>
  </w:num>
  <w:num w:numId="34" w16cid:durableId="675154598">
    <w:abstractNumId w:val="97"/>
  </w:num>
  <w:num w:numId="35" w16cid:durableId="1580403057">
    <w:abstractNumId w:val="73"/>
  </w:num>
  <w:num w:numId="36" w16cid:durableId="1293057261">
    <w:abstractNumId w:val="171"/>
  </w:num>
  <w:num w:numId="37" w16cid:durableId="1472865597">
    <w:abstractNumId w:val="121"/>
  </w:num>
  <w:num w:numId="38" w16cid:durableId="1476485972">
    <w:abstractNumId w:val="125"/>
  </w:num>
  <w:num w:numId="39" w16cid:durableId="2052995462">
    <w:abstractNumId w:val="77"/>
  </w:num>
  <w:num w:numId="40" w16cid:durableId="1555310613">
    <w:abstractNumId w:val="91"/>
  </w:num>
  <w:num w:numId="41" w16cid:durableId="1934363092">
    <w:abstractNumId w:val="106"/>
  </w:num>
  <w:num w:numId="42" w16cid:durableId="490800689">
    <w:abstractNumId w:val="111"/>
  </w:num>
  <w:num w:numId="43" w16cid:durableId="60570055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602678">
    <w:abstractNumId w:val="16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A"/>
    <w:rsid w:val="00005F34"/>
    <w:rsid w:val="0000637C"/>
    <w:rsid w:val="0001038A"/>
    <w:rsid w:val="00012E99"/>
    <w:rsid w:val="00013446"/>
    <w:rsid w:val="000154CE"/>
    <w:rsid w:val="00015A27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0EB1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38DD"/>
    <w:rsid w:val="000C4023"/>
    <w:rsid w:val="000C5A6A"/>
    <w:rsid w:val="000D036F"/>
    <w:rsid w:val="000D0F13"/>
    <w:rsid w:val="000D1435"/>
    <w:rsid w:val="000D14A5"/>
    <w:rsid w:val="000D568E"/>
    <w:rsid w:val="000D6A77"/>
    <w:rsid w:val="000D6DA0"/>
    <w:rsid w:val="000E2271"/>
    <w:rsid w:val="000E24B5"/>
    <w:rsid w:val="000E2ACA"/>
    <w:rsid w:val="000E346D"/>
    <w:rsid w:val="000E38A9"/>
    <w:rsid w:val="000E6C34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2355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D1E"/>
    <w:rsid w:val="00212FD4"/>
    <w:rsid w:val="0021359C"/>
    <w:rsid w:val="002144A7"/>
    <w:rsid w:val="00214D10"/>
    <w:rsid w:val="002162ED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0A70"/>
    <w:rsid w:val="00242026"/>
    <w:rsid w:val="00243901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344A"/>
    <w:rsid w:val="002C57D5"/>
    <w:rsid w:val="002D0B11"/>
    <w:rsid w:val="002D36FE"/>
    <w:rsid w:val="002D4AA4"/>
    <w:rsid w:val="002D7208"/>
    <w:rsid w:val="002D7BD4"/>
    <w:rsid w:val="002E029F"/>
    <w:rsid w:val="002E62A6"/>
    <w:rsid w:val="002F3D97"/>
    <w:rsid w:val="002F4210"/>
    <w:rsid w:val="003006B5"/>
    <w:rsid w:val="00300C34"/>
    <w:rsid w:val="00300D82"/>
    <w:rsid w:val="00302ED2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6478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2A05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0785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59A8"/>
    <w:rsid w:val="00416D2F"/>
    <w:rsid w:val="00416DAD"/>
    <w:rsid w:val="00417086"/>
    <w:rsid w:val="004179F7"/>
    <w:rsid w:val="00420E3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CF4"/>
    <w:rsid w:val="0043140E"/>
    <w:rsid w:val="00433A9A"/>
    <w:rsid w:val="00433B39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6A8B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E7DE9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40F3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76B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57EF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661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07FF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B7FAB"/>
    <w:rsid w:val="006C06D8"/>
    <w:rsid w:val="006C166F"/>
    <w:rsid w:val="006C2416"/>
    <w:rsid w:val="006D1098"/>
    <w:rsid w:val="006D1C63"/>
    <w:rsid w:val="006D224B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388D"/>
    <w:rsid w:val="00724C22"/>
    <w:rsid w:val="00724E52"/>
    <w:rsid w:val="00727A24"/>
    <w:rsid w:val="00727BF1"/>
    <w:rsid w:val="00730A98"/>
    <w:rsid w:val="00731B7B"/>
    <w:rsid w:val="00735948"/>
    <w:rsid w:val="0073651C"/>
    <w:rsid w:val="0074024E"/>
    <w:rsid w:val="0074061A"/>
    <w:rsid w:val="007423E2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3C26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6F5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2ED1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954C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3A4F"/>
    <w:rsid w:val="008D49CC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6CE"/>
    <w:rsid w:val="008F3DE8"/>
    <w:rsid w:val="008F41D7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1F98"/>
    <w:rsid w:val="00923A54"/>
    <w:rsid w:val="00924EB2"/>
    <w:rsid w:val="00925283"/>
    <w:rsid w:val="00926297"/>
    <w:rsid w:val="00930790"/>
    <w:rsid w:val="00940656"/>
    <w:rsid w:val="00943AA3"/>
    <w:rsid w:val="00944E57"/>
    <w:rsid w:val="00946E13"/>
    <w:rsid w:val="00947995"/>
    <w:rsid w:val="00950B75"/>
    <w:rsid w:val="00954299"/>
    <w:rsid w:val="00954BBA"/>
    <w:rsid w:val="0095784D"/>
    <w:rsid w:val="0096188F"/>
    <w:rsid w:val="00963648"/>
    <w:rsid w:val="00963A8A"/>
    <w:rsid w:val="00966968"/>
    <w:rsid w:val="00967D4A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0B77"/>
    <w:rsid w:val="009B1AD6"/>
    <w:rsid w:val="009B3E02"/>
    <w:rsid w:val="009B6E72"/>
    <w:rsid w:val="009B7A8D"/>
    <w:rsid w:val="009C1EBE"/>
    <w:rsid w:val="009C2D9D"/>
    <w:rsid w:val="009C75EE"/>
    <w:rsid w:val="009C7664"/>
    <w:rsid w:val="009C76C2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949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4695D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E7E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60D7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D7BB8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3E68"/>
    <w:rsid w:val="00B34558"/>
    <w:rsid w:val="00B36529"/>
    <w:rsid w:val="00B3666A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B7FF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0C61"/>
    <w:rsid w:val="00BE18C2"/>
    <w:rsid w:val="00BE1E70"/>
    <w:rsid w:val="00BE426C"/>
    <w:rsid w:val="00BE48F8"/>
    <w:rsid w:val="00BE5ABB"/>
    <w:rsid w:val="00BE60B9"/>
    <w:rsid w:val="00BF0C19"/>
    <w:rsid w:val="00BF0CB5"/>
    <w:rsid w:val="00BF4235"/>
    <w:rsid w:val="00BF76FC"/>
    <w:rsid w:val="00C008B2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4071"/>
    <w:rsid w:val="00C244BF"/>
    <w:rsid w:val="00C24DC4"/>
    <w:rsid w:val="00C278B1"/>
    <w:rsid w:val="00C30BF8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29C"/>
    <w:rsid w:val="00C463BF"/>
    <w:rsid w:val="00C4643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03DF"/>
    <w:rsid w:val="00C719AB"/>
    <w:rsid w:val="00C72339"/>
    <w:rsid w:val="00C72E99"/>
    <w:rsid w:val="00C7365F"/>
    <w:rsid w:val="00C779B7"/>
    <w:rsid w:val="00C82B76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54C3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C707D"/>
    <w:rsid w:val="00CC7290"/>
    <w:rsid w:val="00CD0316"/>
    <w:rsid w:val="00CD1310"/>
    <w:rsid w:val="00CD1EAC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364D5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6F07"/>
    <w:rsid w:val="00D77563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4A"/>
    <w:rsid w:val="00D96C92"/>
    <w:rsid w:val="00D96E4F"/>
    <w:rsid w:val="00DA0047"/>
    <w:rsid w:val="00DA0A8F"/>
    <w:rsid w:val="00DA0EA5"/>
    <w:rsid w:val="00DA20F5"/>
    <w:rsid w:val="00DA2551"/>
    <w:rsid w:val="00DA3199"/>
    <w:rsid w:val="00DA45A8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233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85A"/>
    <w:rsid w:val="00E23E3A"/>
    <w:rsid w:val="00E23F3A"/>
    <w:rsid w:val="00E31DC3"/>
    <w:rsid w:val="00E335E1"/>
    <w:rsid w:val="00E336B3"/>
    <w:rsid w:val="00E342A3"/>
    <w:rsid w:val="00E34520"/>
    <w:rsid w:val="00E40393"/>
    <w:rsid w:val="00E404CF"/>
    <w:rsid w:val="00E40637"/>
    <w:rsid w:val="00E41ACF"/>
    <w:rsid w:val="00E42E1F"/>
    <w:rsid w:val="00E456FE"/>
    <w:rsid w:val="00E465DA"/>
    <w:rsid w:val="00E50B2F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29DB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4AFE"/>
    <w:rsid w:val="00EB508D"/>
    <w:rsid w:val="00EB664A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380A"/>
    <w:rsid w:val="00EE4669"/>
    <w:rsid w:val="00EE48C6"/>
    <w:rsid w:val="00EE58E1"/>
    <w:rsid w:val="00EE792A"/>
    <w:rsid w:val="00EE7F02"/>
    <w:rsid w:val="00EF14C2"/>
    <w:rsid w:val="00EF1CA4"/>
    <w:rsid w:val="00EF1F01"/>
    <w:rsid w:val="00EF39FD"/>
    <w:rsid w:val="00EF3C41"/>
    <w:rsid w:val="00EF3E18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03B1"/>
    <w:rsid w:val="00F615A3"/>
    <w:rsid w:val="00F6445F"/>
    <w:rsid w:val="00F64A93"/>
    <w:rsid w:val="00F6567B"/>
    <w:rsid w:val="00F663A3"/>
    <w:rsid w:val="00F70F6F"/>
    <w:rsid w:val="00F7565D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10F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hyperlink" Target="https://zamowienia.szpitalciechanow.com.pl" TargetMode="External"/><Relationship Id="rId26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spd.uzp.gov.pl/filter?lang=pl" TargetMode="External"/><Relationship Id="rId7" Type="http://schemas.openxmlformats.org/officeDocument/2006/relationships/endnotes" Target="endnote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hyperlink" Target="https://zamowienia.szpitalciechanow.com.pl" TargetMode="External"/><Relationship Id="rId25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zamowienia.szpitalciechanow.com.p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mailto:zp3@szpitalciechanow.com.pl" TargetMode="Externa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hyperlink" Target="mailto:zp3@szpitalciechanow.com.pl" TargetMode="External"/><Relationship Id="rId28" Type="http://schemas.openxmlformats.org/officeDocument/2006/relationships/fontTable" Target="fontTable.xml"/><Relationship Id="rId10" Type="http://schemas.openxmlformats.org/officeDocument/2006/relationships/image" Target="https://szpitalciechanow.com.pl/templates/pcj-jzukim-green/images/footer/logo_mazowsze_stopka.png" TargetMode="External"/><Relationship Id="rId19" Type="http://schemas.openxmlformats.org/officeDocument/2006/relationships/hyperlink" Target="mailto:zp3@szpitalciechanow.com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yperlink" Target="https://zamowienia.szpitalciechanow.com.pl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4492</Words>
  <Characters>26954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31384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154</cp:revision>
  <cp:lastPrinted>2025-06-12T07:26:00Z</cp:lastPrinted>
  <dcterms:created xsi:type="dcterms:W3CDTF">2023-04-18T09:57:00Z</dcterms:created>
  <dcterms:modified xsi:type="dcterms:W3CDTF">2025-11-19T06:33:00Z</dcterms:modified>
</cp:coreProperties>
</file>