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13.11.2025r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ZP/2501/92/25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09AEBA03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C97F74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Implanty wykorzystywane w endoprotezoplastyce stawu biodrowego i kolanowego.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13.11.2025r.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E25DCB" w14:paraId="4652E4BF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D1A96C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5D860D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EC7744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A83DAC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E25DCB" w14:paraId="3617C9F9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1E5790" w14:textId="77777777" w:rsidR="00E25DCB" w:rsidRDefault="00C97F7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Implanty do endoprotez stawu kolanowego, endoprotez rewizyjnych stawu kolanowego, do Systemu poresekcyjnego modularnego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229E6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DE1653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B49B6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1 693 494,00</w:t>
            </w:r>
          </w:p>
        </w:tc>
      </w:tr>
      <w:tr w:rsidR="00E25DCB" w14:paraId="5DE26AD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C1CDD" w14:textId="77777777" w:rsidR="00E25DCB" w:rsidRDefault="00C97F7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Zimmer Biomet Polska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Płowiecka 75, 04-501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5272697561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C2818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1 570 050,00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B0A72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1 695 654,00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CC7648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E25DCB" w14:paraId="5668CFFD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29AD45" w14:textId="77777777" w:rsidR="00E25DCB" w:rsidRDefault="00C97F7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Implanty do endoprotez stawu biodrowego, do systemu poresekcyjnego modularnego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910E0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392EED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CA13DD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1 238 058,00</w:t>
            </w:r>
          </w:p>
        </w:tc>
      </w:tr>
      <w:tr w:rsidR="00E25DCB" w14:paraId="075D3A8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FFFA6D" w14:textId="77777777" w:rsidR="00E25DCB" w:rsidRDefault="00C97F74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Zimmer Biomet Polska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Płowiecka 75, 04-501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5272697561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36CF16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1 157 166,00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34E44" w14:textId="33955EA4" w:rsidR="00E25DCB" w:rsidRDefault="00C97F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</w:t>
            </w:r>
            <w:r w:rsidR="00250D65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 249 739,28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CE674A" w14:textId="77777777" w:rsidR="00E25DCB" w:rsidRDefault="00C97F74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745F32B5" w14:textId="77777777" w:rsidR="00C97F74" w:rsidRDefault="00C97F7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5FF90557" w14:textId="77777777" w:rsidR="00C97F74" w:rsidRDefault="00C97F7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</w:p>
    <w:p w14:paraId="452E825E" w14:textId="03293C40" w:rsidR="006E6974" w:rsidRPr="00C97F74" w:rsidRDefault="00C97F7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C97F74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5A48F8B0" w14:textId="34FF2320" w:rsidR="00C97F74" w:rsidRPr="00C97F74" w:rsidRDefault="00C97F7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C97F74">
        <w:rPr>
          <w:rFonts w:ascii="Arial" w:hAnsi="Arial" w:cs="Arial"/>
          <w:i/>
          <w:iCs/>
          <w:sz w:val="18"/>
          <w:szCs w:val="18"/>
        </w:rPr>
        <w:t>Referent</w:t>
      </w:r>
    </w:p>
    <w:p w14:paraId="256E500F" w14:textId="7EDD7E4E" w:rsidR="00C97F74" w:rsidRPr="00C97F74" w:rsidRDefault="00C97F74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C97F74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C97F74" w:rsidRPr="00C97F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820686"/>
    <w:multiLevelType w:val="hybridMultilevel"/>
    <w:tmpl w:val="0BF04ABA"/>
    <w:lvl w:ilvl="0" w:tplc="845821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8436CC"/>
    <w:multiLevelType w:val="hybridMultilevel"/>
    <w:tmpl w:val="BD3C4966"/>
    <w:lvl w:ilvl="0" w:tplc="77675137">
      <w:start w:val="1"/>
      <w:numFmt w:val="decimal"/>
      <w:lvlText w:val="%1."/>
      <w:lvlJc w:val="left"/>
      <w:pPr>
        <w:ind w:left="720" w:hanging="360"/>
      </w:pPr>
    </w:lvl>
    <w:lvl w:ilvl="1" w:tplc="77675137" w:tentative="1">
      <w:start w:val="1"/>
      <w:numFmt w:val="lowerLetter"/>
      <w:lvlText w:val="%2."/>
      <w:lvlJc w:val="left"/>
      <w:pPr>
        <w:ind w:left="1440" w:hanging="360"/>
      </w:pPr>
    </w:lvl>
    <w:lvl w:ilvl="2" w:tplc="77675137" w:tentative="1">
      <w:start w:val="1"/>
      <w:numFmt w:val="lowerRoman"/>
      <w:lvlText w:val="%3."/>
      <w:lvlJc w:val="right"/>
      <w:pPr>
        <w:ind w:left="2160" w:hanging="180"/>
      </w:pPr>
    </w:lvl>
    <w:lvl w:ilvl="3" w:tplc="77675137" w:tentative="1">
      <w:start w:val="1"/>
      <w:numFmt w:val="decimal"/>
      <w:lvlText w:val="%4."/>
      <w:lvlJc w:val="left"/>
      <w:pPr>
        <w:ind w:left="2880" w:hanging="360"/>
      </w:pPr>
    </w:lvl>
    <w:lvl w:ilvl="4" w:tplc="77675137" w:tentative="1">
      <w:start w:val="1"/>
      <w:numFmt w:val="lowerLetter"/>
      <w:lvlText w:val="%5."/>
      <w:lvlJc w:val="left"/>
      <w:pPr>
        <w:ind w:left="3600" w:hanging="360"/>
      </w:pPr>
    </w:lvl>
    <w:lvl w:ilvl="5" w:tplc="77675137" w:tentative="1">
      <w:start w:val="1"/>
      <w:numFmt w:val="lowerRoman"/>
      <w:lvlText w:val="%6."/>
      <w:lvlJc w:val="right"/>
      <w:pPr>
        <w:ind w:left="4320" w:hanging="180"/>
      </w:pPr>
    </w:lvl>
    <w:lvl w:ilvl="6" w:tplc="77675137" w:tentative="1">
      <w:start w:val="1"/>
      <w:numFmt w:val="decimal"/>
      <w:lvlText w:val="%7."/>
      <w:lvlJc w:val="left"/>
      <w:pPr>
        <w:ind w:left="5040" w:hanging="360"/>
      </w:pPr>
    </w:lvl>
    <w:lvl w:ilvl="7" w:tplc="77675137" w:tentative="1">
      <w:start w:val="1"/>
      <w:numFmt w:val="lowerLetter"/>
      <w:lvlText w:val="%8."/>
      <w:lvlJc w:val="left"/>
      <w:pPr>
        <w:ind w:left="5760" w:hanging="360"/>
      </w:pPr>
    </w:lvl>
    <w:lvl w:ilvl="8" w:tplc="77675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8"/>
  </w:num>
  <w:num w:numId="2" w16cid:durableId="520440948">
    <w:abstractNumId w:val="1"/>
  </w:num>
  <w:num w:numId="3" w16cid:durableId="1985894438">
    <w:abstractNumId w:val="33"/>
  </w:num>
  <w:num w:numId="4" w16cid:durableId="1517109909">
    <w:abstractNumId w:val="19"/>
  </w:num>
  <w:num w:numId="5" w16cid:durableId="1463815159">
    <w:abstractNumId w:val="11"/>
  </w:num>
  <w:num w:numId="6" w16cid:durableId="1735397643">
    <w:abstractNumId w:val="43"/>
  </w:num>
  <w:num w:numId="7" w16cid:durableId="1648629812">
    <w:abstractNumId w:val="42"/>
  </w:num>
  <w:num w:numId="8" w16cid:durableId="186913669">
    <w:abstractNumId w:val="39"/>
  </w:num>
  <w:num w:numId="9" w16cid:durableId="2036735554">
    <w:abstractNumId w:val="44"/>
  </w:num>
  <w:num w:numId="10" w16cid:durableId="1568758625">
    <w:abstractNumId w:val="24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6"/>
  </w:num>
  <w:num w:numId="14" w16cid:durableId="721366946">
    <w:abstractNumId w:val="20"/>
  </w:num>
  <w:num w:numId="15" w16cid:durableId="1538079151">
    <w:abstractNumId w:val="12"/>
  </w:num>
  <w:num w:numId="16" w16cid:durableId="192498826">
    <w:abstractNumId w:val="27"/>
  </w:num>
  <w:num w:numId="17" w16cid:durableId="1740512972">
    <w:abstractNumId w:val="17"/>
  </w:num>
  <w:num w:numId="18" w16cid:durableId="141772312">
    <w:abstractNumId w:val="47"/>
  </w:num>
  <w:num w:numId="19" w16cid:durableId="2034842181">
    <w:abstractNumId w:val="35"/>
  </w:num>
  <w:num w:numId="20" w16cid:durableId="1970089725">
    <w:abstractNumId w:val="36"/>
  </w:num>
  <w:num w:numId="21" w16cid:durableId="1402218057">
    <w:abstractNumId w:val="9"/>
  </w:num>
  <w:num w:numId="22" w16cid:durableId="921568149">
    <w:abstractNumId w:val="48"/>
  </w:num>
  <w:num w:numId="23" w16cid:durableId="1482892198">
    <w:abstractNumId w:val="0"/>
  </w:num>
  <w:num w:numId="24" w16cid:durableId="1020737387">
    <w:abstractNumId w:val="29"/>
  </w:num>
  <w:num w:numId="25" w16cid:durableId="311711986">
    <w:abstractNumId w:val="45"/>
  </w:num>
  <w:num w:numId="26" w16cid:durableId="1152676361">
    <w:abstractNumId w:val="21"/>
  </w:num>
  <w:num w:numId="27" w16cid:durableId="1196701026">
    <w:abstractNumId w:val="23"/>
  </w:num>
  <w:num w:numId="28" w16cid:durableId="454523167">
    <w:abstractNumId w:val="25"/>
  </w:num>
  <w:num w:numId="29" w16cid:durableId="627320084">
    <w:abstractNumId w:val="41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7"/>
  </w:num>
  <w:num w:numId="33" w16cid:durableId="1907105813">
    <w:abstractNumId w:val="34"/>
  </w:num>
  <w:num w:numId="34" w16cid:durableId="26372905">
    <w:abstractNumId w:val="18"/>
  </w:num>
  <w:num w:numId="35" w16cid:durableId="548611924">
    <w:abstractNumId w:val="3"/>
  </w:num>
  <w:num w:numId="36" w16cid:durableId="386681855">
    <w:abstractNumId w:val="40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9"/>
  </w:num>
  <w:num w:numId="40" w16cid:durableId="1738892200">
    <w:abstractNumId w:val="32"/>
  </w:num>
  <w:num w:numId="41" w16cid:durableId="36662451">
    <w:abstractNumId w:val="26"/>
  </w:num>
  <w:num w:numId="42" w16cid:durableId="1487820925">
    <w:abstractNumId w:val="22"/>
  </w:num>
  <w:num w:numId="43" w16cid:durableId="1378239621">
    <w:abstractNumId w:val="8"/>
  </w:num>
  <w:num w:numId="44" w16cid:durableId="684744680">
    <w:abstractNumId w:val="31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8"/>
  </w:num>
  <w:num w:numId="49" w16cid:durableId="1801872382">
    <w:abstractNumId w:val="16"/>
  </w:num>
  <w:num w:numId="50" w16cid:durableId="91976568">
    <w:abstractNumId w:val="15"/>
  </w:num>
  <w:num w:numId="51" w16cid:durableId="117784182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0D65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97F74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0923"/>
    <w:rsid w:val="00E130A1"/>
    <w:rsid w:val="00E134B5"/>
    <w:rsid w:val="00E13FE3"/>
    <w:rsid w:val="00E15ED7"/>
    <w:rsid w:val="00E169F6"/>
    <w:rsid w:val="00E17364"/>
    <w:rsid w:val="00E228F2"/>
    <w:rsid w:val="00E25DCB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C7E88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3</cp:revision>
  <cp:lastPrinted>2025-11-13T09:48:00Z</cp:lastPrinted>
  <dcterms:created xsi:type="dcterms:W3CDTF">2025-11-13T09:49:00Z</dcterms:created>
  <dcterms:modified xsi:type="dcterms:W3CDTF">2025-11-20T07:46:00Z</dcterms:modified>
</cp:coreProperties>
</file>