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20.11.2025r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ZP/2501/102/25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42F01754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E27670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Zakup sprzętu do diagnostyki patomorfologicznej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20.11.2025r.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711DE3" w14:paraId="02EC76A7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7E821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6116C0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298A4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96C411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711DE3" w14:paraId="4821FB2C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909A2B" w14:textId="77777777" w:rsidR="00711DE3" w:rsidRDefault="00D24A1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Procesor tkankowy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77319F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B794FA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DB0A2C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564 783,00</w:t>
            </w:r>
          </w:p>
        </w:tc>
      </w:tr>
      <w:tr w:rsidR="00711DE3" w14:paraId="2C75472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ADA1DF" w14:textId="60215188" w:rsidR="00711DE3" w:rsidRDefault="00D24A1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"MAR-FOUR" SIEKIERSKA, TITIENKO 5/7 ul. Srebrzyńska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7312089692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27CE83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413 000,00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2A6402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446 040,00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4B9A8F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11DE3" w14:paraId="04B9525D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367509" w14:textId="77777777" w:rsidR="00711DE3" w:rsidRDefault="00D24A1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Zatapiarka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34AF04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2AF0A4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5E824B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85 433,00</w:t>
            </w:r>
          </w:p>
        </w:tc>
      </w:tr>
      <w:tr w:rsidR="00711DE3" w14:paraId="56369FC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996877" w14:textId="1CF0C4AD" w:rsidR="00711DE3" w:rsidRDefault="00D24A1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"MAR-FOUR" SIEKIERSKA, TITIENKO 5/7 ul. Srebrzyńska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7312089692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497D4B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62 900,00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58547A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67 932,00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ADA8EF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11DE3" w14:paraId="2E1657F7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9C9606" w14:textId="77777777" w:rsidR="00711DE3" w:rsidRDefault="00D24A1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Nakrywarka 1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3419E6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295D3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CA9081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376 941,00</w:t>
            </w:r>
          </w:p>
        </w:tc>
      </w:tr>
      <w:tr w:rsidR="00711DE3" w14:paraId="291132E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3973ED" w14:textId="77777777" w:rsidR="00711DE3" w:rsidRDefault="00D24A1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Sakura Finetek Poland Sp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Grójecka 208, 2P. 02-390 Warszawa.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7010934400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2112BA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329 932,50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D85C4A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365 406,07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5939F4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11DE3" w14:paraId="62A5CD61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DA0203" w14:textId="77777777" w:rsidR="00711DE3" w:rsidRDefault="00D24A1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Nakrywarka 2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8BF4DF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DE94C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2C0417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269 406,00</w:t>
            </w:r>
          </w:p>
        </w:tc>
      </w:tr>
      <w:tr w:rsidR="00711DE3" w14:paraId="0ADE723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C4F927" w14:textId="77777777" w:rsidR="00711DE3" w:rsidRDefault="00D24A1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Sakura Finetek Poland Sp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Grójecka 208, 2P. 02-390 Warszawa.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7010934400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70AC2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312 323,00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849A28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337 308,84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1AB6AA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11DE3" w14:paraId="1AE792E7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CFCB39" w14:textId="77777777" w:rsidR="00711DE3" w:rsidRDefault="00D24A1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Mikrotom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40221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C27D36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4A5690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253 260,00</w:t>
            </w:r>
          </w:p>
        </w:tc>
      </w:tr>
      <w:tr w:rsidR="00711DE3" w14:paraId="0326E5A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FB716C" w14:textId="77777777" w:rsidR="00711DE3" w:rsidRDefault="00D24A1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Elektro Med Grzegorz Pałkowski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32-005 Niepołomice ul. Zabierzowska 11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683-149-14-75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3B1D58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170 000,00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E17C08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183 600,00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60082F" w14:textId="77777777" w:rsidR="00711DE3" w:rsidRDefault="00D24A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36C6229A" w:rsidR="006E6974" w:rsidRPr="00D24A1C" w:rsidRDefault="00D24A1C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D24A1C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71F4287E" w14:textId="683B7744" w:rsidR="00D24A1C" w:rsidRPr="00D24A1C" w:rsidRDefault="00D24A1C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D24A1C">
        <w:rPr>
          <w:rFonts w:ascii="Arial" w:hAnsi="Arial" w:cs="Arial"/>
          <w:i/>
          <w:iCs/>
          <w:sz w:val="18"/>
          <w:szCs w:val="18"/>
        </w:rPr>
        <w:t>Referent</w:t>
      </w:r>
    </w:p>
    <w:p w14:paraId="65A16A7E" w14:textId="560C8F6A" w:rsidR="00D24A1C" w:rsidRPr="00D24A1C" w:rsidRDefault="00D24A1C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D24A1C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D24A1C" w:rsidRPr="00D24A1C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4246E57"/>
    <w:multiLevelType w:val="hybridMultilevel"/>
    <w:tmpl w:val="C1902556"/>
    <w:lvl w:ilvl="0" w:tplc="51725386">
      <w:start w:val="1"/>
      <w:numFmt w:val="decimal"/>
      <w:lvlText w:val="%1."/>
      <w:lvlJc w:val="left"/>
      <w:pPr>
        <w:ind w:left="720" w:hanging="360"/>
      </w:pPr>
    </w:lvl>
    <w:lvl w:ilvl="1" w:tplc="51725386" w:tentative="1">
      <w:start w:val="1"/>
      <w:numFmt w:val="lowerLetter"/>
      <w:lvlText w:val="%2."/>
      <w:lvlJc w:val="left"/>
      <w:pPr>
        <w:ind w:left="1440" w:hanging="360"/>
      </w:pPr>
    </w:lvl>
    <w:lvl w:ilvl="2" w:tplc="51725386" w:tentative="1">
      <w:start w:val="1"/>
      <w:numFmt w:val="lowerRoman"/>
      <w:lvlText w:val="%3."/>
      <w:lvlJc w:val="right"/>
      <w:pPr>
        <w:ind w:left="2160" w:hanging="180"/>
      </w:pPr>
    </w:lvl>
    <w:lvl w:ilvl="3" w:tplc="51725386" w:tentative="1">
      <w:start w:val="1"/>
      <w:numFmt w:val="decimal"/>
      <w:lvlText w:val="%4."/>
      <w:lvlJc w:val="left"/>
      <w:pPr>
        <w:ind w:left="2880" w:hanging="360"/>
      </w:pPr>
    </w:lvl>
    <w:lvl w:ilvl="4" w:tplc="51725386" w:tentative="1">
      <w:start w:val="1"/>
      <w:numFmt w:val="lowerLetter"/>
      <w:lvlText w:val="%5."/>
      <w:lvlJc w:val="left"/>
      <w:pPr>
        <w:ind w:left="3600" w:hanging="360"/>
      </w:pPr>
    </w:lvl>
    <w:lvl w:ilvl="5" w:tplc="51725386" w:tentative="1">
      <w:start w:val="1"/>
      <w:numFmt w:val="lowerRoman"/>
      <w:lvlText w:val="%6."/>
      <w:lvlJc w:val="right"/>
      <w:pPr>
        <w:ind w:left="4320" w:hanging="180"/>
      </w:pPr>
    </w:lvl>
    <w:lvl w:ilvl="6" w:tplc="51725386" w:tentative="1">
      <w:start w:val="1"/>
      <w:numFmt w:val="decimal"/>
      <w:lvlText w:val="%7."/>
      <w:lvlJc w:val="left"/>
      <w:pPr>
        <w:ind w:left="5040" w:hanging="360"/>
      </w:pPr>
    </w:lvl>
    <w:lvl w:ilvl="7" w:tplc="51725386" w:tentative="1">
      <w:start w:val="1"/>
      <w:numFmt w:val="lowerLetter"/>
      <w:lvlText w:val="%8."/>
      <w:lvlJc w:val="left"/>
      <w:pPr>
        <w:ind w:left="5760" w:hanging="360"/>
      </w:pPr>
    </w:lvl>
    <w:lvl w:ilvl="8" w:tplc="51725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9A70A77"/>
    <w:multiLevelType w:val="hybridMultilevel"/>
    <w:tmpl w:val="59BCD698"/>
    <w:lvl w:ilvl="0" w:tplc="559308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8"/>
  </w:num>
  <w:num w:numId="2" w16cid:durableId="520440948">
    <w:abstractNumId w:val="1"/>
  </w:num>
  <w:num w:numId="3" w16cid:durableId="1985894438">
    <w:abstractNumId w:val="33"/>
  </w:num>
  <w:num w:numId="4" w16cid:durableId="1517109909">
    <w:abstractNumId w:val="19"/>
  </w:num>
  <w:num w:numId="5" w16cid:durableId="1463815159">
    <w:abstractNumId w:val="12"/>
  </w:num>
  <w:num w:numId="6" w16cid:durableId="1735397643">
    <w:abstractNumId w:val="43"/>
  </w:num>
  <w:num w:numId="7" w16cid:durableId="1648629812">
    <w:abstractNumId w:val="42"/>
  </w:num>
  <w:num w:numId="8" w16cid:durableId="186913669">
    <w:abstractNumId w:val="39"/>
  </w:num>
  <w:num w:numId="9" w16cid:durableId="2036735554">
    <w:abstractNumId w:val="44"/>
  </w:num>
  <w:num w:numId="10" w16cid:durableId="1568758625">
    <w:abstractNumId w:val="25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21"/>
  </w:num>
  <w:num w:numId="15" w16cid:durableId="1538079151">
    <w:abstractNumId w:val="13"/>
  </w:num>
  <w:num w:numId="16" w16cid:durableId="192498826">
    <w:abstractNumId w:val="28"/>
  </w:num>
  <w:num w:numId="17" w16cid:durableId="1740512972">
    <w:abstractNumId w:val="17"/>
  </w:num>
  <w:num w:numId="18" w16cid:durableId="141772312">
    <w:abstractNumId w:val="47"/>
  </w:num>
  <w:num w:numId="19" w16cid:durableId="2034842181">
    <w:abstractNumId w:val="35"/>
  </w:num>
  <w:num w:numId="20" w16cid:durableId="1970089725">
    <w:abstractNumId w:val="36"/>
  </w:num>
  <w:num w:numId="21" w16cid:durableId="1402218057">
    <w:abstractNumId w:val="10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30"/>
  </w:num>
  <w:num w:numId="25" w16cid:durableId="311711986">
    <w:abstractNumId w:val="45"/>
  </w:num>
  <w:num w:numId="26" w16cid:durableId="1152676361">
    <w:abstractNumId w:val="22"/>
  </w:num>
  <w:num w:numId="27" w16cid:durableId="1196701026">
    <w:abstractNumId w:val="24"/>
  </w:num>
  <w:num w:numId="28" w16cid:durableId="454523167">
    <w:abstractNumId w:val="26"/>
  </w:num>
  <w:num w:numId="29" w16cid:durableId="627320084">
    <w:abstractNumId w:val="41"/>
  </w:num>
  <w:num w:numId="30" w16cid:durableId="1521624845">
    <w:abstractNumId w:val="11"/>
  </w:num>
  <w:num w:numId="31" w16cid:durableId="1718162338">
    <w:abstractNumId w:val="6"/>
  </w:num>
  <w:num w:numId="32" w16cid:durableId="1680961106">
    <w:abstractNumId w:val="37"/>
  </w:num>
  <w:num w:numId="33" w16cid:durableId="1907105813">
    <w:abstractNumId w:val="34"/>
  </w:num>
  <w:num w:numId="34" w16cid:durableId="26372905">
    <w:abstractNumId w:val="18"/>
  </w:num>
  <w:num w:numId="35" w16cid:durableId="548611924">
    <w:abstractNumId w:val="3"/>
  </w:num>
  <w:num w:numId="36" w16cid:durableId="386681855">
    <w:abstractNumId w:val="40"/>
  </w:num>
  <w:num w:numId="37" w16cid:durableId="614142038">
    <w:abstractNumId w:val="15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2"/>
  </w:num>
  <w:num w:numId="41" w16cid:durableId="36662451">
    <w:abstractNumId w:val="27"/>
  </w:num>
  <w:num w:numId="42" w16cid:durableId="1487820925">
    <w:abstractNumId w:val="23"/>
  </w:num>
  <w:num w:numId="43" w16cid:durableId="1378239621">
    <w:abstractNumId w:val="9"/>
  </w:num>
  <w:num w:numId="44" w16cid:durableId="684744680">
    <w:abstractNumId w:val="31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4"/>
  </w:num>
  <w:num w:numId="48" w16cid:durableId="276453956">
    <w:abstractNumId w:val="29"/>
  </w:num>
  <w:num w:numId="49" w16cid:durableId="1801872382">
    <w:abstractNumId w:val="16"/>
  </w:num>
  <w:num w:numId="50" w16cid:durableId="1466510041">
    <w:abstractNumId w:val="20"/>
  </w:num>
  <w:num w:numId="51" w16cid:durableId="18428871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11DE3"/>
    <w:rsid w:val="00732872"/>
    <w:rsid w:val="0073445D"/>
    <w:rsid w:val="00740CCE"/>
    <w:rsid w:val="00744696"/>
    <w:rsid w:val="00751BC1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A3EFD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24A1C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27670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3</cp:revision>
  <cp:lastPrinted>2025-11-20T09:52:00Z</cp:lastPrinted>
  <dcterms:created xsi:type="dcterms:W3CDTF">2025-11-20T09:53:00Z</dcterms:created>
  <dcterms:modified xsi:type="dcterms:W3CDTF">2025-11-20T09:56:00Z</dcterms:modified>
</cp:coreProperties>
</file>